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3"/>
        <w:gridCol w:w="5086"/>
      </w:tblGrid>
      <w:tr w:rsidR="009C2677" w:rsidRPr="009D651A" w14:paraId="165B511D" w14:textId="77777777" w:rsidTr="00EC2F6C">
        <w:trPr>
          <w:trHeight w:val="1525"/>
        </w:trPr>
        <w:tc>
          <w:tcPr>
            <w:tcW w:w="5873" w:type="dxa"/>
          </w:tcPr>
          <w:p w14:paraId="48EAF705" w14:textId="77777777" w:rsidR="009C2677" w:rsidRDefault="009C2677" w:rsidP="00EC2F6C">
            <w:pPr>
              <w:pStyle w:val="Header"/>
            </w:pPr>
            <w:r>
              <w:rPr>
                <w:noProof/>
              </w:rPr>
              <w:drawing>
                <wp:inline distT="0" distB="0" distL="0" distR="0" wp14:anchorId="48438932" wp14:editId="61F31DD3">
                  <wp:extent cx="3538728" cy="549048"/>
                  <wp:effectExtent l="0" t="0" r="0" b="0"/>
                  <wp:docPr id="8" name="Picture 8" descr="New York State Office of Temporary and Disability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York State Office of Temporary and Disability Assistanc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8728" cy="549048"/>
                          </a:xfrm>
                          <a:prstGeom prst="rect">
                            <a:avLst/>
                          </a:prstGeom>
                        </pic:spPr>
                      </pic:pic>
                    </a:graphicData>
                  </a:graphic>
                </wp:inline>
              </w:drawing>
            </w:r>
          </w:p>
        </w:tc>
        <w:tc>
          <w:tcPr>
            <w:tcW w:w="5086" w:type="dxa"/>
          </w:tcPr>
          <w:p w14:paraId="791349CA" w14:textId="77777777" w:rsidR="009C2677" w:rsidRPr="000A0993" w:rsidRDefault="009C2677" w:rsidP="00EC2F6C">
            <w:pPr>
              <w:ind w:left="339"/>
              <w:jc w:val="right"/>
              <w:rPr>
                <w:rFonts w:cs="Arial"/>
                <w:b/>
                <w:bCs/>
                <w:caps/>
                <w:noProof/>
                <w:color w:val="62666A"/>
              </w:rPr>
            </w:pPr>
            <w:bookmarkStart w:id="0" w:name="_Hlk174628996"/>
            <w:r w:rsidRPr="000A0993">
              <w:rPr>
                <w:rFonts w:cs="Arial"/>
                <w:b/>
                <w:bCs/>
                <w:caps/>
                <w:noProof/>
                <w:color w:val="62666A"/>
              </w:rPr>
              <w:t>Kathy Hochul</w:t>
            </w:r>
          </w:p>
          <w:p w14:paraId="7402B574" w14:textId="77777777" w:rsidR="009C2677" w:rsidRPr="000A0993" w:rsidRDefault="009C2677" w:rsidP="00EC2F6C">
            <w:pPr>
              <w:pStyle w:val="Header"/>
              <w:jc w:val="right"/>
              <w:rPr>
                <w:rFonts w:cs="Arial"/>
                <w:noProof/>
                <w:color w:val="62666A"/>
              </w:rPr>
            </w:pPr>
            <w:r w:rsidRPr="000A0993">
              <w:rPr>
                <w:rFonts w:cs="Arial"/>
                <w:noProof/>
                <w:color w:val="62666A"/>
              </w:rPr>
              <w:t>Governor</w:t>
            </w:r>
          </w:p>
          <w:p w14:paraId="26F812B6" w14:textId="77777777" w:rsidR="009C2677" w:rsidRPr="000A0993" w:rsidRDefault="009C2677" w:rsidP="00EC2F6C">
            <w:pPr>
              <w:spacing w:before="120" w:line="200" w:lineRule="exact"/>
              <w:ind w:left="339"/>
              <w:jc w:val="right"/>
              <w:rPr>
                <w:rFonts w:cs="Arial"/>
                <w:noProof/>
                <w:color w:val="62666A"/>
              </w:rPr>
            </w:pPr>
            <w:r w:rsidRPr="000A0993">
              <w:rPr>
                <w:rFonts w:cs="Arial"/>
                <w:b/>
                <w:bCs/>
                <w:caps/>
                <w:noProof/>
                <w:color w:val="62666A"/>
              </w:rPr>
              <w:t>Barbara C. Guinn</w:t>
            </w:r>
            <w:r w:rsidRPr="000A0993">
              <w:rPr>
                <w:rFonts w:ascii="Proxima Nova" w:hAnsi="Proxima Nova" w:cs="Arial"/>
                <w:b/>
                <w:bCs/>
                <w:caps/>
                <w:noProof/>
                <w:color w:val="62666A"/>
              </w:rPr>
              <w:br/>
            </w:r>
            <w:r w:rsidRPr="000A0993">
              <w:rPr>
                <w:rFonts w:cs="Arial"/>
                <w:noProof/>
                <w:color w:val="62666A"/>
              </w:rPr>
              <w:t>Commissioner</w:t>
            </w:r>
          </w:p>
          <w:p w14:paraId="15F2956E" w14:textId="77777777" w:rsidR="009C2677" w:rsidRPr="009D651A" w:rsidRDefault="009C2677" w:rsidP="00EC2F6C">
            <w:pPr>
              <w:spacing w:before="120" w:line="200" w:lineRule="exact"/>
              <w:ind w:left="339"/>
              <w:jc w:val="right"/>
              <w:rPr>
                <w:rFonts w:cs="Arial"/>
                <w:b/>
                <w:bCs/>
                <w:caps/>
                <w:noProof/>
                <w:color w:val="62666A"/>
              </w:rPr>
            </w:pPr>
            <w:r w:rsidRPr="000A0993">
              <w:rPr>
                <w:rFonts w:cs="Arial"/>
                <w:b/>
                <w:bCs/>
                <w:caps/>
                <w:noProof/>
                <w:color w:val="62666A"/>
              </w:rPr>
              <w:t>RAJNI CHAWLA</w:t>
            </w:r>
            <w:r w:rsidRPr="000A0993">
              <w:rPr>
                <w:rFonts w:cs="Arial"/>
                <w:b/>
                <w:bCs/>
                <w:caps/>
                <w:noProof/>
                <w:color w:val="62666A"/>
              </w:rPr>
              <w:br/>
            </w:r>
            <w:r w:rsidRPr="000A0993">
              <w:rPr>
                <w:rFonts w:cs="Arial"/>
                <w:noProof/>
                <w:color w:val="62666A"/>
              </w:rPr>
              <w:t>Executive Deputy Commissioner</w:t>
            </w:r>
            <w:bookmarkEnd w:id="0"/>
          </w:p>
        </w:tc>
      </w:tr>
    </w:tbl>
    <w:p w14:paraId="6BC30A3F" w14:textId="424AC16B" w:rsidR="00926653" w:rsidRDefault="00926653" w:rsidP="00926653">
      <w:pPr>
        <w:pStyle w:val="Title"/>
        <w:pBdr>
          <w:top w:val="none" w:sz="0" w:space="0" w:color="auto"/>
          <w:left w:val="none" w:sz="0" w:space="0" w:color="auto"/>
          <w:bottom w:val="none" w:sz="0" w:space="0" w:color="auto"/>
          <w:right w:val="none" w:sz="0" w:space="0" w:color="auto"/>
        </w:pBdr>
        <w:rPr>
          <w:bCs/>
          <w:iCs/>
          <w:sz w:val="28"/>
        </w:rPr>
      </w:pPr>
    </w:p>
    <w:p w14:paraId="57CA07CB" w14:textId="13D14C18" w:rsidR="00926653" w:rsidRPr="003C2742" w:rsidRDefault="00926653" w:rsidP="00DA42C2">
      <w:pPr>
        <w:pStyle w:val="Title"/>
        <w:pBdr>
          <w:top w:val="none" w:sz="0" w:space="0" w:color="auto"/>
          <w:left w:val="none" w:sz="0" w:space="0" w:color="auto"/>
          <w:bottom w:val="none" w:sz="0" w:space="0" w:color="auto"/>
          <w:right w:val="none" w:sz="0" w:space="0" w:color="auto"/>
        </w:pBdr>
        <w:spacing w:before="2640"/>
        <w:jc w:val="left"/>
        <w:rPr>
          <w:rFonts w:ascii="Arial" w:hAnsi="Arial" w:cs="Arial"/>
          <w:bCs/>
          <w:i w:val="0"/>
          <w:iCs/>
          <w:sz w:val="36"/>
          <w:szCs w:val="36"/>
        </w:rPr>
      </w:pPr>
      <w:r w:rsidRPr="003C2742">
        <w:rPr>
          <w:rFonts w:ascii="Arial" w:hAnsi="Arial" w:cs="Arial"/>
          <w:bCs/>
          <w:i w:val="0"/>
          <w:iCs/>
          <w:sz w:val="36"/>
          <w:szCs w:val="36"/>
        </w:rPr>
        <w:t>20</w:t>
      </w:r>
      <w:r>
        <w:rPr>
          <w:rFonts w:ascii="Arial" w:hAnsi="Arial" w:cs="Arial"/>
          <w:bCs/>
          <w:i w:val="0"/>
          <w:iCs/>
          <w:sz w:val="36"/>
          <w:szCs w:val="36"/>
        </w:rPr>
        <w:t>2</w:t>
      </w:r>
      <w:r w:rsidR="005F53B8">
        <w:rPr>
          <w:rFonts w:ascii="Arial" w:hAnsi="Arial" w:cs="Arial"/>
          <w:bCs/>
          <w:i w:val="0"/>
          <w:iCs/>
          <w:sz w:val="36"/>
          <w:szCs w:val="36"/>
        </w:rPr>
        <w:t>5</w:t>
      </w:r>
      <w:r>
        <w:rPr>
          <w:rFonts w:ascii="Arial" w:hAnsi="Arial" w:cs="Arial"/>
          <w:bCs/>
          <w:i w:val="0"/>
          <w:iCs/>
          <w:sz w:val="36"/>
          <w:szCs w:val="36"/>
        </w:rPr>
        <w:t xml:space="preserve"> </w:t>
      </w:r>
      <w:r w:rsidRPr="003C2742">
        <w:rPr>
          <w:rFonts w:ascii="Arial" w:hAnsi="Arial" w:cs="Arial"/>
          <w:bCs/>
          <w:i w:val="0"/>
          <w:iCs/>
          <w:sz w:val="36"/>
          <w:szCs w:val="36"/>
        </w:rPr>
        <w:t>Application</w:t>
      </w:r>
      <w:r w:rsidR="00DA42C2">
        <w:rPr>
          <w:rFonts w:ascii="Arial" w:hAnsi="Arial" w:cs="Arial"/>
          <w:bCs/>
          <w:i w:val="0"/>
          <w:iCs/>
          <w:sz w:val="36"/>
          <w:szCs w:val="36"/>
        </w:rPr>
        <w:t xml:space="preserve"> </w:t>
      </w:r>
    </w:p>
    <w:p w14:paraId="7C99DC32" w14:textId="77777777" w:rsidR="00926653" w:rsidRPr="003C2742" w:rsidRDefault="00926653" w:rsidP="00DA42C2">
      <w:pPr>
        <w:pStyle w:val="Title"/>
        <w:pBdr>
          <w:top w:val="none" w:sz="0" w:space="0" w:color="auto"/>
          <w:left w:val="none" w:sz="0" w:space="0" w:color="auto"/>
          <w:bottom w:val="none" w:sz="0" w:space="0" w:color="auto"/>
          <w:right w:val="none" w:sz="0" w:space="0" w:color="auto"/>
        </w:pBdr>
        <w:spacing w:line="480" w:lineRule="auto"/>
        <w:jc w:val="left"/>
        <w:rPr>
          <w:rFonts w:ascii="Arial" w:hAnsi="Arial" w:cs="Arial"/>
          <w:bCs/>
          <w:i w:val="0"/>
          <w:iCs/>
          <w:sz w:val="36"/>
          <w:szCs w:val="36"/>
        </w:rPr>
      </w:pPr>
      <w:r w:rsidRPr="003C2742">
        <w:rPr>
          <w:rFonts w:ascii="Arial" w:hAnsi="Arial" w:cs="Arial"/>
          <w:bCs/>
          <w:i w:val="0"/>
          <w:iCs/>
          <w:sz w:val="36"/>
          <w:szCs w:val="36"/>
        </w:rPr>
        <w:t>Homeless Housing and Assistance Program (HHAP)</w:t>
      </w:r>
    </w:p>
    <w:p w14:paraId="35A1681F" w14:textId="310AA226" w:rsidR="00926653" w:rsidRDefault="00926653" w:rsidP="00DA42C2">
      <w:pPr>
        <w:pStyle w:val="Title"/>
        <w:pBdr>
          <w:top w:val="none" w:sz="0" w:space="0" w:color="auto"/>
          <w:left w:val="none" w:sz="0" w:space="0" w:color="auto"/>
          <w:bottom w:val="none" w:sz="0" w:space="0" w:color="auto"/>
          <w:right w:val="none" w:sz="0" w:space="0" w:color="auto"/>
        </w:pBdr>
        <w:spacing w:line="480" w:lineRule="auto"/>
        <w:jc w:val="left"/>
        <w:rPr>
          <w:rFonts w:ascii="Arial" w:hAnsi="Arial" w:cs="Arial"/>
          <w:bCs/>
          <w:i w:val="0"/>
          <w:iCs/>
          <w:sz w:val="28"/>
          <w:szCs w:val="28"/>
        </w:rPr>
      </w:pPr>
      <w:r w:rsidRPr="003C2742">
        <w:rPr>
          <w:rFonts w:ascii="Arial" w:hAnsi="Arial" w:cs="Arial"/>
          <w:bCs/>
          <w:i w:val="0"/>
          <w:iCs/>
          <w:sz w:val="28"/>
          <w:szCs w:val="28"/>
        </w:rPr>
        <w:t xml:space="preserve">Applications Accepted Beginning </w:t>
      </w:r>
      <w:r w:rsidR="007A6965">
        <w:rPr>
          <w:rFonts w:ascii="Arial" w:hAnsi="Arial" w:cs="Arial"/>
          <w:bCs/>
          <w:i w:val="0"/>
          <w:iCs/>
          <w:sz w:val="28"/>
          <w:szCs w:val="28"/>
        </w:rPr>
        <w:t>June</w:t>
      </w:r>
      <w:r w:rsidR="005D5EE5">
        <w:rPr>
          <w:rFonts w:ascii="Arial" w:hAnsi="Arial" w:cs="Arial"/>
          <w:bCs/>
          <w:i w:val="0"/>
          <w:iCs/>
          <w:sz w:val="28"/>
          <w:szCs w:val="28"/>
        </w:rPr>
        <w:t xml:space="preserve"> </w:t>
      </w:r>
      <w:r w:rsidR="007A6965">
        <w:rPr>
          <w:rFonts w:ascii="Arial" w:hAnsi="Arial" w:cs="Arial"/>
          <w:bCs/>
          <w:i w:val="0"/>
          <w:iCs/>
          <w:sz w:val="28"/>
          <w:szCs w:val="28"/>
        </w:rPr>
        <w:t>1</w:t>
      </w:r>
      <w:r w:rsidR="00165511" w:rsidRPr="005D5EE5">
        <w:rPr>
          <w:rFonts w:ascii="Arial" w:hAnsi="Arial" w:cs="Arial"/>
          <w:bCs/>
          <w:i w:val="0"/>
          <w:iCs/>
          <w:sz w:val="28"/>
          <w:szCs w:val="28"/>
        </w:rPr>
        <w:t>2</w:t>
      </w:r>
      <w:r w:rsidR="00E64114" w:rsidRPr="00C074DC">
        <w:rPr>
          <w:rFonts w:ascii="Arial" w:hAnsi="Arial" w:cs="Arial"/>
          <w:bCs/>
          <w:i w:val="0"/>
          <w:iCs/>
          <w:sz w:val="28"/>
          <w:szCs w:val="28"/>
        </w:rPr>
        <w:t>, 202</w:t>
      </w:r>
      <w:r w:rsidR="00D379D5">
        <w:rPr>
          <w:rFonts w:ascii="Arial" w:hAnsi="Arial" w:cs="Arial"/>
          <w:bCs/>
          <w:i w:val="0"/>
          <w:iCs/>
          <w:sz w:val="28"/>
          <w:szCs w:val="28"/>
        </w:rPr>
        <w:t>5</w:t>
      </w:r>
    </w:p>
    <w:p w14:paraId="0C242DC7" w14:textId="77777777" w:rsidR="00926653" w:rsidRPr="003C2742" w:rsidRDefault="00926653" w:rsidP="00926653">
      <w:pPr>
        <w:pStyle w:val="Title"/>
        <w:pBdr>
          <w:top w:val="none" w:sz="0" w:space="0" w:color="auto"/>
          <w:left w:val="none" w:sz="0" w:space="0" w:color="auto"/>
          <w:bottom w:val="none" w:sz="0" w:space="0" w:color="auto"/>
          <w:right w:val="none" w:sz="0" w:space="0" w:color="auto"/>
        </w:pBdr>
        <w:rPr>
          <w:b w:val="0"/>
          <w:bCs/>
          <w:i w:val="0"/>
          <w:iCs/>
          <w:sz w:val="28"/>
        </w:rPr>
      </w:pPr>
    </w:p>
    <w:p w14:paraId="62FCEDD4" w14:textId="77777777" w:rsidR="00926653" w:rsidRDefault="00926653" w:rsidP="00926653">
      <w:pPr>
        <w:pStyle w:val="Title"/>
        <w:pBdr>
          <w:top w:val="none" w:sz="0" w:space="0" w:color="auto"/>
          <w:left w:val="none" w:sz="0" w:space="0" w:color="auto"/>
          <w:bottom w:val="none" w:sz="0" w:space="0" w:color="auto"/>
          <w:right w:val="none" w:sz="0" w:space="0" w:color="auto"/>
        </w:pBdr>
        <w:rPr>
          <w:sz w:val="28"/>
        </w:rPr>
      </w:pPr>
      <w:r w:rsidRPr="006F312F">
        <w:rPr>
          <w:bCs/>
          <w:iCs/>
          <w:sz w:val="28"/>
        </w:rPr>
        <w:br w:type="page"/>
      </w:r>
    </w:p>
    <w:p w14:paraId="1C3CC33F" w14:textId="77777777" w:rsidR="00926653" w:rsidRPr="00DA42C2" w:rsidRDefault="00926653" w:rsidP="00DA42C2">
      <w:pPr>
        <w:pStyle w:val="Title"/>
        <w:jc w:val="left"/>
        <w:rPr>
          <w:rFonts w:ascii="Arial" w:hAnsi="Arial" w:cs="Arial"/>
          <w:i w:val="0"/>
          <w:szCs w:val="24"/>
        </w:rPr>
      </w:pPr>
      <w:r w:rsidRPr="00DA42C2">
        <w:rPr>
          <w:rFonts w:ascii="Arial" w:hAnsi="Arial" w:cs="Arial"/>
          <w:i w:val="0"/>
          <w:szCs w:val="24"/>
        </w:rPr>
        <w:lastRenderedPageBreak/>
        <w:t>Homeless Housing and Assistance Program</w:t>
      </w:r>
    </w:p>
    <w:p w14:paraId="621B0A92" w14:textId="77777777" w:rsidR="00926653" w:rsidRPr="00DA42C2" w:rsidRDefault="00926653" w:rsidP="00DA42C2">
      <w:pPr>
        <w:pStyle w:val="Title"/>
        <w:jc w:val="left"/>
        <w:rPr>
          <w:rFonts w:ascii="Arial" w:hAnsi="Arial" w:cs="Arial"/>
          <w:i w:val="0"/>
          <w:szCs w:val="24"/>
        </w:rPr>
      </w:pPr>
      <w:r w:rsidRPr="00DA42C2">
        <w:rPr>
          <w:rFonts w:ascii="Arial" w:hAnsi="Arial" w:cs="Arial"/>
          <w:i w:val="0"/>
          <w:szCs w:val="24"/>
        </w:rPr>
        <w:t>Application Package</w:t>
      </w:r>
    </w:p>
    <w:p w14:paraId="42717634" w14:textId="77777777" w:rsidR="00926653" w:rsidRDefault="00926653" w:rsidP="00926653">
      <w:pPr>
        <w:jc w:val="center"/>
        <w:rPr>
          <w:b/>
          <w:sz w:val="24"/>
        </w:rPr>
      </w:pPr>
    </w:p>
    <w:p w14:paraId="15D089B3" w14:textId="77777777" w:rsidR="00926653" w:rsidRPr="00DA42C2" w:rsidRDefault="00926653" w:rsidP="00DA42C2">
      <w:pPr>
        <w:rPr>
          <w:rFonts w:ascii="Arial" w:hAnsi="Arial" w:cs="Arial"/>
          <w:b/>
          <w:sz w:val="24"/>
          <w:szCs w:val="24"/>
        </w:rPr>
      </w:pPr>
      <w:r w:rsidRPr="00DA42C2">
        <w:rPr>
          <w:rFonts w:ascii="Arial" w:hAnsi="Arial" w:cs="Arial"/>
          <w:b/>
          <w:sz w:val="24"/>
          <w:szCs w:val="24"/>
        </w:rPr>
        <w:t>Please Read the Request for Proposals</w:t>
      </w:r>
    </w:p>
    <w:p w14:paraId="7C3F6593" w14:textId="77777777" w:rsidR="00926653" w:rsidRPr="00DA42C2" w:rsidRDefault="00926653" w:rsidP="00DA42C2">
      <w:pPr>
        <w:pStyle w:val="Heading7"/>
        <w:jc w:val="left"/>
        <w:rPr>
          <w:rFonts w:ascii="Arial" w:hAnsi="Arial" w:cs="Arial"/>
          <w:szCs w:val="24"/>
        </w:rPr>
      </w:pPr>
      <w:r w:rsidRPr="00DA42C2">
        <w:rPr>
          <w:rFonts w:ascii="Arial" w:hAnsi="Arial" w:cs="Arial"/>
          <w:szCs w:val="24"/>
        </w:rPr>
        <w:t>Before Completing the Application</w:t>
      </w:r>
    </w:p>
    <w:p w14:paraId="2728B888" w14:textId="77777777" w:rsidR="00926653" w:rsidRPr="00DA42C2" w:rsidRDefault="00926653" w:rsidP="00DA42C2">
      <w:pPr>
        <w:rPr>
          <w:rFonts w:ascii="Arial" w:hAnsi="Arial" w:cs="Arial"/>
          <w:bCs/>
          <w:sz w:val="24"/>
          <w:szCs w:val="24"/>
        </w:rPr>
      </w:pPr>
    </w:p>
    <w:p w14:paraId="603C0442" w14:textId="0980D696"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 xml:space="preserve">Due Date:  This RFP is an open RFP, meaning proposals will be accepted for consideration on a continuous basis until funds are no longer available for award or until HHAC terminates or suspends the open-ended RFP.  </w:t>
      </w:r>
      <w:r w:rsidRPr="00DA42C2">
        <w:rPr>
          <w:rFonts w:ascii="Arial" w:hAnsi="Arial" w:cs="Arial"/>
          <w:bCs/>
          <w:i/>
          <w:sz w:val="24"/>
          <w:szCs w:val="24"/>
        </w:rPr>
        <w:t xml:space="preserve">Please note, however that applications will not be accepted prior </w:t>
      </w:r>
      <w:r w:rsidR="006A5DE7" w:rsidRPr="00DA42C2">
        <w:rPr>
          <w:rFonts w:ascii="Arial" w:hAnsi="Arial" w:cs="Arial"/>
          <w:bCs/>
          <w:i/>
          <w:sz w:val="24"/>
          <w:szCs w:val="24"/>
        </w:rPr>
        <w:t>to</w:t>
      </w:r>
      <w:r w:rsidR="00BA12E6" w:rsidRPr="00DA42C2">
        <w:rPr>
          <w:rFonts w:ascii="Arial" w:hAnsi="Arial" w:cs="Arial"/>
          <w:bCs/>
          <w:i/>
          <w:sz w:val="24"/>
          <w:szCs w:val="24"/>
        </w:rPr>
        <w:t xml:space="preserve"> </w:t>
      </w:r>
      <w:r w:rsidR="008529D4">
        <w:rPr>
          <w:rFonts w:ascii="Arial" w:hAnsi="Arial" w:cs="Arial"/>
          <w:bCs/>
          <w:i/>
          <w:sz w:val="24"/>
          <w:szCs w:val="24"/>
        </w:rPr>
        <w:t>June</w:t>
      </w:r>
      <w:r w:rsidR="00165511" w:rsidRPr="005D5EE5">
        <w:rPr>
          <w:rFonts w:ascii="Arial" w:hAnsi="Arial" w:cs="Arial"/>
          <w:bCs/>
          <w:i/>
          <w:sz w:val="24"/>
          <w:szCs w:val="24"/>
        </w:rPr>
        <w:t xml:space="preserve"> </w:t>
      </w:r>
      <w:r w:rsidR="008529D4">
        <w:rPr>
          <w:rFonts w:ascii="Arial" w:hAnsi="Arial" w:cs="Arial"/>
          <w:bCs/>
          <w:i/>
          <w:sz w:val="24"/>
          <w:szCs w:val="24"/>
        </w:rPr>
        <w:t>1</w:t>
      </w:r>
      <w:r w:rsidR="00165511" w:rsidRPr="005D5EE5">
        <w:rPr>
          <w:rFonts w:ascii="Arial" w:hAnsi="Arial" w:cs="Arial"/>
          <w:bCs/>
          <w:i/>
          <w:sz w:val="24"/>
          <w:szCs w:val="24"/>
        </w:rPr>
        <w:t>2</w:t>
      </w:r>
      <w:r w:rsidR="00E64009" w:rsidRPr="005D5EE5">
        <w:rPr>
          <w:rFonts w:ascii="Arial" w:hAnsi="Arial" w:cs="Arial"/>
          <w:bCs/>
          <w:i/>
          <w:sz w:val="24"/>
          <w:szCs w:val="24"/>
        </w:rPr>
        <w:t>,</w:t>
      </w:r>
      <w:r w:rsidR="006A5DE7" w:rsidRPr="005D5EE5">
        <w:rPr>
          <w:rFonts w:ascii="Arial" w:hAnsi="Arial" w:cs="Arial"/>
          <w:bCs/>
          <w:i/>
          <w:sz w:val="24"/>
          <w:szCs w:val="24"/>
        </w:rPr>
        <w:t xml:space="preserve"> 202</w:t>
      </w:r>
      <w:r w:rsidR="00D379D5" w:rsidRPr="005D5EE5">
        <w:rPr>
          <w:rFonts w:ascii="Arial" w:hAnsi="Arial" w:cs="Arial"/>
          <w:bCs/>
          <w:i/>
          <w:sz w:val="24"/>
          <w:szCs w:val="24"/>
        </w:rPr>
        <w:t>5</w:t>
      </w:r>
      <w:r w:rsidRPr="00DA42C2">
        <w:rPr>
          <w:rFonts w:ascii="Arial" w:hAnsi="Arial" w:cs="Arial"/>
          <w:bCs/>
          <w:i/>
          <w:sz w:val="24"/>
          <w:szCs w:val="24"/>
        </w:rPr>
        <w:t>.</w:t>
      </w:r>
      <w:r w:rsidRPr="00DA42C2">
        <w:rPr>
          <w:rFonts w:ascii="Arial" w:hAnsi="Arial" w:cs="Arial"/>
          <w:bCs/>
          <w:sz w:val="24"/>
          <w:szCs w:val="24"/>
        </w:rPr>
        <w:t xml:space="preserve"> When available funds are committed and/or HHAC decides to terminate or suspend the acceptance of applications, a notice will be posted on the Office of Temporary and Disability Assistance (OTDA) website (</w:t>
      </w:r>
      <w:hyperlink r:id="rId12" w:history="1">
        <w:r w:rsidR="000636EC" w:rsidRPr="00DA42C2">
          <w:rPr>
            <w:rStyle w:val="Hyperlink"/>
            <w:rFonts w:ascii="Arial" w:hAnsi="Arial" w:cs="Arial"/>
            <w:bCs/>
            <w:sz w:val="24"/>
            <w:szCs w:val="24"/>
          </w:rPr>
          <w:t>www.otda.ny.gov</w:t>
        </w:r>
      </w:hyperlink>
      <w:r w:rsidRPr="00DA42C2">
        <w:rPr>
          <w:rFonts w:ascii="Arial" w:hAnsi="Arial" w:cs="Arial"/>
          <w:bCs/>
          <w:sz w:val="24"/>
          <w:szCs w:val="24"/>
        </w:rPr>
        <w:t xml:space="preserve">). Applicants are urged to check the website prior to completing and </w:t>
      </w:r>
      <w:proofErr w:type="gramStart"/>
      <w:r w:rsidRPr="00DA42C2">
        <w:rPr>
          <w:rFonts w:ascii="Arial" w:hAnsi="Arial" w:cs="Arial"/>
          <w:bCs/>
          <w:sz w:val="24"/>
          <w:szCs w:val="24"/>
        </w:rPr>
        <w:t>submitting an application</w:t>
      </w:r>
      <w:proofErr w:type="gramEnd"/>
      <w:r w:rsidRPr="00DA42C2">
        <w:rPr>
          <w:rFonts w:ascii="Arial" w:hAnsi="Arial" w:cs="Arial"/>
          <w:bCs/>
          <w:sz w:val="24"/>
          <w:szCs w:val="24"/>
        </w:rPr>
        <w:t xml:space="preserve"> to determine whether proposals are currently being accepted. The RFP and Application may be downloaded from OTDA’s website.</w:t>
      </w:r>
    </w:p>
    <w:p w14:paraId="797C436C" w14:textId="77777777" w:rsidR="00926653" w:rsidRPr="00DA42C2" w:rsidRDefault="00926653" w:rsidP="00DA42C2">
      <w:pPr>
        <w:rPr>
          <w:rFonts w:ascii="Arial" w:hAnsi="Arial" w:cs="Arial"/>
          <w:bCs/>
          <w:sz w:val="24"/>
          <w:szCs w:val="24"/>
        </w:rPr>
      </w:pPr>
    </w:p>
    <w:p w14:paraId="2F337235" w14:textId="77777777" w:rsidR="00926653" w:rsidRPr="00DA42C2" w:rsidRDefault="00926653" w:rsidP="00DA42C2">
      <w:pPr>
        <w:rPr>
          <w:rFonts w:ascii="Arial" w:hAnsi="Arial" w:cs="Arial"/>
          <w:b/>
          <w:i/>
          <w:sz w:val="24"/>
          <w:szCs w:val="24"/>
        </w:rPr>
      </w:pPr>
      <w:r w:rsidRPr="00DA42C2">
        <w:rPr>
          <w:rFonts w:ascii="Arial" w:hAnsi="Arial" w:cs="Arial"/>
          <w:b/>
          <w:i/>
          <w:sz w:val="24"/>
          <w:szCs w:val="24"/>
        </w:rPr>
        <w:t>Proposals Should Be Delivered to:</w:t>
      </w:r>
    </w:p>
    <w:p w14:paraId="63B12B5A" w14:textId="77777777" w:rsidR="00926653" w:rsidRPr="00DA42C2" w:rsidRDefault="00926653" w:rsidP="00DA42C2">
      <w:pPr>
        <w:rPr>
          <w:rFonts w:ascii="Arial" w:hAnsi="Arial" w:cs="Arial"/>
          <w:bCs/>
          <w:sz w:val="24"/>
          <w:szCs w:val="24"/>
        </w:rPr>
      </w:pPr>
    </w:p>
    <w:p w14:paraId="1ED8FC35" w14:textId="77777777"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Homeless Housing and Assistance Corporation</w:t>
      </w:r>
    </w:p>
    <w:p w14:paraId="05502EEF" w14:textId="77777777"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c/o Bureau of Contract Management</w:t>
      </w:r>
    </w:p>
    <w:p w14:paraId="70254AB5" w14:textId="77777777"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NYS Office of Temporary and Disability Assistance</w:t>
      </w:r>
    </w:p>
    <w:p w14:paraId="61AFF152" w14:textId="0FC79EF6"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40 North Pearl Street, 12-</w:t>
      </w:r>
      <w:r w:rsidR="00702539" w:rsidRPr="00DA42C2">
        <w:rPr>
          <w:rFonts w:ascii="Arial" w:hAnsi="Arial" w:cs="Arial"/>
          <w:bCs/>
          <w:sz w:val="24"/>
          <w:szCs w:val="24"/>
        </w:rPr>
        <w:t>D</w:t>
      </w:r>
    </w:p>
    <w:p w14:paraId="35C9C276" w14:textId="77777777"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Albany, New York 12243</w:t>
      </w:r>
    </w:p>
    <w:p w14:paraId="18360362" w14:textId="77777777"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(518) 486-6352</w:t>
      </w:r>
    </w:p>
    <w:p w14:paraId="6B2C8A42" w14:textId="08DB15B4"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 xml:space="preserve">Attention:  </w:t>
      </w:r>
      <w:r w:rsidR="00D54134" w:rsidRPr="00DA42C2">
        <w:rPr>
          <w:rFonts w:ascii="Arial" w:hAnsi="Arial" w:cs="Arial"/>
          <w:bCs/>
          <w:sz w:val="24"/>
          <w:szCs w:val="24"/>
        </w:rPr>
        <w:t>Marcos Ortiz</w:t>
      </w:r>
    </w:p>
    <w:p w14:paraId="26C10701" w14:textId="77777777" w:rsidR="00926653" w:rsidRPr="00DA42C2" w:rsidRDefault="00926653" w:rsidP="00DA42C2">
      <w:pPr>
        <w:rPr>
          <w:rFonts w:ascii="Arial" w:hAnsi="Arial" w:cs="Arial"/>
          <w:bCs/>
          <w:sz w:val="24"/>
          <w:szCs w:val="24"/>
        </w:rPr>
      </w:pPr>
    </w:p>
    <w:p w14:paraId="5636831C" w14:textId="59333051" w:rsidR="00926653" w:rsidRPr="00DA42C2" w:rsidRDefault="00926653" w:rsidP="00DA42C2">
      <w:pPr>
        <w:rPr>
          <w:rFonts w:ascii="Arial" w:hAnsi="Arial" w:cs="Arial"/>
          <w:bCs/>
          <w:sz w:val="24"/>
          <w:szCs w:val="24"/>
        </w:rPr>
      </w:pPr>
      <w:r w:rsidRPr="00DA42C2">
        <w:rPr>
          <w:rFonts w:ascii="Arial" w:hAnsi="Arial" w:cs="Arial"/>
          <w:b/>
          <w:sz w:val="24"/>
          <w:szCs w:val="24"/>
        </w:rPr>
        <w:t>Number of Copies Required</w:t>
      </w:r>
      <w:r w:rsidRPr="00DA42C2">
        <w:rPr>
          <w:rFonts w:ascii="Arial" w:hAnsi="Arial" w:cs="Arial"/>
          <w:bCs/>
          <w:sz w:val="24"/>
          <w:szCs w:val="24"/>
          <w:u w:val="single"/>
        </w:rPr>
        <w:t>:</w:t>
      </w:r>
      <w:r w:rsidRPr="00DA42C2">
        <w:rPr>
          <w:rFonts w:ascii="Arial" w:hAnsi="Arial" w:cs="Arial"/>
          <w:bCs/>
          <w:sz w:val="24"/>
          <w:szCs w:val="24"/>
        </w:rPr>
        <w:t xml:space="preserve">  One (1) original, two (2) hard copies, and five (5) complete electronic copies (on separate </w:t>
      </w:r>
      <w:r w:rsidR="0090328F" w:rsidRPr="00DA42C2">
        <w:rPr>
          <w:rFonts w:ascii="Arial" w:hAnsi="Arial" w:cs="Arial"/>
          <w:bCs/>
          <w:sz w:val="24"/>
          <w:szCs w:val="24"/>
        </w:rPr>
        <w:t>USB Flash/</w:t>
      </w:r>
      <w:r w:rsidRPr="00DA42C2">
        <w:rPr>
          <w:rFonts w:ascii="Arial" w:hAnsi="Arial" w:cs="Arial"/>
          <w:bCs/>
          <w:sz w:val="24"/>
          <w:szCs w:val="24"/>
        </w:rPr>
        <w:t xml:space="preserve">thumb drives) must be submitted. </w:t>
      </w:r>
    </w:p>
    <w:p w14:paraId="0450A989" w14:textId="77777777" w:rsidR="00926653" w:rsidRPr="00DA42C2" w:rsidRDefault="00926653" w:rsidP="00DA42C2">
      <w:pPr>
        <w:rPr>
          <w:rFonts w:ascii="Arial" w:hAnsi="Arial" w:cs="Arial"/>
          <w:bCs/>
          <w:sz w:val="24"/>
          <w:szCs w:val="24"/>
        </w:rPr>
      </w:pPr>
    </w:p>
    <w:p w14:paraId="25849083" w14:textId="77777777" w:rsidR="00926653" w:rsidRPr="00DA42C2" w:rsidRDefault="00926653" w:rsidP="00DA42C2">
      <w:pPr>
        <w:tabs>
          <w:tab w:val="left" w:pos="720"/>
        </w:tabs>
        <w:rPr>
          <w:rFonts w:ascii="Arial" w:hAnsi="Arial" w:cs="Arial"/>
          <w:bCs/>
          <w:sz w:val="24"/>
          <w:szCs w:val="24"/>
        </w:rPr>
      </w:pPr>
      <w:r w:rsidRPr="00DA42C2">
        <w:rPr>
          <w:rFonts w:ascii="Arial" w:hAnsi="Arial" w:cs="Arial"/>
          <w:bCs/>
          <w:sz w:val="24"/>
          <w:szCs w:val="24"/>
        </w:rPr>
        <w:t>Please note that the above contact and telephone number is for delivery purposes only.</w:t>
      </w:r>
    </w:p>
    <w:p w14:paraId="69A8BDB7" w14:textId="77777777" w:rsidR="00926653" w:rsidRPr="00DA42C2" w:rsidRDefault="00926653" w:rsidP="00DA42C2">
      <w:pPr>
        <w:tabs>
          <w:tab w:val="left" w:pos="720"/>
        </w:tabs>
        <w:rPr>
          <w:rFonts w:ascii="Arial" w:hAnsi="Arial" w:cs="Arial"/>
          <w:bCs/>
          <w:sz w:val="24"/>
          <w:szCs w:val="24"/>
        </w:rPr>
      </w:pPr>
    </w:p>
    <w:p w14:paraId="0983044E" w14:textId="77777777" w:rsidR="00926653" w:rsidRPr="00DA42C2" w:rsidRDefault="00926653" w:rsidP="00DA42C2">
      <w:pPr>
        <w:tabs>
          <w:tab w:val="left" w:pos="720"/>
        </w:tabs>
        <w:rPr>
          <w:rFonts w:ascii="Arial" w:hAnsi="Arial" w:cs="Arial"/>
          <w:b/>
          <w:i/>
          <w:sz w:val="24"/>
          <w:szCs w:val="24"/>
        </w:rPr>
      </w:pPr>
      <w:r w:rsidRPr="00DA42C2">
        <w:rPr>
          <w:rFonts w:ascii="Arial" w:hAnsi="Arial" w:cs="Arial"/>
          <w:b/>
          <w:i/>
          <w:sz w:val="24"/>
          <w:szCs w:val="24"/>
        </w:rPr>
        <w:t xml:space="preserve">Questions Regarding the </w:t>
      </w:r>
      <w:r w:rsidRPr="00DA42C2">
        <w:rPr>
          <w:rFonts w:ascii="Arial" w:hAnsi="Arial" w:cs="Arial"/>
          <w:b/>
          <w:sz w:val="24"/>
          <w:szCs w:val="24"/>
        </w:rPr>
        <w:t>RFP</w:t>
      </w:r>
      <w:r w:rsidRPr="00DA42C2">
        <w:rPr>
          <w:rFonts w:ascii="Arial" w:hAnsi="Arial" w:cs="Arial"/>
          <w:b/>
          <w:i/>
          <w:sz w:val="24"/>
          <w:szCs w:val="24"/>
        </w:rPr>
        <w:t xml:space="preserve"> Should Be Directed to:</w:t>
      </w:r>
    </w:p>
    <w:p w14:paraId="0248CA41" w14:textId="77777777" w:rsidR="00926653" w:rsidRPr="00DA42C2" w:rsidRDefault="00926653" w:rsidP="00DA42C2">
      <w:pPr>
        <w:tabs>
          <w:tab w:val="left" w:pos="720"/>
        </w:tabs>
        <w:rPr>
          <w:rFonts w:ascii="Arial" w:hAnsi="Arial" w:cs="Arial"/>
          <w:sz w:val="24"/>
          <w:szCs w:val="24"/>
        </w:rPr>
      </w:pPr>
    </w:p>
    <w:p w14:paraId="3D83CFA5" w14:textId="77777777" w:rsidR="00926653" w:rsidRPr="00DA42C2" w:rsidRDefault="00926653" w:rsidP="00DA42C2">
      <w:pPr>
        <w:tabs>
          <w:tab w:val="left" w:pos="720"/>
        </w:tabs>
        <w:suppressAutoHyphens/>
        <w:rPr>
          <w:rFonts w:ascii="Arial" w:hAnsi="Arial" w:cs="Arial"/>
          <w:sz w:val="24"/>
          <w:szCs w:val="24"/>
          <w:lang w:eastAsia="ar-SA"/>
        </w:rPr>
      </w:pPr>
      <w:r w:rsidRPr="00DA42C2">
        <w:rPr>
          <w:rFonts w:ascii="Arial" w:hAnsi="Arial" w:cs="Arial"/>
          <w:sz w:val="24"/>
          <w:szCs w:val="24"/>
          <w:lang w:eastAsia="ar-SA"/>
        </w:rPr>
        <w:t>Homeless Housing and Assistance Corporation</w:t>
      </w:r>
    </w:p>
    <w:p w14:paraId="04C1B0FC" w14:textId="6F09F274" w:rsidR="00926653" w:rsidRPr="00DA42C2" w:rsidRDefault="00294FB9" w:rsidP="00DA42C2">
      <w:pPr>
        <w:tabs>
          <w:tab w:val="left" w:pos="720"/>
        </w:tabs>
        <w:suppressAutoHyphens/>
        <w:rPr>
          <w:rFonts w:ascii="Arial" w:hAnsi="Arial" w:cs="Arial"/>
          <w:sz w:val="24"/>
          <w:szCs w:val="24"/>
          <w:lang w:eastAsia="ar-SA"/>
        </w:rPr>
      </w:pPr>
      <w:r w:rsidRPr="00DA42C2">
        <w:rPr>
          <w:rFonts w:ascii="Arial" w:hAnsi="Arial" w:cs="Arial"/>
          <w:sz w:val="24"/>
          <w:szCs w:val="24"/>
          <w:lang w:eastAsia="ar-SA"/>
        </w:rPr>
        <w:t>Michael Washburn</w:t>
      </w:r>
    </w:p>
    <w:p w14:paraId="15AF54F8" w14:textId="77777777" w:rsidR="00926653" w:rsidRPr="00DA42C2" w:rsidRDefault="00926653" w:rsidP="00DA42C2">
      <w:pPr>
        <w:tabs>
          <w:tab w:val="left" w:pos="720"/>
        </w:tabs>
        <w:suppressAutoHyphens/>
        <w:rPr>
          <w:rFonts w:ascii="Arial" w:hAnsi="Arial" w:cs="Arial"/>
          <w:sz w:val="24"/>
          <w:szCs w:val="24"/>
          <w:lang w:eastAsia="ar-SA"/>
        </w:rPr>
      </w:pPr>
      <w:r w:rsidRPr="00DA42C2">
        <w:rPr>
          <w:rFonts w:ascii="Arial" w:hAnsi="Arial" w:cs="Arial"/>
          <w:sz w:val="24"/>
          <w:szCs w:val="24"/>
          <w:lang w:eastAsia="ar-SA"/>
        </w:rPr>
        <w:t>NYS Office of Temporary and Disability Assistance</w:t>
      </w:r>
    </w:p>
    <w:p w14:paraId="025B6206" w14:textId="57DC513D" w:rsidR="00926653" w:rsidRPr="00DA42C2" w:rsidRDefault="00926653" w:rsidP="00DA42C2">
      <w:pPr>
        <w:tabs>
          <w:tab w:val="left" w:pos="720"/>
        </w:tabs>
        <w:suppressAutoHyphens/>
        <w:rPr>
          <w:rFonts w:ascii="Arial" w:hAnsi="Arial" w:cs="Arial"/>
          <w:sz w:val="24"/>
          <w:szCs w:val="24"/>
          <w:lang w:eastAsia="ar-SA"/>
        </w:rPr>
      </w:pPr>
      <w:r w:rsidRPr="00DA42C2">
        <w:rPr>
          <w:rFonts w:ascii="Arial" w:hAnsi="Arial" w:cs="Arial"/>
          <w:sz w:val="24"/>
          <w:szCs w:val="24"/>
          <w:lang w:eastAsia="ar-SA"/>
        </w:rPr>
        <w:t>40 North Pearl Street, 10-</w:t>
      </w:r>
      <w:r w:rsidR="0045523E" w:rsidRPr="00DA42C2">
        <w:rPr>
          <w:rFonts w:ascii="Arial" w:hAnsi="Arial" w:cs="Arial"/>
          <w:sz w:val="24"/>
          <w:szCs w:val="24"/>
          <w:lang w:eastAsia="ar-SA"/>
        </w:rPr>
        <w:t>C</w:t>
      </w:r>
    </w:p>
    <w:p w14:paraId="06CC2EF0" w14:textId="77777777" w:rsidR="00926653" w:rsidRPr="00DA42C2" w:rsidRDefault="00926653" w:rsidP="00DA42C2">
      <w:pPr>
        <w:tabs>
          <w:tab w:val="left" w:pos="720"/>
        </w:tabs>
        <w:suppressAutoHyphens/>
        <w:rPr>
          <w:rFonts w:ascii="Arial" w:hAnsi="Arial" w:cs="Arial"/>
          <w:sz w:val="24"/>
          <w:szCs w:val="24"/>
          <w:lang w:eastAsia="ar-SA"/>
        </w:rPr>
      </w:pPr>
      <w:r w:rsidRPr="00DA42C2">
        <w:rPr>
          <w:rFonts w:ascii="Arial" w:hAnsi="Arial" w:cs="Arial"/>
          <w:sz w:val="24"/>
          <w:szCs w:val="24"/>
          <w:lang w:eastAsia="ar-SA"/>
        </w:rPr>
        <w:t>Albany, New York 12243</w:t>
      </w:r>
    </w:p>
    <w:p w14:paraId="033DB721" w14:textId="1B3AA501" w:rsidR="0033253C" w:rsidRPr="00DA42C2" w:rsidRDefault="00926653" w:rsidP="00DA42C2">
      <w:pPr>
        <w:tabs>
          <w:tab w:val="left" w:pos="720"/>
        </w:tabs>
        <w:suppressAutoHyphens/>
        <w:rPr>
          <w:rFonts w:ascii="Arial" w:hAnsi="Arial" w:cs="Arial"/>
          <w:sz w:val="24"/>
          <w:szCs w:val="24"/>
          <w:lang w:eastAsia="ar-SA"/>
        </w:rPr>
      </w:pPr>
      <w:r w:rsidRPr="00DA42C2">
        <w:rPr>
          <w:rFonts w:ascii="Arial" w:hAnsi="Arial" w:cs="Arial"/>
          <w:sz w:val="24"/>
          <w:szCs w:val="24"/>
          <w:lang w:eastAsia="ar-SA"/>
        </w:rPr>
        <w:t xml:space="preserve">E-mail: </w:t>
      </w:r>
      <w:hyperlink r:id="rId13" w:history="1">
        <w:r w:rsidR="00294FB9" w:rsidRPr="00DA42C2">
          <w:rPr>
            <w:rStyle w:val="Hyperlink"/>
            <w:rFonts w:ascii="Arial" w:hAnsi="Arial" w:cs="Arial"/>
            <w:sz w:val="24"/>
            <w:szCs w:val="24"/>
            <w:lang w:eastAsia="ar-SA"/>
          </w:rPr>
          <w:t>Michael.Washburn@otda.ny.gov</w:t>
        </w:r>
      </w:hyperlink>
      <w:r w:rsidR="00294FB9" w:rsidRPr="00DA42C2">
        <w:rPr>
          <w:rFonts w:ascii="Arial" w:hAnsi="Arial" w:cs="Arial"/>
          <w:sz w:val="24"/>
          <w:szCs w:val="24"/>
          <w:lang w:eastAsia="ar-SA"/>
        </w:rPr>
        <w:t xml:space="preserve"> </w:t>
      </w:r>
    </w:p>
    <w:p w14:paraId="1D502BAA" w14:textId="53757E3C" w:rsidR="00926653" w:rsidRPr="00DA42C2" w:rsidRDefault="008529D4" w:rsidP="00DA42C2">
      <w:pPr>
        <w:tabs>
          <w:tab w:val="left" w:pos="720"/>
        </w:tabs>
        <w:suppressAutoHyphens/>
        <w:rPr>
          <w:rFonts w:ascii="Arial" w:hAnsi="Arial" w:cs="Arial"/>
          <w:sz w:val="24"/>
          <w:szCs w:val="24"/>
          <w:lang w:eastAsia="ar-SA"/>
        </w:rPr>
      </w:pPr>
      <w:hyperlink r:id="rId14" w:history="1">
        <w:r w:rsidR="00B10BD5">
          <w:rPr>
            <w:rStyle w:val="Hyperlink"/>
          </w:rPr>
          <w:t>mailto:</w:t>
        </w:r>
      </w:hyperlink>
    </w:p>
    <w:p w14:paraId="6DE52DDA" w14:textId="2F62A410" w:rsidR="00926653" w:rsidRPr="00DA42C2" w:rsidRDefault="00926653" w:rsidP="00DA42C2">
      <w:pPr>
        <w:tabs>
          <w:tab w:val="left" w:pos="720"/>
        </w:tabs>
        <w:rPr>
          <w:rFonts w:ascii="Arial" w:hAnsi="Arial" w:cs="Arial"/>
          <w:sz w:val="24"/>
          <w:szCs w:val="24"/>
        </w:rPr>
      </w:pPr>
      <w:r w:rsidRPr="00DA42C2">
        <w:rPr>
          <w:rFonts w:ascii="Arial" w:hAnsi="Arial" w:cs="Arial"/>
          <w:sz w:val="24"/>
          <w:szCs w:val="24"/>
        </w:rPr>
        <w:t>Questions regarding this RFP will be accepted continuously. No telephone inquiries will be accepted. Answers to all questions will be posted on OTDA’s website on an ongoing basis. Questions may be submitted via mail or email. All questions must be typed.</w:t>
      </w:r>
    </w:p>
    <w:p w14:paraId="0C1CECF3" w14:textId="77777777" w:rsidR="00926653" w:rsidRPr="00DA42C2" w:rsidRDefault="00926653" w:rsidP="00DA42C2">
      <w:pPr>
        <w:tabs>
          <w:tab w:val="left" w:pos="720"/>
        </w:tabs>
        <w:rPr>
          <w:rFonts w:ascii="Arial" w:hAnsi="Arial" w:cs="Arial"/>
          <w:sz w:val="24"/>
          <w:szCs w:val="24"/>
        </w:rPr>
      </w:pPr>
      <w:r w:rsidRPr="00DA42C2">
        <w:rPr>
          <w:rFonts w:ascii="Arial" w:hAnsi="Arial" w:cs="Arial"/>
          <w:sz w:val="24"/>
          <w:szCs w:val="24"/>
        </w:rPr>
        <w:br w:type="page"/>
      </w:r>
    </w:p>
    <w:p w14:paraId="4CBAD75B" w14:textId="77777777" w:rsidR="00926653" w:rsidRPr="00DA42C2" w:rsidRDefault="00926653" w:rsidP="00DA42C2">
      <w:pPr>
        <w:pStyle w:val="Heading5"/>
        <w:pBdr>
          <w:top w:val="threeDEmboss" w:sz="24" w:space="1" w:color="auto"/>
          <w:left w:val="threeDEmboss" w:sz="24" w:space="4" w:color="auto"/>
          <w:bottom w:val="threeDEmboss" w:sz="24" w:space="1" w:color="auto"/>
          <w:right w:val="threeDEmboss" w:sz="24" w:space="4" w:color="auto"/>
        </w:pBdr>
        <w:jc w:val="left"/>
        <w:rPr>
          <w:rFonts w:ascii="Arial" w:hAnsi="Arial" w:cs="Arial"/>
          <w:i w:val="0"/>
          <w:szCs w:val="24"/>
        </w:rPr>
      </w:pPr>
      <w:r w:rsidRPr="00DA42C2">
        <w:rPr>
          <w:rFonts w:ascii="Arial" w:hAnsi="Arial" w:cs="Arial"/>
          <w:i w:val="0"/>
          <w:szCs w:val="24"/>
        </w:rPr>
        <w:lastRenderedPageBreak/>
        <w:t>Note on the Format of the Application</w:t>
      </w:r>
    </w:p>
    <w:p w14:paraId="36E496ED" w14:textId="77777777" w:rsidR="00926653" w:rsidRDefault="00926653" w:rsidP="00926653">
      <w:pPr>
        <w:rPr>
          <w:b/>
          <w:sz w:val="24"/>
        </w:rPr>
      </w:pPr>
    </w:p>
    <w:p w14:paraId="7A7EC5E8" w14:textId="77777777" w:rsidR="00926653" w:rsidRPr="00DA42C2" w:rsidRDefault="00926653" w:rsidP="00DA42C2">
      <w:pPr>
        <w:pStyle w:val="BodyText"/>
        <w:jc w:val="left"/>
        <w:rPr>
          <w:rFonts w:ascii="Arial" w:hAnsi="Arial" w:cs="Arial"/>
          <w:b/>
          <w:bCs/>
          <w:szCs w:val="24"/>
        </w:rPr>
      </w:pPr>
      <w:r w:rsidRPr="00DA42C2">
        <w:rPr>
          <w:rFonts w:ascii="Arial" w:hAnsi="Arial" w:cs="Arial"/>
          <w:b/>
          <w:bCs/>
          <w:szCs w:val="24"/>
        </w:rPr>
        <w:t xml:space="preserve">Hard Copy Applications </w:t>
      </w:r>
    </w:p>
    <w:p w14:paraId="6C7B3DE1" w14:textId="77777777" w:rsidR="00926653" w:rsidRPr="00DA42C2" w:rsidRDefault="00926653" w:rsidP="00DA42C2">
      <w:pPr>
        <w:pStyle w:val="BodyText"/>
        <w:jc w:val="left"/>
        <w:rPr>
          <w:rFonts w:ascii="Arial" w:hAnsi="Arial" w:cs="Arial"/>
          <w:szCs w:val="24"/>
        </w:rPr>
      </w:pPr>
      <w:r w:rsidRPr="00DA42C2">
        <w:rPr>
          <w:rFonts w:ascii="Arial" w:hAnsi="Arial" w:cs="Arial"/>
          <w:szCs w:val="24"/>
        </w:rPr>
        <w:t xml:space="preserve">The hard copy applications and all supporting documents, </w:t>
      </w:r>
      <w:proofErr w:type="gramStart"/>
      <w:r w:rsidRPr="00DA42C2">
        <w:rPr>
          <w:rFonts w:ascii="Arial" w:hAnsi="Arial" w:cs="Arial"/>
          <w:szCs w:val="24"/>
        </w:rPr>
        <w:t>with the exception of</w:t>
      </w:r>
      <w:proofErr w:type="gramEnd"/>
      <w:r w:rsidRPr="00DA42C2">
        <w:rPr>
          <w:rFonts w:ascii="Arial" w:hAnsi="Arial" w:cs="Arial"/>
          <w:szCs w:val="24"/>
        </w:rPr>
        <w:t xml:space="preserve"> architectural plans, should be on 8 ½ x 11 letter-size paper. At least one complete set of full-size architectural plans is required, </w:t>
      </w:r>
      <w:r w:rsidRPr="00DA42C2">
        <w:rPr>
          <w:rFonts w:ascii="Arial" w:hAnsi="Arial" w:cs="Arial"/>
          <w:bCs/>
          <w:szCs w:val="24"/>
        </w:rPr>
        <w:t>and copies of the plans reduced to letter size must be included in each hard copy of the application.</w:t>
      </w:r>
      <w:r w:rsidRPr="00DA42C2">
        <w:rPr>
          <w:rFonts w:ascii="Arial" w:hAnsi="Arial" w:cs="Arial"/>
          <w:szCs w:val="24"/>
        </w:rPr>
        <w:t xml:space="preserve"> Electronic copies of the applications should include scanned images of architectural plans (e.g. .pdf format).</w:t>
      </w:r>
    </w:p>
    <w:p w14:paraId="4F01D075" w14:textId="77777777" w:rsidR="00926653" w:rsidRPr="00DA42C2" w:rsidRDefault="00926653" w:rsidP="00DA42C2">
      <w:pPr>
        <w:rPr>
          <w:rFonts w:ascii="Arial" w:hAnsi="Arial" w:cs="Arial"/>
          <w:sz w:val="24"/>
          <w:szCs w:val="24"/>
        </w:rPr>
      </w:pPr>
    </w:p>
    <w:p w14:paraId="13A6EBC1" w14:textId="77777777" w:rsidR="00926653" w:rsidRPr="00DA42C2" w:rsidRDefault="00926653" w:rsidP="00DA42C2">
      <w:pPr>
        <w:rPr>
          <w:rFonts w:ascii="Arial" w:hAnsi="Arial" w:cs="Arial"/>
          <w:sz w:val="24"/>
          <w:szCs w:val="24"/>
        </w:rPr>
      </w:pPr>
      <w:r w:rsidRPr="00DA42C2">
        <w:rPr>
          <w:rFonts w:ascii="Arial" w:hAnsi="Arial" w:cs="Arial"/>
          <w:sz w:val="24"/>
          <w:szCs w:val="24"/>
        </w:rPr>
        <w:t>Applications should be submitted in three-ring binders.</w:t>
      </w:r>
    </w:p>
    <w:p w14:paraId="05AEF706" w14:textId="77777777" w:rsidR="00926653" w:rsidRPr="00DA42C2" w:rsidRDefault="00926653" w:rsidP="00DA42C2">
      <w:pPr>
        <w:rPr>
          <w:rFonts w:ascii="Arial" w:hAnsi="Arial" w:cs="Arial"/>
          <w:sz w:val="24"/>
          <w:szCs w:val="24"/>
        </w:rPr>
      </w:pPr>
    </w:p>
    <w:p w14:paraId="24476597" w14:textId="55C32EB1" w:rsidR="00926653" w:rsidRPr="00DA42C2" w:rsidRDefault="00926653" w:rsidP="00DA42C2">
      <w:pPr>
        <w:rPr>
          <w:rFonts w:ascii="Arial" w:hAnsi="Arial" w:cs="Arial"/>
          <w:sz w:val="24"/>
          <w:szCs w:val="24"/>
        </w:rPr>
      </w:pPr>
      <w:r w:rsidRPr="00DA42C2">
        <w:rPr>
          <w:rFonts w:ascii="Arial" w:hAnsi="Arial" w:cs="Arial"/>
          <w:sz w:val="24"/>
          <w:szCs w:val="24"/>
        </w:rPr>
        <w:t>The Application is divided into five Exhibits. Each Exhibit should be separated by tabs (i.e., A-1, A-2, A-3, B-1, B-2, B-3, etc.). Supporting documents should be inserted after the HHAP Exhibit to which they relate. Documents relating to the Support Services Plan, for instance, should follow the page labeled “Exhibit C-4 Support Services Plan</w:t>
      </w:r>
      <w:r w:rsidR="000636EC" w:rsidRPr="00DA42C2">
        <w:rPr>
          <w:rFonts w:ascii="Arial" w:hAnsi="Arial" w:cs="Arial"/>
          <w:sz w:val="24"/>
          <w:szCs w:val="24"/>
        </w:rPr>
        <w:t>”</w:t>
      </w:r>
      <w:r w:rsidRPr="00DA42C2">
        <w:rPr>
          <w:rFonts w:ascii="Arial" w:hAnsi="Arial" w:cs="Arial"/>
          <w:sz w:val="24"/>
          <w:szCs w:val="24"/>
        </w:rPr>
        <w:t xml:space="preserve"> Please limit attachments to only relevant information that is directly responsive to the RFP. Excessive or ancillary supplementary information may not be reviewed and may adversely affect the application.</w:t>
      </w:r>
    </w:p>
    <w:p w14:paraId="62112579" w14:textId="77777777" w:rsidR="00926653" w:rsidRPr="00DA42C2" w:rsidRDefault="00926653" w:rsidP="00DA42C2">
      <w:pPr>
        <w:rPr>
          <w:rFonts w:ascii="Arial" w:hAnsi="Arial" w:cs="Arial"/>
          <w:sz w:val="24"/>
          <w:szCs w:val="24"/>
        </w:rPr>
      </w:pPr>
    </w:p>
    <w:p w14:paraId="46D78812" w14:textId="66C39D8E" w:rsidR="00926653" w:rsidRPr="00DA42C2" w:rsidRDefault="00926653" w:rsidP="00DA42C2">
      <w:pPr>
        <w:rPr>
          <w:rFonts w:ascii="Arial" w:hAnsi="Arial" w:cs="Arial"/>
          <w:sz w:val="24"/>
          <w:szCs w:val="24"/>
        </w:rPr>
      </w:pPr>
      <w:r w:rsidRPr="00DA42C2">
        <w:rPr>
          <w:rFonts w:ascii="Arial" w:hAnsi="Arial" w:cs="Arial"/>
          <w:sz w:val="24"/>
          <w:szCs w:val="24"/>
        </w:rPr>
        <w:t xml:space="preserve">Bound audited financial statements can be inserted into the sleeve of the front cover of an application binder. Be sure to note in Exhibit D-3 where the audit can be found. </w:t>
      </w:r>
    </w:p>
    <w:p w14:paraId="558BF0B5" w14:textId="77777777" w:rsidR="00926653" w:rsidRPr="00DA42C2" w:rsidRDefault="00926653" w:rsidP="00DA42C2">
      <w:pPr>
        <w:rPr>
          <w:rFonts w:ascii="Arial" w:hAnsi="Arial" w:cs="Arial"/>
          <w:sz w:val="24"/>
          <w:szCs w:val="24"/>
        </w:rPr>
      </w:pPr>
    </w:p>
    <w:p w14:paraId="749E253F" w14:textId="77777777" w:rsidR="00926653" w:rsidRPr="00DA42C2" w:rsidRDefault="00926653" w:rsidP="00DA42C2">
      <w:pPr>
        <w:rPr>
          <w:rFonts w:ascii="Arial" w:hAnsi="Arial" w:cs="Arial"/>
          <w:sz w:val="24"/>
          <w:szCs w:val="24"/>
        </w:rPr>
      </w:pPr>
      <w:r w:rsidRPr="00DA42C2">
        <w:rPr>
          <w:rFonts w:ascii="Arial" w:hAnsi="Arial" w:cs="Arial"/>
          <w:sz w:val="24"/>
          <w:szCs w:val="24"/>
        </w:rPr>
        <w:t>When the space provided in the Application is not adequate for a response to a question, attach an additional page and label it clearly as a continuation of the response to the question.</w:t>
      </w:r>
    </w:p>
    <w:p w14:paraId="7207C564" w14:textId="77777777" w:rsidR="00926653" w:rsidRPr="00DA42C2" w:rsidRDefault="00926653" w:rsidP="00DA42C2">
      <w:pPr>
        <w:rPr>
          <w:rFonts w:ascii="Arial" w:hAnsi="Arial" w:cs="Arial"/>
          <w:sz w:val="24"/>
          <w:szCs w:val="24"/>
        </w:rPr>
      </w:pPr>
    </w:p>
    <w:p w14:paraId="2F2C6F8F" w14:textId="7FC3A59C" w:rsidR="00926653" w:rsidRPr="00DA42C2" w:rsidRDefault="00926653" w:rsidP="00DA42C2">
      <w:pPr>
        <w:rPr>
          <w:rFonts w:ascii="Arial" w:hAnsi="Arial" w:cs="Arial"/>
          <w:sz w:val="24"/>
          <w:szCs w:val="24"/>
        </w:rPr>
      </w:pPr>
      <w:r w:rsidRPr="00DA42C2">
        <w:rPr>
          <w:rFonts w:ascii="Arial" w:hAnsi="Arial" w:cs="Arial"/>
          <w:sz w:val="24"/>
          <w:szCs w:val="24"/>
        </w:rPr>
        <w:t xml:space="preserve">When the pages of supporting documents and continuation pages of an Exhibit have been inserted, the Exhibit should be numbered sequentially. For instance, Exhibit A pages 1-15, Exhibit B pages 1-20, Exhibit C pages 1-23, etc. Page numbers should then be transferred to the “Checklist of Required Information and Documentation.”  </w:t>
      </w:r>
    </w:p>
    <w:p w14:paraId="56C09FE2" w14:textId="77777777" w:rsidR="00926653" w:rsidRPr="00DA42C2" w:rsidRDefault="00926653" w:rsidP="00DA42C2">
      <w:pPr>
        <w:rPr>
          <w:rFonts w:ascii="Arial" w:hAnsi="Arial" w:cs="Arial"/>
          <w:sz w:val="24"/>
          <w:szCs w:val="24"/>
        </w:rPr>
      </w:pPr>
    </w:p>
    <w:p w14:paraId="36C28043" w14:textId="77777777" w:rsidR="00926653" w:rsidRPr="00DA42C2" w:rsidRDefault="00926653" w:rsidP="00DA42C2">
      <w:pPr>
        <w:rPr>
          <w:rFonts w:ascii="Arial" w:hAnsi="Arial" w:cs="Arial"/>
          <w:sz w:val="24"/>
          <w:szCs w:val="24"/>
        </w:rPr>
      </w:pPr>
      <w:r w:rsidRPr="00DA42C2">
        <w:rPr>
          <w:rFonts w:ascii="Arial" w:hAnsi="Arial" w:cs="Arial"/>
          <w:sz w:val="24"/>
          <w:szCs w:val="24"/>
        </w:rPr>
        <w:t>Page numbers, along with the name of the applicant or an abbreviation for the name, should be in the lower right-hand corner of each page.</w:t>
      </w:r>
    </w:p>
    <w:p w14:paraId="5EBF580A" w14:textId="77777777" w:rsidR="00926653" w:rsidRPr="00DA42C2" w:rsidRDefault="00926653" w:rsidP="00DA42C2">
      <w:pPr>
        <w:rPr>
          <w:rFonts w:ascii="Arial" w:hAnsi="Arial" w:cs="Arial"/>
          <w:sz w:val="24"/>
          <w:szCs w:val="24"/>
        </w:rPr>
      </w:pPr>
    </w:p>
    <w:p w14:paraId="6DA15F55" w14:textId="3998B1AE" w:rsidR="00926653" w:rsidRPr="00DA42C2" w:rsidRDefault="00926653" w:rsidP="00DA42C2">
      <w:pPr>
        <w:rPr>
          <w:rFonts w:ascii="Arial" w:hAnsi="Arial" w:cs="Arial"/>
          <w:sz w:val="24"/>
          <w:szCs w:val="24"/>
        </w:rPr>
      </w:pPr>
      <w:r w:rsidRPr="00DA42C2">
        <w:rPr>
          <w:rFonts w:ascii="Arial" w:hAnsi="Arial" w:cs="Arial"/>
          <w:sz w:val="24"/>
          <w:szCs w:val="24"/>
        </w:rPr>
        <w:t xml:space="preserve">To the extent possible, architectural plans should be bound within the submission package. Plans that are not bound must be clearly marked with the applicant’s name, the project name, the site address and date submitted.  </w:t>
      </w:r>
    </w:p>
    <w:p w14:paraId="62D328B4" w14:textId="77777777" w:rsidR="00926653" w:rsidRPr="00DA42C2" w:rsidRDefault="00926653" w:rsidP="00DA42C2">
      <w:pPr>
        <w:rPr>
          <w:rFonts w:ascii="Arial" w:hAnsi="Arial" w:cs="Arial"/>
          <w:sz w:val="24"/>
          <w:szCs w:val="24"/>
        </w:rPr>
      </w:pPr>
    </w:p>
    <w:p w14:paraId="59CD5FB9" w14:textId="77777777" w:rsidR="00926653" w:rsidRPr="00DA42C2" w:rsidRDefault="00926653" w:rsidP="00DA42C2">
      <w:pPr>
        <w:rPr>
          <w:rFonts w:ascii="Arial" w:hAnsi="Arial" w:cs="Arial"/>
          <w:sz w:val="24"/>
          <w:szCs w:val="24"/>
        </w:rPr>
      </w:pPr>
      <w:r w:rsidRPr="00DA42C2">
        <w:rPr>
          <w:rFonts w:ascii="Arial" w:hAnsi="Arial" w:cs="Arial"/>
          <w:sz w:val="24"/>
          <w:szCs w:val="24"/>
        </w:rPr>
        <w:t>Please do not submit the request for proposals itself or the definitions section of the HHAP application.</w:t>
      </w:r>
    </w:p>
    <w:p w14:paraId="36DE3059" w14:textId="77777777" w:rsidR="00926653" w:rsidRPr="00DA42C2" w:rsidRDefault="00926653" w:rsidP="00DA42C2">
      <w:pPr>
        <w:rPr>
          <w:rFonts w:ascii="Arial" w:hAnsi="Arial" w:cs="Arial"/>
          <w:sz w:val="24"/>
          <w:szCs w:val="24"/>
        </w:rPr>
      </w:pPr>
    </w:p>
    <w:p w14:paraId="04F18EA4" w14:textId="77777777" w:rsidR="00926653" w:rsidRPr="00DA42C2" w:rsidRDefault="00926653" w:rsidP="00DA42C2">
      <w:pPr>
        <w:rPr>
          <w:rFonts w:ascii="Arial" w:hAnsi="Arial" w:cs="Arial"/>
          <w:b/>
          <w:bCs/>
          <w:sz w:val="24"/>
          <w:szCs w:val="24"/>
        </w:rPr>
      </w:pPr>
      <w:r w:rsidRPr="00DA42C2">
        <w:rPr>
          <w:rFonts w:ascii="Arial" w:hAnsi="Arial" w:cs="Arial"/>
          <w:b/>
          <w:bCs/>
          <w:sz w:val="24"/>
          <w:szCs w:val="24"/>
        </w:rPr>
        <w:t>Electronic Copies</w:t>
      </w:r>
    </w:p>
    <w:p w14:paraId="2B430102" w14:textId="7FB7B029" w:rsidR="00926653" w:rsidRPr="00DA42C2" w:rsidRDefault="00926653" w:rsidP="00DA42C2">
      <w:pPr>
        <w:rPr>
          <w:rFonts w:ascii="Arial" w:hAnsi="Arial" w:cs="Arial"/>
          <w:sz w:val="24"/>
          <w:szCs w:val="24"/>
        </w:rPr>
      </w:pPr>
      <w:r w:rsidRPr="00DA42C2">
        <w:rPr>
          <w:rFonts w:ascii="Arial" w:hAnsi="Arial" w:cs="Arial"/>
          <w:sz w:val="24"/>
          <w:szCs w:val="24"/>
        </w:rPr>
        <w:t>Note that electronic copies must be submitted on one or more thumb drives. Acceptable file types include Word (.doc, .docx), Excel (.</w:t>
      </w:r>
      <w:proofErr w:type="spellStart"/>
      <w:r w:rsidRPr="00DA42C2">
        <w:rPr>
          <w:rFonts w:ascii="Arial" w:hAnsi="Arial" w:cs="Arial"/>
          <w:sz w:val="24"/>
          <w:szCs w:val="24"/>
        </w:rPr>
        <w:t>xls</w:t>
      </w:r>
      <w:proofErr w:type="spellEnd"/>
      <w:r w:rsidRPr="00DA42C2">
        <w:rPr>
          <w:rFonts w:ascii="Arial" w:hAnsi="Arial" w:cs="Arial"/>
          <w:sz w:val="24"/>
          <w:szCs w:val="24"/>
        </w:rPr>
        <w:t xml:space="preserve">, .xlsx), Adobe (.pdf), Joint Photographic Experts Group (.jpg), and Graphics Interchange Format (.gif), as appropriate to the format of the application and the supplementary information required. A table of contents listing all electronic files and clearly identifying the section of the application to which they pertain must be included.  File names must begin with a reference to the section of the application to which they pertain.  The table of contents and attachments should mirror the hard copies of the application. For instance, “Exhibit C-4 Support Services Plan.” The electronic copies of the application should consist of a series of Exhibits and backup documentation. </w:t>
      </w:r>
      <w:r w:rsidRPr="00DA42C2">
        <w:rPr>
          <w:rFonts w:ascii="Arial" w:hAnsi="Arial" w:cs="Arial"/>
          <w:bCs/>
          <w:sz w:val="24"/>
          <w:szCs w:val="24"/>
        </w:rPr>
        <w:t>Electronic versions of the application that consist merely of a scanned version of the entire application will be deemed unresponsive to the RFP</w:t>
      </w:r>
    </w:p>
    <w:p w14:paraId="448A6D03" w14:textId="77777777" w:rsidR="00926653" w:rsidRPr="00DA42C2" w:rsidRDefault="00926653" w:rsidP="00DA42C2">
      <w:pPr>
        <w:pStyle w:val="Heading5"/>
        <w:pBdr>
          <w:top w:val="threeDEmboss" w:sz="24" w:space="1" w:color="auto"/>
          <w:left w:val="threeDEmboss" w:sz="24" w:space="4" w:color="auto"/>
          <w:bottom w:val="threeDEmboss" w:sz="24" w:space="1" w:color="auto"/>
          <w:right w:val="threeDEmboss" w:sz="24" w:space="4" w:color="auto"/>
        </w:pBdr>
        <w:jc w:val="left"/>
        <w:rPr>
          <w:rFonts w:ascii="Arial" w:hAnsi="Arial" w:cs="Arial"/>
          <w:i w:val="0"/>
          <w:szCs w:val="24"/>
        </w:rPr>
      </w:pPr>
      <w:r w:rsidRPr="00DA42C2">
        <w:rPr>
          <w:rFonts w:ascii="Arial" w:hAnsi="Arial" w:cs="Arial"/>
          <w:i w:val="0"/>
          <w:szCs w:val="24"/>
        </w:rPr>
        <w:lastRenderedPageBreak/>
        <w:t>Note on the Completeness of the Application</w:t>
      </w:r>
    </w:p>
    <w:p w14:paraId="0D84EA47" w14:textId="77777777" w:rsidR="00926653" w:rsidRPr="00E75E91" w:rsidRDefault="00926653" w:rsidP="00926653">
      <w:pPr>
        <w:jc w:val="both"/>
        <w:rPr>
          <w:rFonts w:ascii="Arial" w:hAnsi="Arial" w:cs="Arial"/>
          <w:sz w:val="24"/>
        </w:rPr>
      </w:pPr>
    </w:p>
    <w:p w14:paraId="3F1C65A2" w14:textId="77777777" w:rsidR="00926653" w:rsidRDefault="00926653" w:rsidP="00B60285">
      <w:pPr>
        <w:rPr>
          <w:rFonts w:ascii="Arial" w:hAnsi="Arial" w:cs="Arial"/>
          <w:sz w:val="24"/>
          <w:szCs w:val="24"/>
        </w:rPr>
      </w:pPr>
      <w:r w:rsidRPr="00DA42C2">
        <w:rPr>
          <w:rFonts w:ascii="Arial" w:hAnsi="Arial" w:cs="Arial"/>
          <w:sz w:val="24"/>
          <w:szCs w:val="24"/>
        </w:rPr>
        <w:t>All proposals received must be in the form and contain the content as set out in this Application. Applications which are deemed incomplete or otherwise fail to meet the requirements of the RFP may be disqualified from consideration.</w:t>
      </w:r>
    </w:p>
    <w:p w14:paraId="3D123611" w14:textId="77777777" w:rsidR="00EF6FAF" w:rsidRDefault="00EF6FAF" w:rsidP="00B60285">
      <w:pPr>
        <w:rPr>
          <w:rFonts w:ascii="Arial" w:hAnsi="Arial" w:cs="Arial"/>
          <w:sz w:val="24"/>
          <w:szCs w:val="24"/>
        </w:rPr>
      </w:pPr>
    </w:p>
    <w:p w14:paraId="683E9BC3" w14:textId="6F6EB087" w:rsidR="00EF6FAF" w:rsidRPr="00DA42C2" w:rsidRDefault="00EF6FAF" w:rsidP="00B60285">
      <w:pPr>
        <w:rPr>
          <w:rFonts w:ascii="Arial" w:hAnsi="Arial" w:cs="Arial"/>
          <w:sz w:val="24"/>
          <w:szCs w:val="24"/>
        </w:rPr>
      </w:pPr>
      <w:r>
        <w:rPr>
          <w:rFonts w:ascii="Arial" w:hAnsi="Arial" w:cs="Arial"/>
          <w:sz w:val="24"/>
          <w:szCs w:val="24"/>
        </w:rPr>
        <w:t>*NOTE – applications requesting Existing Emergency Shelter Repairs under Section III.C.4 of the HHAP RFP or Preservation of an HHAP Operational project under Section III.C.11 of the HHAP RFP ha</w:t>
      </w:r>
      <w:r w:rsidR="00954F0A">
        <w:rPr>
          <w:rFonts w:ascii="Arial" w:hAnsi="Arial" w:cs="Arial"/>
          <w:sz w:val="24"/>
          <w:szCs w:val="24"/>
        </w:rPr>
        <w:t>ve</w:t>
      </w:r>
      <w:r>
        <w:rPr>
          <w:rFonts w:ascii="Arial" w:hAnsi="Arial" w:cs="Arial"/>
          <w:sz w:val="24"/>
          <w:szCs w:val="24"/>
        </w:rPr>
        <w:t xml:space="preserve"> their own applications.</w:t>
      </w:r>
    </w:p>
    <w:p w14:paraId="3F73C866" w14:textId="77777777" w:rsidR="00926653" w:rsidRPr="002D4DD1" w:rsidRDefault="00926653" w:rsidP="00926653">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2430"/>
        <w:gridCol w:w="2880"/>
      </w:tblGrid>
      <w:tr w:rsidR="001A270B" w:rsidRPr="002D4DD1" w14:paraId="0F58A979" w14:textId="77777777" w:rsidTr="001A270B">
        <w:trPr>
          <w:trHeight w:val="689"/>
        </w:trPr>
        <w:tc>
          <w:tcPr>
            <w:tcW w:w="3168" w:type="dxa"/>
            <w:shd w:val="clear" w:color="auto" w:fill="auto"/>
            <w:noWrap/>
            <w:hideMark/>
          </w:tcPr>
          <w:p w14:paraId="57DBD502" w14:textId="77777777" w:rsidR="001A270B" w:rsidRPr="001A270B" w:rsidRDefault="001A270B" w:rsidP="001A270B">
            <w:pPr>
              <w:rPr>
                <w:rFonts w:ascii="Arial" w:hAnsi="Arial" w:cs="Arial"/>
                <w:b/>
                <w:bCs/>
                <w:sz w:val="24"/>
                <w:szCs w:val="24"/>
                <w:u w:val="single"/>
              </w:rPr>
            </w:pPr>
            <w:r w:rsidRPr="001A270B">
              <w:rPr>
                <w:rFonts w:ascii="Arial" w:hAnsi="Arial" w:cs="Arial"/>
                <w:b/>
                <w:bCs/>
                <w:sz w:val="24"/>
                <w:szCs w:val="24"/>
                <w:u w:val="single"/>
              </w:rPr>
              <w:t>Exhibit</w:t>
            </w:r>
          </w:p>
        </w:tc>
        <w:tc>
          <w:tcPr>
            <w:tcW w:w="2430" w:type="dxa"/>
            <w:shd w:val="clear" w:color="auto" w:fill="auto"/>
            <w:hideMark/>
          </w:tcPr>
          <w:p w14:paraId="27879368" w14:textId="77777777" w:rsidR="001A270B" w:rsidRPr="001A270B" w:rsidRDefault="001A270B" w:rsidP="001A270B">
            <w:pPr>
              <w:rPr>
                <w:rFonts w:ascii="Arial" w:hAnsi="Arial" w:cs="Arial"/>
                <w:b/>
                <w:bCs/>
                <w:sz w:val="24"/>
                <w:szCs w:val="24"/>
                <w:u w:val="single"/>
              </w:rPr>
            </w:pPr>
            <w:r w:rsidRPr="001A270B">
              <w:rPr>
                <w:rFonts w:ascii="Arial" w:hAnsi="Arial" w:cs="Arial"/>
                <w:b/>
                <w:bCs/>
                <w:sz w:val="24"/>
                <w:szCs w:val="24"/>
                <w:u w:val="single"/>
              </w:rPr>
              <w:t>New Units</w:t>
            </w:r>
          </w:p>
        </w:tc>
        <w:tc>
          <w:tcPr>
            <w:tcW w:w="2880" w:type="dxa"/>
            <w:shd w:val="clear" w:color="auto" w:fill="auto"/>
            <w:hideMark/>
          </w:tcPr>
          <w:p w14:paraId="77F86571" w14:textId="50E020B8" w:rsidR="001A270B" w:rsidRPr="001A270B" w:rsidRDefault="001A270B" w:rsidP="001A270B">
            <w:pPr>
              <w:rPr>
                <w:rFonts w:ascii="Arial" w:hAnsi="Arial" w:cs="Arial"/>
                <w:b/>
                <w:bCs/>
                <w:sz w:val="24"/>
                <w:szCs w:val="24"/>
                <w:u w:val="single"/>
              </w:rPr>
            </w:pPr>
            <w:r w:rsidRPr="001A270B">
              <w:rPr>
                <w:rFonts w:ascii="Arial" w:hAnsi="Arial" w:cs="Arial"/>
                <w:b/>
                <w:bCs/>
                <w:sz w:val="24"/>
                <w:szCs w:val="24"/>
                <w:u w:val="single"/>
              </w:rPr>
              <w:t>Preservation of Operational Homeless Units</w:t>
            </w:r>
          </w:p>
        </w:tc>
      </w:tr>
      <w:tr w:rsidR="001A270B" w:rsidRPr="002D4DD1" w14:paraId="6BA9E169" w14:textId="77777777" w:rsidTr="001A270B">
        <w:trPr>
          <w:trHeight w:val="255"/>
        </w:trPr>
        <w:tc>
          <w:tcPr>
            <w:tcW w:w="3168" w:type="dxa"/>
            <w:shd w:val="clear" w:color="auto" w:fill="auto"/>
            <w:noWrap/>
            <w:hideMark/>
          </w:tcPr>
          <w:p w14:paraId="576A3F87" w14:textId="77777777" w:rsidR="001A270B" w:rsidRPr="001A270B" w:rsidRDefault="001A270B" w:rsidP="00183AC8">
            <w:pPr>
              <w:rPr>
                <w:rFonts w:ascii="Arial" w:hAnsi="Arial" w:cs="Arial"/>
                <w:sz w:val="24"/>
                <w:szCs w:val="24"/>
              </w:rPr>
            </w:pPr>
            <w:r w:rsidRPr="001A270B">
              <w:rPr>
                <w:rFonts w:ascii="Arial" w:hAnsi="Arial" w:cs="Arial"/>
                <w:sz w:val="24"/>
                <w:szCs w:val="24"/>
              </w:rPr>
              <w:t>A-1 Project Summary</w:t>
            </w:r>
          </w:p>
        </w:tc>
        <w:tc>
          <w:tcPr>
            <w:tcW w:w="2430" w:type="dxa"/>
            <w:shd w:val="clear" w:color="auto" w:fill="auto"/>
            <w:noWrap/>
            <w:hideMark/>
          </w:tcPr>
          <w:p w14:paraId="2213FD34"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46A9658E"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77F51F7F" w14:textId="77777777" w:rsidTr="001A270B">
        <w:trPr>
          <w:trHeight w:val="255"/>
        </w:trPr>
        <w:tc>
          <w:tcPr>
            <w:tcW w:w="3168" w:type="dxa"/>
            <w:shd w:val="clear" w:color="auto" w:fill="auto"/>
            <w:noWrap/>
            <w:hideMark/>
          </w:tcPr>
          <w:p w14:paraId="6F395767" w14:textId="77777777" w:rsidR="001A270B" w:rsidRPr="001A270B" w:rsidRDefault="001A270B" w:rsidP="00183AC8">
            <w:pPr>
              <w:rPr>
                <w:rFonts w:ascii="Arial" w:hAnsi="Arial" w:cs="Arial"/>
                <w:sz w:val="24"/>
                <w:szCs w:val="24"/>
              </w:rPr>
            </w:pPr>
            <w:r w:rsidRPr="001A270B">
              <w:rPr>
                <w:rFonts w:ascii="Arial" w:hAnsi="Arial" w:cs="Arial"/>
                <w:sz w:val="24"/>
                <w:szCs w:val="24"/>
              </w:rPr>
              <w:t>A-2 Applicant Information</w:t>
            </w:r>
          </w:p>
        </w:tc>
        <w:tc>
          <w:tcPr>
            <w:tcW w:w="2430" w:type="dxa"/>
            <w:shd w:val="clear" w:color="auto" w:fill="auto"/>
            <w:noWrap/>
            <w:hideMark/>
          </w:tcPr>
          <w:p w14:paraId="05DAF7BE"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1FFAEA24"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2FACD209" w14:textId="77777777" w:rsidTr="001A270B">
        <w:trPr>
          <w:trHeight w:val="255"/>
        </w:trPr>
        <w:tc>
          <w:tcPr>
            <w:tcW w:w="3168" w:type="dxa"/>
            <w:shd w:val="clear" w:color="auto" w:fill="auto"/>
            <w:noWrap/>
            <w:hideMark/>
          </w:tcPr>
          <w:p w14:paraId="11C642BA" w14:textId="77777777" w:rsidR="001A270B" w:rsidRPr="001A270B" w:rsidRDefault="001A270B" w:rsidP="00183AC8">
            <w:pPr>
              <w:rPr>
                <w:rFonts w:ascii="Arial" w:hAnsi="Arial" w:cs="Arial"/>
                <w:sz w:val="24"/>
                <w:szCs w:val="24"/>
              </w:rPr>
            </w:pPr>
            <w:r w:rsidRPr="001A270B">
              <w:rPr>
                <w:rFonts w:ascii="Arial" w:hAnsi="Arial" w:cs="Arial"/>
                <w:sz w:val="24"/>
                <w:szCs w:val="24"/>
              </w:rPr>
              <w:t xml:space="preserve">A-3 Co-Applicant </w:t>
            </w:r>
          </w:p>
        </w:tc>
        <w:tc>
          <w:tcPr>
            <w:tcW w:w="2430" w:type="dxa"/>
            <w:shd w:val="clear" w:color="auto" w:fill="auto"/>
            <w:noWrap/>
            <w:hideMark/>
          </w:tcPr>
          <w:p w14:paraId="7DFA8925"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c>
          <w:tcPr>
            <w:tcW w:w="2880" w:type="dxa"/>
            <w:shd w:val="clear" w:color="auto" w:fill="auto"/>
            <w:noWrap/>
            <w:hideMark/>
          </w:tcPr>
          <w:p w14:paraId="4B55A52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r>
      <w:tr w:rsidR="001A270B" w:rsidRPr="002D4DD1" w14:paraId="10166BF2" w14:textId="77777777" w:rsidTr="001A270B">
        <w:trPr>
          <w:trHeight w:val="255"/>
        </w:trPr>
        <w:tc>
          <w:tcPr>
            <w:tcW w:w="3168" w:type="dxa"/>
            <w:shd w:val="clear" w:color="auto" w:fill="auto"/>
            <w:noWrap/>
            <w:hideMark/>
          </w:tcPr>
          <w:p w14:paraId="14025E17" w14:textId="77777777" w:rsidR="001A270B" w:rsidRPr="001A270B" w:rsidRDefault="001A270B" w:rsidP="00183AC8">
            <w:pPr>
              <w:rPr>
                <w:rFonts w:ascii="Arial" w:hAnsi="Arial" w:cs="Arial"/>
                <w:sz w:val="24"/>
                <w:szCs w:val="24"/>
              </w:rPr>
            </w:pPr>
            <w:r w:rsidRPr="001A270B">
              <w:rPr>
                <w:rFonts w:ascii="Arial" w:hAnsi="Arial" w:cs="Arial"/>
                <w:sz w:val="24"/>
                <w:szCs w:val="24"/>
              </w:rPr>
              <w:t>A-4 Building Information</w:t>
            </w:r>
          </w:p>
        </w:tc>
        <w:tc>
          <w:tcPr>
            <w:tcW w:w="2430" w:type="dxa"/>
            <w:shd w:val="clear" w:color="auto" w:fill="auto"/>
            <w:noWrap/>
            <w:hideMark/>
          </w:tcPr>
          <w:p w14:paraId="39E06263"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44A1D934"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7229E46A" w14:textId="77777777" w:rsidTr="001A270B">
        <w:trPr>
          <w:trHeight w:val="255"/>
        </w:trPr>
        <w:tc>
          <w:tcPr>
            <w:tcW w:w="3168" w:type="dxa"/>
            <w:shd w:val="clear" w:color="auto" w:fill="auto"/>
            <w:noWrap/>
            <w:hideMark/>
          </w:tcPr>
          <w:p w14:paraId="4737E467" w14:textId="77777777" w:rsidR="001A270B" w:rsidRPr="001A270B" w:rsidRDefault="001A270B" w:rsidP="00183AC8">
            <w:pPr>
              <w:rPr>
                <w:rFonts w:ascii="Arial" w:hAnsi="Arial" w:cs="Arial"/>
                <w:sz w:val="24"/>
                <w:szCs w:val="24"/>
              </w:rPr>
            </w:pPr>
            <w:r w:rsidRPr="001A270B">
              <w:rPr>
                <w:rFonts w:ascii="Arial" w:hAnsi="Arial" w:cs="Arial"/>
                <w:sz w:val="24"/>
                <w:szCs w:val="24"/>
              </w:rPr>
              <w:t>A-5 Project Summary</w:t>
            </w:r>
          </w:p>
        </w:tc>
        <w:tc>
          <w:tcPr>
            <w:tcW w:w="2430" w:type="dxa"/>
            <w:shd w:val="clear" w:color="auto" w:fill="auto"/>
            <w:noWrap/>
            <w:hideMark/>
          </w:tcPr>
          <w:p w14:paraId="464213D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26ED217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6186A3CA" w14:textId="77777777" w:rsidTr="001A270B">
        <w:trPr>
          <w:trHeight w:val="255"/>
        </w:trPr>
        <w:tc>
          <w:tcPr>
            <w:tcW w:w="3168" w:type="dxa"/>
            <w:shd w:val="clear" w:color="auto" w:fill="auto"/>
            <w:noWrap/>
            <w:hideMark/>
          </w:tcPr>
          <w:p w14:paraId="4C2C9EF5" w14:textId="77777777" w:rsidR="001A270B" w:rsidRPr="001A270B" w:rsidRDefault="001A270B" w:rsidP="00183AC8">
            <w:pPr>
              <w:rPr>
                <w:rFonts w:ascii="Arial" w:hAnsi="Arial" w:cs="Arial"/>
                <w:sz w:val="24"/>
                <w:szCs w:val="24"/>
              </w:rPr>
            </w:pPr>
            <w:r w:rsidRPr="001A270B">
              <w:rPr>
                <w:rFonts w:ascii="Arial" w:hAnsi="Arial" w:cs="Arial"/>
                <w:sz w:val="24"/>
                <w:szCs w:val="24"/>
              </w:rPr>
              <w:t>A-6 Development Team</w:t>
            </w:r>
          </w:p>
        </w:tc>
        <w:tc>
          <w:tcPr>
            <w:tcW w:w="2430" w:type="dxa"/>
            <w:shd w:val="clear" w:color="auto" w:fill="auto"/>
            <w:noWrap/>
            <w:hideMark/>
          </w:tcPr>
          <w:p w14:paraId="66DAFEEF"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28DA80A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r>
      <w:tr w:rsidR="001A270B" w:rsidRPr="002D4DD1" w14:paraId="66BB3727" w14:textId="77777777" w:rsidTr="001A270B">
        <w:trPr>
          <w:trHeight w:val="510"/>
        </w:trPr>
        <w:tc>
          <w:tcPr>
            <w:tcW w:w="3168" w:type="dxa"/>
            <w:shd w:val="clear" w:color="auto" w:fill="auto"/>
            <w:noWrap/>
            <w:hideMark/>
          </w:tcPr>
          <w:p w14:paraId="054678C5" w14:textId="77777777" w:rsidR="001A270B" w:rsidRPr="001A270B" w:rsidRDefault="001A270B" w:rsidP="00183AC8">
            <w:pPr>
              <w:rPr>
                <w:rFonts w:ascii="Arial" w:hAnsi="Arial" w:cs="Arial"/>
                <w:sz w:val="24"/>
                <w:szCs w:val="24"/>
              </w:rPr>
            </w:pPr>
            <w:r w:rsidRPr="001A270B">
              <w:rPr>
                <w:rFonts w:ascii="Arial" w:hAnsi="Arial" w:cs="Arial"/>
                <w:sz w:val="24"/>
                <w:szCs w:val="24"/>
              </w:rPr>
              <w:t>A-7 Site Control</w:t>
            </w:r>
          </w:p>
        </w:tc>
        <w:tc>
          <w:tcPr>
            <w:tcW w:w="2430" w:type="dxa"/>
            <w:shd w:val="clear" w:color="auto" w:fill="auto"/>
            <w:noWrap/>
            <w:hideMark/>
          </w:tcPr>
          <w:p w14:paraId="7B93BEC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hideMark/>
          </w:tcPr>
          <w:p w14:paraId="1150E057"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Deed &amp; HHAC Contract #, and any existing mortgages</w:t>
            </w:r>
          </w:p>
        </w:tc>
      </w:tr>
      <w:tr w:rsidR="001A270B" w:rsidRPr="002D4DD1" w14:paraId="663A40F6" w14:textId="77777777" w:rsidTr="001A270B">
        <w:trPr>
          <w:trHeight w:val="255"/>
        </w:trPr>
        <w:tc>
          <w:tcPr>
            <w:tcW w:w="3168" w:type="dxa"/>
            <w:shd w:val="clear" w:color="auto" w:fill="auto"/>
            <w:noWrap/>
            <w:hideMark/>
          </w:tcPr>
          <w:p w14:paraId="373FD34C" w14:textId="77777777" w:rsidR="001A270B" w:rsidRPr="001A270B" w:rsidRDefault="001A270B" w:rsidP="00183AC8">
            <w:pPr>
              <w:rPr>
                <w:rFonts w:ascii="Arial" w:hAnsi="Arial" w:cs="Arial"/>
                <w:sz w:val="24"/>
                <w:szCs w:val="24"/>
              </w:rPr>
            </w:pPr>
            <w:r w:rsidRPr="001A270B">
              <w:rPr>
                <w:rFonts w:ascii="Arial" w:hAnsi="Arial" w:cs="Arial"/>
                <w:sz w:val="24"/>
                <w:szCs w:val="24"/>
              </w:rPr>
              <w:t>A-8 Community Relations</w:t>
            </w:r>
          </w:p>
        </w:tc>
        <w:tc>
          <w:tcPr>
            <w:tcW w:w="2430" w:type="dxa"/>
            <w:shd w:val="clear" w:color="auto" w:fill="auto"/>
            <w:noWrap/>
            <w:hideMark/>
          </w:tcPr>
          <w:p w14:paraId="2699D55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6F8F4440"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7C493FDC" w14:textId="77777777" w:rsidTr="001A270B">
        <w:trPr>
          <w:trHeight w:val="255"/>
        </w:trPr>
        <w:tc>
          <w:tcPr>
            <w:tcW w:w="3168" w:type="dxa"/>
            <w:shd w:val="clear" w:color="auto" w:fill="auto"/>
            <w:noWrap/>
            <w:hideMark/>
          </w:tcPr>
          <w:p w14:paraId="63DB04FE" w14:textId="77777777" w:rsidR="001A270B" w:rsidRPr="001A270B" w:rsidRDefault="001A270B" w:rsidP="00183AC8">
            <w:pPr>
              <w:rPr>
                <w:rFonts w:ascii="Arial" w:hAnsi="Arial" w:cs="Arial"/>
                <w:sz w:val="24"/>
                <w:szCs w:val="24"/>
              </w:rPr>
            </w:pPr>
            <w:r w:rsidRPr="001A270B">
              <w:rPr>
                <w:rFonts w:ascii="Arial" w:hAnsi="Arial" w:cs="Arial"/>
                <w:sz w:val="24"/>
                <w:szCs w:val="24"/>
              </w:rPr>
              <w:t>B-1 Development Budget</w:t>
            </w:r>
          </w:p>
        </w:tc>
        <w:tc>
          <w:tcPr>
            <w:tcW w:w="2430" w:type="dxa"/>
            <w:shd w:val="clear" w:color="auto" w:fill="auto"/>
            <w:noWrap/>
            <w:hideMark/>
          </w:tcPr>
          <w:p w14:paraId="645B662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761E1CF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16C56059" w14:textId="77777777" w:rsidTr="001A270B">
        <w:trPr>
          <w:trHeight w:val="510"/>
        </w:trPr>
        <w:tc>
          <w:tcPr>
            <w:tcW w:w="3168" w:type="dxa"/>
            <w:shd w:val="clear" w:color="auto" w:fill="auto"/>
            <w:hideMark/>
          </w:tcPr>
          <w:p w14:paraId="2123D3EF" w14:textId="77777777" w:rsidR="001A270B" w:rsidRPr="001A270B" w:rsidRDefault="001A270B" w:rsidP="00183AC8">
            <w:pPr>
              <w:rPr>
                <w:rFonts w:ascii="Arial" w:hAnsi="Arial" w:cs="Arial"/>
                <w:sz w:val="24"/>
                <w:szCs w:val="24"/>
              </w:rPr>
            </w:pPr>
            <w:r w:rsidRPr="001A270B">
              <w:rPr>
                <w:rFonts w:ascii="Arial" w:hAnsi="Arial" w:cs="Arial"/>
                <w:sz w:val="24"/>
                <w:szCs w:val="24"/>
              </w:rPr>
              <w:t>B-2 Explanation of the Development Budget</w:t>
            </w:r>
          </w:p>
        </w:tc>
        <w:tc>
          <w:tcPr>
            <w:tcW w:w="2430" w:type="dxa"/>
            <w:shd w:val="clear" w:color="auto" w:fill="auto"/>
            <w:noWrap/>
            <w:hideMark/>
          </w:tcPr>
          <w:p w14:paraId="768638C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4C19D9CD"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25350BC5" w14:textId="77777777" w:rsidTr="001A270B">
        <w:trPr>
          <w:trHeight w:val="765"/>
        </w:trPr>
        <w:tc>
          <w:tcPr>
            <w:tcW w:w="3168" w:type="dxa"/>
            <w:shd w:val="clear" w:color="auto" w:fill="auto"/>
            <w:hideMark/>
          </w:tcPr>
          <w:p w14:paraId="2D0DE5C3" w14:textId="77777777" w:rsidR="001A270B" w:rsidRPr="001A270B" w:rsidRDefault="001A270B" w:rsidP="00183AC8">
            <w:pPr>
              <w:rPr>
                <w:rFonts w:ascii="Arial" w:hAnsi="Arial" w:cs="Arial"/>
                <w:sz w:val="24"/>
                <w:szCs w:val="24"/>
              </w:rPr>
            </w:pPr>
            <w:r w:rsidRPr="001A270B">
              <w:rPr>
                <w:rFonts w:ascii="Arial" w:hAnsi="Arial" w:cs="Arial"/>
                <w:sz w:val="24"/>
                <w:szCs w:val="24"/>
              </w:rPr>
              <w:t>B-3 Description of Non-HHAP funds Required for Development</w:t>
            </w:r>
          </w:p>
        </w:tc>
        <w:tc>
          <w:tcPr>
            <w:tcW w:w="2430" w:type="dxa"/>
            <w:shd w:val="clear" w:color="auto" w:fill="auto"/>
            <w:noWrap/>
            <w:hideMark/>
          </w:tcPr>
          <w:p w14:paraId="093442DC"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4DA099B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4CCAAEF8" w14:textId="77777777" w:rsidTr="001A270B">
        <w:trPr>
          <w:trHeight w:val="510"/>
        </w:trPr>
        <w:tc>
          <w:tcPr>
            <w:tcW w:w="3168" w:type="dxa"/>
            <w:shd w:val="clear" w:color="auto" w:fill="auto"/>
            <w:hideMark/>
          </w:tcPr>
          <w:p w14:paraId="7F1150B1" w14:textId="77777777" w:rsidR="001A270B" w:rsidRPr="001A270B" w:rsidRDefault="001A270B" w:rsidP="00183AC8">
            <w:pPr>
              <w:rPr>
                <w:rFonts w:ascii="Arial" w:hAnsi="Arial" w:cs="Arial"/>
                <w:sz w:val="24"/>
                <w:szCs w:val="24"/>
              </w:rPr>
            </w:pPr>
            <w:r w:rsidRPr="001A270B">
              <w:rPr>
                <w:rFonts w:ascii="Arial" w:hAnsi="Arial" w:cs="Arial"/>
                <w:sz w:val="24"/>
                <w:szCs w:val="24"/>
              </w:rPr>
              <w:t>B-4 First Year Operating Budget</w:t>
            </w:r>
          </w:p>
        </w:tc>
        <w:tc>
          <w:tcPr>
            <w:tcW w:w="2430" w:type="dxa"/>
            <w:shd w:val="clear" w:color="auto" w:fill="auto"/>
            <w:noWrap/>
            <w:hideMark/>
          </w:tcPr>
          <w:p w14:paraId="5651851E"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3772DE66"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370FAF62" w14:textId="77777777" w:rsidTr="001A270B">
        <w:trPr>
          <w:trHeight w:val="510"/>
        </w:trPr>
        <w:tc>
          <w:tcPr>
            <w:tcW w:w="3168" w:type="dxa"/>
            <w:shd w:val="clear" w:color="auto" w:fill="auto"/>
            <w:hideMark/>
          </w:tcPr>
          <w:p w14:paraId="16A7379D" w14:textId="77777777" w:rsidR="001A270B" w:rsidRPr="001A270B" w:rsidRDefault="001A270B" w:rsidP="00183AC8">
            <w:pPr>
              <w:rPr>
                <w:rFonts w:ascii="Arial" w:hAnsi="Arial" w:cs="Arial"/>
                <w:sz w:val="24"/>
                <w:szCs w:val="24"/>
              </w:rPr>
            </w:pPr>
            <w:r w:rsidRPr="001A270B">
              <w:rPr>
                <w:rFonts w:ascii="Arial" w:hAnsi="Arial" w:cs="Arial"/>
                <w:sz w:val="24"/>
                <w:szCs w:val="24"/>
              </w:rPr>
              <w:t>B-5 Notes to First Year Operating Budget</w:t>
            </w:r>
          </w:p>
        </w:tc>
        <w:tc>
          <w:tcPr>
            <w:tcW w:w="2430" w:type="dxa"/>
            <w:shd w:val="clear" w:color="auto" w:fill="auto"/>
            <w:noWrap/>
            <w:hideMark/>
          </w:tcPr>
          <w:p w14:paraId="280D3B8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7A735EFB"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349F9792" w14:textId="77777777" w:rsidTr="001A270B">
        <w:trPr>
          <w:trHeight w:val="510"/>
        </w:trPr>
        <w:tc>
          <w:tcPr>
            <w:tcW w:w="3168" w:type="dxa"/>
            <w:shd w:val="clear" w:color="auto" w:fill="auto"/>
            <w:hideMark/>
          </w:tcPr>
          <w:p w14:paraId="6FC8012A" w14:textId="77777777" w:rsidR="001A270B" w:rsidRPr="001A270B" w:rsidRDefault="001A270B" w:rsidP="00183AC8">
            <w:pPr>
              <w:rPr>
                <w:rFonts w:ascii="Arial" w:hAnsi="Arial" w:cs="Arial"/>
                <w:sz w:val="24"/>
                <w:szCs w:val="24"/>
              </w:rPr>
            </w:pPr>
            <w:r w:rsidRPr="001A270B">
              <w:rPr>
                <w:rFonts w:ascii="Arial" w:hAnsi="Arial" w:cs="Arial"/>
                <w:sz w:val="24"/>
                <w:szCs w:val="24"/>
              </w:rPr>
              <w:t>B-6 Projected Annual Expenses for 7 years</w:t>
            </w:r>
          </w:p>
        </w:tc>
        <w:tc>
          <w:tcPr>
            <w:tcW w:w="2430" w:type="dxa"/>
            <w:shd w:val="clear" w:color="auto" w:fill="auto"/>
            <w:noWrap/>
            <w:hideMark/>
          </w:tcPr>
          <w:p w14:paraId="66E19BCC"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67F4C7BD"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74B77289" w14:textId="77777777" w:rsidTr="001A270B">
        <w:trPr>
          <w:trHeight w:val="510"/>
        </w:trPr>
        <w:tc>
          <w:tcPr>
            <w:tcW w:w="3168" w:type="dxa"/>
            <w:shd w:val="clear" w:color="auto" w:fill="auto"/>
            <w:hideMark/>
          </w:tcPr>
          <w:p w14:paraId="698683D1" w14:textId="77777777" w:rsidR="001A270B" w:rsidRPr="001A270B" w:rsidRDefault="001A270B" w:rsidP="00183AC8">
            <w:pPr>
              <w:rPr>
                <w:rFonts w:ascii="Arial" w:hAnsi="Arial" w:cs="Arial"/>
                <w:sz w:val="24"/>
                <w:szCs w:val="24"/>
              </w:rPr>
            </w:pPr>
            <w:r w:rsidRPr="001A270B">
              <w:rPr>
                <w:rFonts w:ascii="Arial" w:hAnsi="Arial" w:cs="Arial"/>
                <w:sz w:val="24"/>
                <w:szCs w:val="24"/>
              </w:rPr>
              <w:t>B-7 Explanation of Projected Expenses</w:t>
            </w:r>
          </w:p>
        </w:tc>
        <w:tc>
          <w:tcPr>
            <w:tcW w:w="2430" w:type="dxa"/>
            <w:shd w:val="clear" w:color="auto" w:fill="auto"/>
            <w:noWrap/>
            <w:hideMark/>
          </w:tcPr>
          <w:p w14:paraId="687BE993"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0481702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1D518048" w14:textId="77777777" w:rsidTr="001A270B">
        <w:trPr>
          <w:trHeight w:val="887"/>
        </w:trPr>
        <w:tc>
          <w:tcPr>
            <w:tcW w:w="3168" w:type="dxa"/>
            <w:shd w:val="clear" w:color="auto" w:fill="auto"/>
            <w:hideMark/>
          </w:tcPr>
          <w:p w14:paraId="3CB1D5B9" w14:textId="77777777" w:rsidR="001A270B" w:rsidRPr="001A270B" w:rsidRDefault="001A270B" w:rsidP="00183AC8">
            <w:pPr>
              <w:rPr>
                <w:rFonts w:ascii="Arial" w:hAnsi="Arial" w:cs="Arial"/>
                <w:sz w:val="24"/>
                <w:szCs w:val="24"/>
              </w:rPr>
            </w:pPr>
            <w:r w:rsidRPr="001A270B">
              <w:rPr>
                <w:rFonts w:ascii="Arial" w:hAnsi="Arial" w:cs="Arial"/>
                <w:sz w:val="24"/>
                <w:szCs w:val="24"/>
              </w:rPr>
              <w:t>B-8 Projected Revenue Stream and Cash Flow for Seven Years</w:t>
            </w:r>
          </w:p>
        </w:tc>
        <w:tc>
          <w:tcPr>
            <w:tcW w:w="2430" w:type="dxa"/>
            <w:shd w:val="clear" w:color="auto" w:fill="auto"/>
            <w:noWrap/>
            <w:hideMark/>
          </w:tcPr>
          <w:p w14:paraId="0D61000A"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hideMark/>
          </w:tcPr>
          <w:p w14:paraId="281734CE" w14:textId="77777777" w:rsidR="001A270B" w:rsidRPr="001A270B" w:rsidRDefault="001A270B" w:rsidP="00183AC8">
            <w:pPr>
              <w:jc w:val="center"/>
              <w:rPr>
                <w:rFonts w:ascii="Arial" w:hAnsi="Arial" w:cs="Arial"/>
                <w:sz w:val="24"/>
                <w:szCs w:val="24"/>
              </w:rPr>
            </w:pPr>
            <w:r w:rsidRPr="001A270B">
              <w:rPr>
                <w:rFonts w:ascii="Arial" w:hAnsi="Arial" w:cs="Arial"/>
                <w:bCs/>
                <w:sz w:val="24"/>
                <w:szCs w:val="24"/>
              </w:rPr>
              <w:t>Also include Question #3</w:t>
            </w:r>
          </w:p>
        </w:tc>
      </w:tr>
      <w:tr w:rsidR="001A270B" w:rsidRPr="002D4DD1" w14:paraId="2C29FFA0" w14:textId="77777777" w:rsidTr="00183AC8">
        <w:trPr>
          <w:trHeight w:val="635"/>
        </w:trPr>
        <w:tc>
          <w:tcPr>
            <w:tcW w:w="3168" w:type="dxa"/>
            <w:shd w:val="clear" w:color="auto" w:fill="auto"/>
            <w:hideMark/>
          </w:tcPr>
          <w:p w14:paraId="5AB2FB88" w14:textId="77777777" w:rsidR="001A270B" w:rsidRPr="001A270B" w:rsidRDefault="001A270B" w:rsidP="00183AC8">
            <w:pPr>
              <w:rPr>
                <w:rFonts w:ascii="Arial" w:hAnsi="Arial" w:cs="Arial"/>
                <w:sz w:val="24"/>
                <w:szCs w:val="24"/>
              </w:rPr>
            </w:pPr>
            <w:r w:rsidRPr="001A270B">
              <w:rPr>
                <w:rFonts w:ascii="Arial" w:hAnsi="Arial" w:cs="Arial"/>
                <w:sz w:val="24"/>
                <w:szCs w:val="24"/>
              </w:rPr>
              <w:t>C-1 Documentation of Need</w:t>
            </w:r>
          </w:p>
        </w:tc>
        <w:tc>
          <w:tcPr>
            <w:tcW w:w="2430" w:type="dxa"/>
            <w:shd w:val="clear" w:color="auto" w:fill="auto"/>
            <w:noWrap/>
          </w:tcPr>
          <w:p w14:paraId="1F688526" w14:textId="77777777" w:rsidR="001A270B" w:rsidRPr="001A270B" w:rsidRDefault="001A270B" w:rsidP="00183AC8">
            <w:pPr>
              <w:jc w:val="center"/>
              <w:rPr>
                <w:rFonts w:ascii="Arial" w:hAnsi="Arial" w:cs="Arial"/>
                <w:sz w:val="24"/>
                <w:szCs w:val="24"/>
              </w:rPr>
            </w:pPr>
          </w:p>
        </w:tc>
        <w:tc>
          <w:tcPr>
            <w:tcW w:w="2880" w:type="dxa"/>
            <w:shd w:val="clear" w:color="auto" w:fill="auto"/>
          </w:tcPr>
          <w:p w14:paraId="39FFFA16" w14:textId="77777777" w:rsidR="001A270B" w:rsidRPr="001A270B" w:rsidRDefault="001A270B" w:rsidP="00183AC8">
            <w:pPr>
              <w:jc w:val="center"/>
              <w:rPr>
                <w:rFonts w:ascii="Arial" w:hAnsi="Arial" w:cs="Arial"/>
                <w:sz w:val="24"/>
                <w:szCs w:val="24"/>
              </w:rPr>
            </w:pPr>
          </w:p>
        </w:tc>
      </w:tr>
      <w:tr w:rsidR="001A270B" w:rsidRPr="002D4DD1" w14:paraId="0387FF78" w14:textId="77777777" w:rsidTr="001A270B">
        <w:trPr>
          <w:trHeight w:val="293"/>
        </w:trPr>
        <w:tc>
          <w:tcPr>
            <w:tcW w:w="3168" w:type="dxa"/>
            <w:shd w:val="clear" w:color="auto" w:fill="auto"/>
            <w:noWrap/>
            <w:hideMark/>
          </w:tcPr>
          <w:p w14:paraId="62406A99" w14:textId="77777777" w:rsidR="001A270B" w:rsidRPr="001A270B" w:rsidRDefault="001A270B" w:rsidP="00183AC8">
            <w:pPr>
              <w:rPr>
                <w:rFonts w:ascii="Arial" w:hAnsi="Arial" w:cs="Arial"/>
                <w:sz w:val="24"/>
                <w:szCs w:val="24"/>
              </w:rPr>
            </w:pPr>
            <w:r w:rsidRPr="001A270B">
              <w:rPr>
                <w:rFonts w:ascii="Arial" w:hAnsi="Arial" w:cs="Arial"/>
                <w:sz w:val="24"/>
                <w:szCs w:val="24"/>
              </w:rPr>
              <w:t>Community Description</w:t>
            </w:r>
          </w:p>
        </w:tc>
        <w:tc>
          <w:tcPr>
            <w:tcW w:w="2430" w:type="dxa"/>
            <w:shd w:val="clear" w:color="auto" w:fill="auto"/>
            <w:noWrap/>
            <w:hideMark/>
          </w:tcPr>
          <w:p w14:paraId="5C4668BD"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hideMark/>
          </w:tcPr>
          <w:p w14:paraId="1FC5D4F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N/A</w:t>
            </w:r>
          </w:p>
        </w:tc>
      </w:tr>
      <w:tr w:rsidR="001A270B" w:rsidRPr="002D4DD1" w14:paraId="267028C9" w14:textId="77777777" w:rsidTr="001A270B">
        <w:trPr>
          <w:trHeight w:val="255"/>
        </w:trPr>
        <w:tc>
          <w:tcPr>
            <w:tcW w:w="3168" w:type="dxa"/>
            <w:shd w:val="clear" w:color="auto" w:fill="auto"/>
            <w:noWrap/>
            <w:hideMark/>
          </w:tcPr>
          <w:p w14:paraId="13605C1D" w14:textId="77777777" w:rsidR="001A270B" w:rsidRPr="001A270B" w:rsidRDefault="001A270B" w:rsidP="00183AC8">
            <w:pPr>
              <w:rPr>
                <w:rFonts w:ascii="Arial" w:hAnsi="Arial" w:cs="Arial"/>
                <w:sz w:val="24"/>
                <w:szCs w:val="24"/>
              </w:rPr>
            </w:pPr>
            <w:r w:rsidRPr="001A270B">
              <w:rPr>
                <w:rFonts w:ascii="Arial" w:hAnsi="Arial" w:cs="Arial"/>
                <w:sz w:val="24"/>
                <w:szCs w:val="24"/>
              </w:rPr>
              <w:t>Target Population</w:t>
            </w:r>
          </w:p>
        </w:tc>
        <w:tc>
          <w:tcPr>
            <w:tcW w:w="2430" w:type="dxa"/>
            <w:shd w:val="clear" w:color="auto" w:fill="auto"/>
            <w:noWrap/>
            <w:hideMark/>
          </w:tcPr>
          <w:p w14:paraId="72BA7CE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2DF4E133"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2D4DD1" w14:paraId="3869AC8D" w14:textId="77777777" w:rsidTr="001A270B">
        <w:trPr>
          <w:trHeight w:val="1530"/>
        </w:trPr>
        <w:tc>
          <w:tcPr>
            <w:tcW w:w="3168" w:type="dxa"/>
            <w:shd w:val="clear" w:color="auto" w:fill="auto"/>
            <w:noWrap/>
            <w:hideMark/>
          </w:tcPr>
          <w:p w14:paraId="37D976E5" w14:textId="77777777" w:rsidR="001A270B" w:rsidRPr="001A270B" w:rsidRDefault="001A270B" w:rsidP="00183AC8">
            <w:pPr>
              <w:rPr>
                <w:rFonts w:ascii="Arial" w:hAnsi="Arial" w:cs="Arial"/>
                <w:sz w:val="24"/>
                <w:szCs w:val="24"/>
              </w:rPr>
            </w:pPr>
            <w:r w:rsidRPr="001A270B">
              <w:rPr>
                <w:rFonts w:ascii="Arial" w:hAnsi="Arial" w:cs="Arial"/>
                <w:sz w:val="24"/>
                <w:szCs w:val="24"/>
              </w:rPr>
              <w:lastRenderedPageBreak/>
              <w:t>Gap Analysis</w:t>
            </w:r>
          </w:p>
        </w:tc>
        <w:tc>
          <w:tcPr>
            <w:tcW w:w="2430" w:type="dxa"/>
            <w:shd w:val="clear" w:color="auto" w:fill="auto"/>
            <w:hideMark/>
          </w:tcPr>
          <w:p w14:paraId="2CB2FACC" w14:textId="77777777" w:rsidR="001A270B" w:rsidRPr="001A270B" w:rsidRDefault="001A270B" w:rsidP="00183AC8">
            <w:pPr>
              <w:jc w:val="center"/>
              <w:rPr>
                <w:rFonts w:ascii="Arial" w:hAnsi="Arial" w:cs="Arial"/>
                <w:sz w:val="24"/>
                <w:szCs w:val="24"/>
              </w:rPr>
            </w:pPr>
            <w:r w:rsidRPr="001A270B">
              <w:rPr>
                <w:rFonts w:ascii="Arial" w:hAnsi="Arial" w:cs="Arial"/>
                <w:bCs/>
                <w:sz w:val="24"/>
                <w:szCs w:val="24"/>
              </w:rPr>
              <w:t>Section 3:</w:t>
            </w:r>
            <w:r w:rsidRPr="001A270B">
              <w:rPr>
                <w:rFonts w:ascii="Arial" w:hAnsi="Arial" w:cs="Arial"/>
                <w:sz w:val="24"/>
                <w:szCs w:val="24"/>
              </w:rPr>
              <w:t xml:space="preserve"> New Units</w:t>
            </w:r>
          </w:p>
        </w:tc>
        <w:tc>
          <w:tcPr>
            <w:tcW w:w="2880" w:type="dxa"/>
            <w:shd w:val="clear" w:color="auto" w:fill="auto"/>
            <w:hideMark/>
          </w:tcPr>
          <w:p w14:paraId="73AF223A" w14:textId="77777777" w:rsidR="001A270B" w:rsidRPr="001A270B" w:rsidRDefault="001A270B" w:rsidP="00183AC8">
            <w:pPr>
              <w:jc w:val="center"/>
              <w:rPr>
                <w:rFonts w:ascii="Arial" w:hAnsi="Arial" w:cs="Arial"/>
                <w:sz w:val="24"/>
                <w:szCs w:val="24"/>
              </w:rPr>
            </w:pPr>
            <w:r w:rsidRPr="001A270B">
              <w:rPr>
                <w:rFonts w:ascii="Arial" w:hAnsi="Arial" w:cs="Arial"/>
                <w:bCs/>
                <w:sz w:val="24"/>
                <w:szCs w:val="24"/>
              </w:rPr>
              <w:t>Section 4:</w:t>
            </w:r>
            <w:r w:rsidRPr="001A270B">
              <w:rPr>
                <w:rFonts w:ascii="Arial" w:hAnsi="Arial" w:cs="Arial"/>
                <w:b/>
                <w:bCs/>
                <w:sz w:val="24"/>
                <w:szCs w:val="24"/>
              </w:rPr>
              <w:t xml:space="preserve"> </w:t>
            </w:r>
            <w:r w:rsidRPr="001A270B">
              <w:rPr>
                <w:rFonts w:ascii="Arial" w:hAnsi="Arial" w:cs="Arial"/>
                <w:sz w:val="24"/>
                <w:szCs w:val="24"/>
              </w:rPr>
              <w:t xml:space="preserve">Preservation </w:t>
            </w:r>
          </w:p>
          <w:p w14:paraId="20C10E1F"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 xml:space="preserve">OR </w:t>
            </w:r>
          </w:p>
          <w:p w14:paraId="29478944"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Section 5: Combination - Preservation &amp; New Units. Section 6</w:t>
            </w:r>
          </w:p>
        </w:tc>
      </w:tr>
      <w:tr w:rsidR="001A270B" w:rsidRPr="001A270B" w14:paraId="14A91F62" w14:textId="77777777" w:rsidTr="001A270B">
        <w:trPr>
          <w:trHeight w:val="510"/>
        </w:trPr>
        <w:tc>
          <w:tcPr>
            <w:tcW w:w="3168" w:type="dxa"/>
            <w:shd w:val="clear" w:color="auto" w:fill="auto"/>
            <w:hideMark/>
          </w:tcPr>
          <w:p w14:paraId="490D7590" w14:textId="77777777" w:rsidR="001A270B" w:rsidRPr="001A270B" w:rsidRDefault="001A270B" w:rsidP="00183AC8">
            <w:pPr>
              <w:rPr>
                <w:rFonts w:ascii="Arial" w:hAnsi="Arial" w:cs="Arial"/>
                <w:sz w:val="24"/>
                <w:szCs w:val="24"/>
              </w:rPr>
            </w:pPr>
            <w:r w:rsidRPr="001A270B">
              <w:rPr>
                <w:rFonts w:ascii="Arial" w:hAnsi="Arial" w:cs="Arial"/>
                <w:sz w:val="24"/>
                <w:szCs w:val="24"/>
              </w:rPr>
              <w:t>C-2 Project Licensing/ Certification</w:t>
            </w:r>
          </w:p>
        </w:tc>
        <w:tc>
          <w:tcPr>
            <w:tcW w:w="2430" w:type="dxa"/>
            <w:shd w:val="clear" w:color="auto" w:fill="auto"/>
            <w:noWrap/>
            <w:hideMark/>
          </w:tcPr>
          <w:p w14:paraId="2463F513"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c>
          <w:tcPr>
            <w:tcW w:w="2880" w:type="dxa"/>
            <w:shd w:val="clear" w:color="auto" w:fill="auto"/>
            <w:noWrap/>
            <w:hideMark/>
          </w:tcPr>
          <w:p w14:paraId="68AECADB"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r>
      <w:tr w:rsidR="001A270B" w:rsidRPr="001A270B" w14:paraId="04E6FDFC" w14:textId="77777777" w:rsidTr="001A270B">
        <w:trPr>
          <w:trHeight w:val="255"/>
        </w:trPr>
        <w:tc>
          <w:tcPr>
            <w:tcW w:w="3168" w:type="dxa"/>
            <w:shd w:val="clear" w:color="auto" w:fill="auto"/>
            <w:noWrap/>
            <w:hideMark/>
          </w:tcPr>
          <w:p w14:paraId="3725B4B0" w14:textId="77777777" w:rsidR="001A270B" w:rsidRPr="001A270B" w:rsidRDefault="001A270B" w:rsidP="00183AC8">
            <w:pPr>
              <w:rPr>
                <w:rFonts w:ascii="Arial" w:hAnsi="Arial" w:cs="Arial"/>
                <w:sz w:val="24"/>
                <w:szCs w:val="24"/>
              </w:rPr>
            </w:pPr>
            <w:r w:rsidRPr="001A270B">
              <w:rPr>
                <w:rFonts w:ascii="Arial" w:hAnsi="Arial" w:cs="Arial"/>
                <w:sz w:val="24"/>
                <w:szCs w:val="24"/>
              </w:rPr>
              <w:t>C-3 Program Description</w:t>
            </w:r>
          </w:p>
        </w:tc>
        <w:tc>
          <w:tcPr>
            <w:tcW w:w="2430" w:type="dxa"/>
            <w:shd w:val="clear" w:color="auto" w:fill="auto"/>
            <w:noWrap/>
            <w:hideMark/>
          </w:tcPr>
          <w:p w14:paraId="3C91A5B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2946318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6C650D25" w14:textId="77777777" w:rsidTr="001A270B">
        <w:trPr>
          <w:trHeight w:val="255"/>
        </w:trPr>
        <w:tc>
          <w:tcPr>
            <w:tcW w:w="3168" w:type="dxa"/>
            <w:shd w:val="clear" w:color="auto" w:fill="auto"/>
            <w:noWrap/>
            <w:hideMark/>
          </w:tcPr>
          <w:p w14:paraId="2CAA5C47" w14:textId="77777777" w:rsidR="001A270B" w:rsidRPr="001A270B" w:rsidRDefault="001A270B" w:rsidP="00183AC8">
            <w:pPr>
              <w:rPr>
                <w:rFonts w:ascii="Arial" w:hAnsi="Arial" w:cs="Arial"/>
                <w:sz w:val="24"/>
                <w:szCs w:val="24"/>
              </w:rPr>
            </w:pPr>
            <w:r w:rsidRPr="001A270B">
              <w:rPr>
                <w:rFonts w:ascii="Arial" w:hAnsi="Arial" w:cs="Arial"/>
                <w:sz w:val="24"/>
                <w:szCs w:val="24"/>
              </w:rPr>
              <w:t>C-4 Support Services Plan</w:t>
            </w:r>
          </w:p>
        </w:tc>
        <w:tc>
          <w:tcPr>
            <w:tcW w:w="2430" w:type="dxa"/>
            <w:shd w:val="clear" w:color="auto" w:fill="auto"/>
            <w:noWrap/>
            <w:hideMark/>
          </w:tcPr>
          <w:p w14:paraId="1EA2DE5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18902195"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107F4D32" w14:textId="77777777" w:rsidTr="001A270B">
        <w:trPr>
          <w:trHeight w:val="617"/>
        </w:trPr>
        <w:tc>
          <w:tcPr>
            <w:tcW w:w="3168" w:type="dxa"/>
            <w:shd w:val="clear" w:color="auto" w:fill="auto"/>
            <w:hideMark/>
          </w:tcPr>
          <w:p w14:paraId="7BB6313C" w14:textId="77777777" w:rsidR="001A270B" w:rsidRPr="001A270B" w:rsidRDefault="001A270B" w:rsidP="00183AC8">
            <w:pPr>
              <w:rPr>
                <w:rFonts w:ascii="Arial" w:hAnsi="Arial" w:cs="Arial"/>
                <w:sz w:val="24"/>
                <w:szCs w:val="24"/>
              </w:rPr>
            </w:pPr>
            <w:r w:rsidRPr="001A270B">
              <w:rPr>
                <w:rFonts w:ascii="Arial" w:hAnsi="Arial" w:cs="Arial"/>
                <w:sz w:val="24"/>
                <w:szCs w:val="24"/>
              </w:rPr>
              <w:t>C-5 Management and Operating Plan</w:t>
            </w:r>
          </w:p>
        </w:tc>
        <w:tc>
          <w:tcPr>
            <w:tcW w:w="2430" w:type="dxa"/>
            <w:shd w:val="clear" w:color="auto" w:fill="auto"/>
            <w:noWrap/>
            <w:hideMark/>
          </w:tcPr>
          <w:p w14:paraId="178BC11D"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hideMark/>
          </w:tcPr>
          <w:p w14:paraId="202A362E" w14:textId="77777777" w:rsidR="001A270B" w:rsidRPr="001A270B" w:rsidRDefault="001A270B" w:rsidP="00183AC8">
            <w:pPr>
              <w:jc w:val="center"/>
              <w:rPr>
                <w:rFonts w:ascii="Arial" w:hAnsi="Arial" w:cs="Arial"/>
                <w:sz w:val="24"/>
                <w:szCs w:val="24"/>
              </w:rPr>
            </w:pPr>
            <w:r w:rsidRPr="001A270B">
              <w:rPr>
                <w:rFonts w:ascii="Arial" w:hAnsi="Arial" w:cs="Arial"/>
                <w:bCs/>
                <w:sz w:val="24"/>
                <w:szCs w:val="24"/>
              </w:rPr>
              <w:t>Also include Question #7</w:t>
            </w:r>
          </w:p>
          <w:p w14:paraId="0E6D41BB" w14:textId="77777777" w:rsidR="001A270B" w:rsidRPr="001A270B" w:rsidRDefault="001A270B" w:rsidP="00183AC8">
            <w:pPr>
              <w:rPr>
                <w:rFonts w:ascii="Arial" w:hAnsi="Arial" w:cs="Arial"/>
                <w:sz w:val="24"/>
                <w:szCs w:val="24"/>
              </w:rPr>
            </w:pPr>
          </w:p>
        </w:tc>
      </w:tr>
      <w:tr w:rsidR="001A270B" w:rsidRPr="001A270B" w14:paraId="1E7CBE81" w14:textId="77777777" w:rsidTr="001A270B">
        <w:trPr>
          <w:trHeight w:val="510"/>
        </w:trPr>
        <w:tc>
          <w:tcPr>
            <w:tcW w:w="3168" w:type="dxa"/>
            <w:shd w:val="clear" w:color="auto" w:fill="auto"/>
            <w:hideMark/>
          </w:tcPr>
          <w:p w14:paraId="7EC13BB8" w14:textId="77777777" w:rsidR="001A270B" w:rsidRPr="001A270B" w:rsidRDefault="001A270B" w:rsidP="00183AC8">
            <w:pPr>
              <w:rPr>
                <w:rFonts w:ascii="Arial" w:hAnsi="Arial" w:cs="Arial"/>
                <w:sz w:val="24"/>
                <w:szCs w:val="24"/>
              </w:rPr>
            </w:pPr>
            <w:r w:rsidRPr="001A270B">
              <w:rPr>
                <w:rFonts w:ascii="Arial" w:hAnsi="Arial" w:cs="Arial"/>
                <w:sz w:val="24"/>
                <w:szCs w:val="24"/>
              </w:rPr>
              <w:t>D-1 Applicant Information and Financial Status</w:t>
            </w:r>
          </w:p>
        </w:tc>
        <w:tc>
          <w:tcPr>
            <w:tcW w:w="2430" w:type="dxa"/>
            <w:shd w:val="clear" w:color="auto" w:fill="auto"/>
            <w:noWrap/>
            <w:hideMark/>
          </w:tcPr>
          <w:p w14:paraId="561D09C3" w14:textId="77777777" w:rsidR="001A270B" w:rsidRPr="001A270B" w:rsidRDefault="001A270B" w:rsidP="00183AC8">
            <w:pPr>
              <w:jc w:val="center"/>
              <w:rPr>
                <w:rFonts w:ascii="Arial" w:hAnsi="Arial" w:cs="Arial"/>
                <w:sz w:val="24"/>
                <w:szCs w:val="24"/>
              </w:rPr>
            </w:pPr>
          </w:p>
        </w:tc>
        <w:tc>
          <w:tcPr>
            <w:tcW w:w="2880" w:type="dxa"/>
            <w:shd w:val="clear" w:color="auto" w:fill="auto"/>
            <w:noWrap/>
            <w:hideMark/>
          </w:tcPr>
          <w:p w14:paraId="7E6C5EC6" w14:textId="77777777" w:rsidR="001A270B" w:rsidRPr="001A270B" w:rsidRDefault="001A270B" w:rsidP="00183AC8">
            <w:pPr>
              <w:rPr>
                <w:rFonts w:ascii="Arial" w:hAnsi="Arial" w:cs="Arial"/>
                <w:sz w:val="24"/>
                <w:szCs w:val="24"/>
              </w:rPr>
            </w:pPr>
            <w:r w:rsidRPr="001A270B">
              <w:rPr>
                <w:rFonts w:ascii="Arial" w:hAnsi="Arial" w:cs="Arial"/>
                <w:sz w:val="24"/>
                <w:szCs w:val="24"/>
              </w:rPr>
              <w:t> </w:t>
            </w:r>
          </w:p>
        </w:tc>
      </w:tr>
      <w:tr w:rsidR="001A270B" w:rsidRPr="001A270B" w14:paraId="244FEB5E" w14:textId="77777777" w:rsidTr="001A270B">
        <w:trPr>
          <w:trHeight w:val="510"/>
        </w:trPr>
        <w:tc>
          <w:tcPr>
            <w:tcW w:w="3168" w:type="dxa"/>
            <w:shd w:val="clear" w:color="auto" w:fill="auto"/>
            <w:hideMark/>
          </w:tcPr>
          <w:p w14:paraId="32A515FC" w14:textId="77777777" w:rsidR="001A270B" w:rsidRPr="001A270B" w:rsidRDefault="001A270B" w:rsidP="00183AC8">
            <w:pPr>
              <w:rPr>
                <w:rFonts w:ascii="Arial" w:hAnsi="Arial" w:cs="Arial"/>
                <w:sz w:val="24"/>
                <w:szCs w:val="24"/>
              </w:rPr>
            </w:pPr>
            <w:r w:rsidRPr="001A270B">
              <w:rPr>
                <w:rFonts w:ascii="Arial" w:hAnsi="Arial" w:cs="Arial"/>
                <w:sz w:val="24"/>
                <w:szCs w:val="24"/>
              </w:rPr>
              <w:t>Description of Applicant Agency</w:t>
            </w:r>
          </w:p>
        </w:tc>
        <w:tc>
          <w:tcPr>
            <w:tcW w:w="2430" w:type="dxa"/>
            <w:shd w:val="clear" w:color="auto" w:fill="auto"/>
            <w:noWrap/>
            <w:hideMark/>
          </w:tcPr>
          <w:p w14:paraId="02492417"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7CB76FFB"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436CB1ED" w14:textId="77777777" w:rsidTr="001A270B">
        <w:trPr>
          <w:trHeight w:val="255"/>
        </w:trPr>
        <w:tc>
          <w:tcPr>
            <w:tcW w:w="3168" w:type="dxa"/>
            <w:shd w:val="clear" w:color="auto" w:fill="auto"/>
            <w:noWrap/>
            <w:hideMark/>
          </w:tcPr>
          <w:p w14:paraId="2905404E" w14:textId="77777777" w:rsidR="001A270B" w:rsidRPr="001A270B" w:rsidRDefault="001A270B" w:rsidP="00183AC8">
            <w:pPr>
              <w:rPr>
                <w:rFonts w:ascii="Arial" w:hAnsi="Arial" w:cs="Arial"/>
                <w:sz w:val="24"/>
                <w:szCs w:val="24"/>
              </w:rPr>
            </w:pPr>
            <w:r w:rsidRPr="001A270B">
              <w:rPr>
                <w:rFonts w:ascii="Arial" w:hAnsi="Arial" w:cs="Arial"/>
                <w:sz w:val="24"/>
                <w:szCs w:val="24"/>
              </w:rPr>
              <w:t>Current Organization Chart</w:t>
            </w:r>
          </w:p>
        </w:tc>
        <w:tc>
          <w:tcPr>
            <w:tcW w:w="2430" w:type="dxa"/>
            <w:shd w:val="clear" w:color="auto" w:fill="auto"/>
            <w:noWrap/>
            <w:hideMark/>
          </w:tcPr>
          <w:p w14:paraId="4980AAEE"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391706CD"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5FF29107" w14:textId="77777777" w:rsidTr="001A270B">
        <w:trPr>
          <w:trHeight w:val="255"/>
        </w:trPr>
        <w:tc>
          <w:tcPr>
            <w:tcW w:w="3168" w:type="dxa"/>
            <w:shd w:val="clear" w:color="auto" w:fill="auto"/>
            <w:noWrap/>
            <w:hideMark/>
          </w:tcPr>
          <w:p w14:paraId="3BF2A791" w14:textId="77777777" w:rsidR="001A270B" w:rsidRPr="001A270B" w:rsidRDefault="001A270B" w:rsidP="00183AC8">
            <w:pPr>
              <w:rPr>
                <w:rFonts w:ascii="Arial" w:hAnsi="Arial" w:cs="Arial"/>
                <w:sz w:val="24"/>
                <w:szCs w:val="24"/>
              </w:rPr>
            </w:pPr>
            <w:r w:rsidRPr="001A270B">
              <w:rPr>
                <w:rFonts w:ascii="Arial" w:hAnsi="Arial" w:cs="Arial"/>
                <w:sz w:val="24"/>
                <w:szCs w:val="24"/>
              </w:rPr>
              <w:t>Resumes of Key Staff</w:t>
            </w:r>
          </w:p>
        </w:tc>
        <w:tc>
          <w:tcPr>
            <w:tcW w:w="2430" w:type="dxa"/>
            <w:shd w:val="clear" w:color="auto" w:fill="auto"/>
            <w:noWrap/>
            <w:hideMark/>
          </w:tcPr>
          <w:p w14:paraId="671330AD"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26DBF92A"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37C75A78" w14:textId="77777777" w:rsidTr="001A270B">
        <w:trPr>
          <w:trHeight w:val="765"/>
        </w:trPr>
        <w:tc>
          <w:tcPr>
            <w:tcW w:w="3168" w:type="dxa"/>
            <w:shd w:val="clear" w:color="auto" w:fill="auto"/>
            <w:hideMark/>
          </w:tcPr>
          <w:p w14:paraId="77B2B266" w14:textId="77777777" w:rsidR="001A270B" w:rsidRPr="001A270B" w:rsidRDefault="001A270B" w:rsidP="00183AC8">
            <w:pPr>
              <w:rPr>
                <w:rFonts w:ascii="Arial" w:hAnsi="Arial" w:cs="Arial"/>
                <w:sz w:val="24"/>
                <w:szCs w:val="24"/>
              </w:rPr>
            </w:pPr>
            <w:r w:rsidRPr="001A270B">
              <w:rPr>
                <w:rFonts w:ascii="Arial" w:hAnsi="Arial" w:cs="Arial"/>
                <w:sz w:val="24"/>
                <w:szCs w:val="24"/>
              </w:rPr>
              <w:t>Board of Directors Profile/ Narrative of Relevant Experiences</w:t>
            </w:r>
          </w:p>
        </w:tc>
        <w:tc>
          <w:tcPr>
            <w:tcW w:w="2430" w:type="dxa"/>
            <w:shd w:val="clear" w:color="auto" w:fill="auto"/>
            <w:noWrap/>
            <w:hideMark/>
          </w:tcPr>
          <w:p w14:paraId="1D72F2BC"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16FE6076"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4443923D" w14:textId="77777777" w:rsidTr="001A270B">
        <w:trPr>
          <w:trHeight w:val="510"/>
        </w:trPr>
        <w:tc>
          <w:tcPr>
            <w:tcW w:w="3168" w:type="dxa"/>
            <w:shd w:val="clear" w:color="auto" w:fill="auto"/>
            <w:hideMark/>
          </w:tcPr>
          <w:p w14:paraId="75E691FF" w14:textId="77777777" w:rsidR="001A270B" w:rsidRPr="001A270B" w:rsidRDefault="001A270B" w:rsidP="00183AC8">
            <w:pPr>
              <w:rPr>
                <w:rFonts w:ascii="Arial" w:hAnsi="Arial" w:cs="Arial"/>
                <w:sz w:val="24"/>
                <w:szCs w:val="24"/>
              </w:rPr>
            </w:pPr>
            <w:r w:rsidRPr="001A270B">
              <w:rPr>
                <w:rFonts w:ascii="Arial" w:hAnsi="Arial" w:cs="Arial"/>
                <w:sz w:val="24"/>
                <w:szCs w:val="24"/>
              </w:rPr>
              <w:t>Agency Development Experience</w:t>
            </w:r>
          </w:p>
        </w:tc>
        <w:tc>
          <w:tcPr>
            <w:tcW w:w="2430" w:type="dxa"/>
            <w:shd w:val="clear" w:color="auto" w:fill="auto"/>
            <w:noWrap/>
            <w:hideMark/>
          </w:tcPr>
          <w:p w14:paraId="297BCCC3"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6304A53A"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N/A</w:t>
            </w:r>
          </w:p>
        </w:tc>
      </w:tr>
      <w:tr w:rsidR="001A270B" w:rsidRPr="001A270B" w14:paraId="358313B9" w14:textId="77777777" w:rsidTr="001A270B">
        <w:trPr>
          <w:trHeight w:val="255"/>
        </w:trPr>
        <w:tc>
          <w:tcPr>
            <w:tcW w:w="3168" w:type="dxa"/>
            <w:shd w:val="clear" w:color="auto" w:fill="auto"/>
            <w:noWrap/>
            <w:hideMark/>
          </w:tcPr>
          <w:p w14:paraId="6F4E04C6" w14:textId="77777777" w:rsidR="001A270B" w:rsidRPr="001A270B" w:rsidRDefault="001A270B" w:rsidP="00183AC8">
            <w:pPr>
              <w:rPr>
                <w:rFonts w:ascii="Arial" w:hAnsi="Arial" w:cs="Arial"/>
                <w:sz w:val="24"/>
                <w:szCs w:val="24"/>
              </w:rPr>
            </w:pPr>
            <w:r w:rsidRPr="001A270B">
              <w:rPr>
                <w:rFonts w:ascii="Arial" w:hAnsi="Arial" w:cs="Arial"/>
                <w:sz w:val="24"/>
                <w:szCs w:val="24"/>
              </w:rPr>
              <w:t>Agency Funding History</w:t>
            </w:r>
          </w:p>
        </w:tc>
        <w:tc>
          <w:tcPr>
            <w:tcW w:w="2430" w:type="dxa"/>
            <w:shd w:val="clear" w:color="auto" w:fill="auto"/>
            <w:noWrap/>
            <w:hideMark/>
          </w:tcPr>
          <w:p w14:paraId="1F1A1F3C"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0324CAC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6F5E4B5C" w14:textId="77777777" w:rsidTr="001A270B">
        <w:trPr>
          <w:trHeight w:val="510"/>
        </w:trPr>
        <w:tc>
          <w:tcPr>
            <w:tcW w:w="3168" w:type="dxa"/>
            <w:shd w:val="clear" w:color="auto" w:fill="auto"/>
            <w:hideMark/>
          </w:tcPr>
          <w:p w14:paraId="0098703D" w14:textId="0378182D" w:rsidR="001A270B" w:rsidRPr="001A270B" w:rsidRDefault="001A270B" w:rsidP="00183AC8">
            <w:pPr>
              <w:rPr>
                <w:rFonts w:ascii="Arial" w:hAnsi="Arial" w:cs="Arial"/>
                <w:sz w:val="24"/>
                <w:szCs w:val="24"/>
              </w:rPr>
            </w:pPr>
            <w:r w:rsidRPr="001A270B">
              <w:rPr>
                <w:rFonts w:ascii="Arial" w:hAnsi="Arial" w:cs="Arial"/>
                <w:sz w:val="24"/>
                <w:szCs w:val="24"/>
              </w:rPr>
              <w:t>Certificate of Good Standing/Status</w:t>
            </w:r>
          </w:p>
        </w:tc>
        <w:tc>
          <w:tcPr>
            <w:tcW w:w="2430" w:type="dxa"/>
            <w:shd w:val="clear" w:color="auto" w:fill="auto"/>
            <w:noWrap/>
            <w:hideMark/>
          </w:tcPr>
          <w:p w14:paraId="731677F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2EC8FB5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5B57A655" w14:textId="77777777" w:rsidTr="001A270B">
        <w:trPr>
          <w:trHeight w:val="510"/>
        </w:trPr>
        <w:tc>
          <w:tcPr>
            <w:tcW w:w="3168" w:type="dxa"/>
            <w:shd w:val="clear" w:color="auto" w:fill="auto"/>
            <w:hideMark/>
          </w:tcPr>
          <w:p w14:paraId="0F7DE8B5" w14:textId="77777777" w:rsidR="001A270B" w:rsidRPr="001A270B" w:rsidRDefault="001A270B" w:rsidP="00183AC8">
            <w:pPr>
              <w:rPr>
                <w:rFonts w:ascii="Arial" w:hAnsi="Arial" w:cs="Arial"/>
                <w:sz w:val="24"/>
                <w:szCs w:val="24"/>
              </w:rPr>
            </w:pPr>
            <w:r w:rsidRPr="001A270B">
              <w:rPr>
                <w:rFonts w:ascii="Arial" w:hAnsi="Arial" w:cs="Arial"/>
                <w:sz w:val="24"/>
                <w:szCs w:val="24"/>
              </w:rPr>
              <w:t>Certificate of Incorporation and all Amendments</w:t>
            </w:r>
          </w:p>
        </w:tc>
        <w:tc>
          <w:tcPr>
            <w:tcW w:w="2430" w:type="dxa"/>
            <w:shd w:val="clear" w:color="auto" w:fill="auto"/>
            <w:noWrap/>
            <w:hideMark/>
          </w:tcPr>
          <w:p w14:paraId="6C552AF6"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27895A3D"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77422E12" w14:textId="77777777" w:rsidTr="001A270B">
        <w:trPr>
          <w:trHeight w:val="510"/>
        </w:trPr>
        <w:tc>
          <w:tcPr>
            <w:tcW w:w="3168" w:type="dxa"/>
            <w:shd w:val="clear" w:color="auto" w:fill="auto"/>
            <w:hideMark/>
          </w:tcPr>
          <w:p w14:paraId="4C94F25B" w14:textId="77777777" w:rsidR="001A270B" w:rsidRPr="001A270B" w:rsidRDefault="001A270B" w:rsidP="00183AC8">
            <w:pPr>
              <w:rPr>
                <w:rFonts w:ascii="Arial" w:hAnsi="Arial" w:cs="Arial"/>
                <w:sz w:val="24"/>
                <w:szCs w:val="24"/>
              </w:rPr>
            </w:pPr>
            <w:r w:rsidRPr="001A270B">
              <w:rPr>
                <w:rFonts w:ascii="Arial" w:hAnsi="Arial" w:cs="Arial"/>
                <w:sz w:val="24"/>
                <w:szCs w:val="24"/>
              </w:rPr>
              <w:t>By-Laws and all Amendments</w:t>
            </w:r>
          </w:p>
        </w:tc>
        <w:tc>
          <w:tcPr>
            <w:tcW w:w="2430" w:type="dxa"/>
            <w:shd w:val="clear" w:color="auto" w:fill="auto"/>
            <w:noWrap/>
            <w:hideMark/>
          </w:tcPr>
          <w:p w14:paraId="092260FB"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23AE781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4ECAA10B" w14:textId="77777777" w:rsidTr="001A270B">
        <w:trPr>
          <w:trHeight w:val="255"/>
        </w:trPr>
        <w:tc>
          <w:tcPr>
            <w:tcW w:w="3168" w:type="dxa"/>
            <w:shd w:val="clear" w:color="auto" w:fill="auto"/>
            <w:noWrap/>
            <w:hideMark/>
          </w:tcPr>
          <w:p w14:paraId="40EE6452" w14:textId="77777777" w:rsidR="001A270B" w:rsidRPr="001A270B" w:rsidRDefault="001A270B" w:rsidP="00183AC8">
            <w:pPr>
              <w:rPr>
                <w:rFonts w:ascii="Arial" w:hAnsi="Arial" w:cs="Arial"/>
                <w:sz w:val="24"/>
                <w:szCs w:val="24"/>
              </w:rPr>
            </w:pPr>
            <w:r w:rsidRPr="001A270B">
              <w:rPr>
                <w:rFonts w:ascii="Arial" w:hAnsi="Arial" w:cs="Arial"/>
                <w:sz w:val="24"/>
                <w:szCs w:val="24"/>
              </w:rPr>
              <w:t>IRS 501(c) (3) Ruling</w:t>
            </w:r>
          </w:p>
        </w:tc>
        <w:tc>
          <w:tcPr>
            <w:tcW w:w="2430" w:type="dxa"/>
            <w:shd w:val="clear" w:color="auto" w:fill="auto"/>
            <w:noWrap/>
            <w:hideMark/>
          </w:tcPr>
          <w:p w14:paraId="148B7A54"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56AD3B5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09BA2967" w14:textId="77777777" w:rsidTr="001A270B">
        <w:trPr>
          <w:trHeight w:val="510"/>
        </w:trPr>
        <w:tc>
          <w:tcPr>
            <w:tcW w:w="3168" w:type="dxa"/>
            <w:shd w:val="clear" w:color="auto" w:fill="auto"/>
            <w:hideMark/>
          </w:tcPr>
          <w:p w14:paraId="4E91096C" w14:textId="77777777" w:rsidR="001A270B" w:rsidRPr="001A270B" w:rsidRDefault="001A270B" w:rsidP="00183AC8">
            <w:pPr>
              <w:rPr>
                <w:rFonts w:ascii="Arial" w:hAnsi="Arial" w:cs="Arial"/>
                <w:sz w:val="24"/>
                <w:szCs w:val="24"/>
              </w:rPr>
            </w:pPr>
            <w:r w:rsidRPr="001A270B">
              <w:rPr>
                <w:rFonts w:ascii="Arial" w:hAnsi="Arial" w:cs="Arial"/>
                <w:sz w:val="24"/>
                <w:szCs w:val="24"/>
              </w:rPr>
              <w:t>Sectarian Organization Compliance Checklist</w:t>
            </w:r>
          </w:p>
        </w:tc>
        <w:tc>
          <w:tcPr>
            <w:tcW w:w="2430" w:type="dxa"/>
            <w:shd w:val="clear" w:color="auto" w:fill="auto"/>
            <w:noWrap/>
            <w:hideMark/>
          </w:tcPr>
          <w:p w14:paraId="2D2359B0"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3AFFFDD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4CF9091D" w14:textId="77777777" w:rsidTr="001A270B">
        <w:trPr>
          <w:trHeight w:val="510"/>
        </w:trPr>
        <w:tc>
          <w:tcPr>
            <w:tcW w:w="3168" w:type="dxa"/>
            <w:shd w:val="clear" w:color="auto" w:fill="auto"/>
            <w:hideMark/>
          </w:tcPr>
          <w:p w14:paraId="45D31767" w14:textId="77777777" w:rsidR="001A270B" w:rsidRPr="001A270B" w:rsidRDefault="001A270B" w:rsidP="00183AC8">
            <w:pPr>
              <w:rPr>
                <w:rFonts w:ascii="Arial" w:hAnsi="Arial" w:cs="Arial"/>
                <w:sz w:val="24"/>
                <w:szCs w:val="24"/>
              </w:rPr>
            </w:pPr>
            <w:r w:rsidRPr="001A270B">
              <w:rPr>
                <w:rFonts w:ascii="Arial" w:hAnsi="Arial" w:cs="Arial"/>
                <w:sz w:val="24"/>
                <w:szCs w:val="24"/>
              </w:rPr>
              <w:t xml:space="preserve">Current Audited Financial Statement </w:t>
            </w:r>
          </w:p>
        </w:tc>
        <w:tc>
          <w:tcPr>
            <w:tcW w:w="2430" w:type="dxa"/>
            <w:shd w:val="clear" w:color="auto" w:fill="auto"/>
            <w:noWrap/>
            <w:hideMark/>
          </w:tcPr>
          <w:p w14:paraId="4E35B31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79EB250B"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20347820" w14:textId="77777777" w:rsidTr="001A270B">
        <w:trPr>
          <w:trHeight w:val="255"/>
        </w:trPr>
        <w:tc>
          <w:tcPr>
            <w:tcW w:w="3168" w:type="dxa"/>
            <w:shd w:val="clear" w:color="auto" w:fill="auto"/>
            <w:noWrap/>
            <w:hideMark/>
          </w:tcPr>
          <w:p w14:paraId="08DF6997" w14:textId="77777777" w:rsidR="001A270B" w:rsidRPr="001A270B" w:rsidRDefault="001A270B" w:rsidP="00183AC8">
            <w:pPr>
              <w:rPr>
                <w:rFonts w:ascii="Arial" w:hAnsi="Arial" w:cs="Arial"/>
                <w:sz w:val="24"/>
                <w:szCs w:val="24"/>
              </w:rPr>
            </w:pPr>
            <w:r w:rsidRPr="001A270B">
              <w:rPr>
                <w:rFonts w:ascii="Arial" w:hAnsi="Arial" w:cs="Arial"/>
                <w:sz w:val="24"/>
                <w:szCs w:val="24"/>
              </w:rPr>
              <w:t>Most Recent Uniform Guidance Audit for Federally funded programs</w:t>
            </w:r>
          </w:p>
        </w:tc>
        <w:tc>
          <w:tcPr>
            <w:tcW w:w="2430" w:type="dxa"/>
            <w:shd w:val="clear" w:color="auto" w:fill="auto"/>
            <w:noWrap/>
            <w:hideMark/>
          </w:tcPr>
          <w:p w14:paraId="7DE28757"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c>
          <w:tcPr>
            <w:tcW w:w="2880" w:type="dxa"/>
            <w:shd w:val="clear" w:color="auto" w:fill="auto"/>
            <w:noWrap/>
            <w:hideMark/>
          </w:tcPr>
          <w:p w14:paraId="1D13EB3E"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r>
      <w:tr w:rsidR="001A270B" w:rsidRPr="001A270B" w14:paraId="38BCAA23" w14:textId="77777777" w:rsidTr="001A270B">
        <w:trPr>
          <w:trHeight w:val="255"/>
        </w:trPr>
        <w:tc>
          <w:tcPr>
            <w:tcW w:w="3168" w:type="dxa"/>
            <w:shd w:val="clear" w:color="auto" w:fill="auto"/>
            <w:noWrap/>
            <w:hideMark/>
          </w:tcPr>
          <w:p w14:paraId="17F12BDC" w14:textId="77777777" w:rsidR="001A270B" w:rsidRPr="001A270B" w:rsidRDefault="001A270B" w:rsidP="00183AC8">
            <w:pPr>
              <w:rPr>
                <w:rFonts w:ascii="Arial" w:hAnsi="Arial" w:cs="Arial"/>
                <w:sz w:val="24"/>
                <w:szCs w:val="24"/>
              </w:rPr>
            </w:pPr>
            <w:r w:rsidRPr="001A270B">
              <w:rPr>
                <w:rFonts w:ascii="Arial" w:hAnsi="Arial" w:cs="Arial"/>
                <w:sz w:val="24"/>
                <w:szCs w:val="24"/>
              </w:rPr>
              <w:t>Management Letter</w:t>
            </w:r>
          </w:p>
        </w:tc>
        <w:tc>
          <w:tcPr>
            <w:tcW w:w="2430" w:type="dxa"/>
            <w:shd w:val="clear" w:color="auto" w:fill="auto"/>
            <w:noWrap/>
            <w:hideMark/>
          </w:tcPr>
          <w:p w14:paraId="1A2C4E4C"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c>
          <w:tcPr>
            <w:tcW w:w="2880" w:type="dxa"/>
            <w:shd w:val="clear" w:color="auto" w:fill="auto"/>
            <w:noWrap/>
            <w:hideMark/>
          </w:tcPr>
          <w:p w14:paraId="7BEFC745"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If applicable</w:t>
            </w:r>
          </w:p>
        </w:tc>
      </w:tr>
      <w:tr w:rsidR="001A270B" w:rsidRPr="001A270B" w14:paraId="6D004C0F" w14:textId="77777777" w:rsidTr="001A270B">
        <w:trPr>
          <w:trHeight w:val="510"/>
        </w:trPr>
        <w:tc>
          <w:tcPr>
            <w:tcW w:w="3168" w:type="dxa"/>
            <w:shd w:val="clear" w:color="auto" w:fill="auto"/>
            <w:hideMark/>
          </w:tcPr>
          <w:p w14:paraId="38D7D529" w14:textId="77777777" w:rsidR="001A270B" w:rsidRPr="001A270B" w:rsidRDefault="001A270B" w:rsidP="00183AC8">
            <w:pPr>
              <w:rPr>
                <w:rFonts w:ascii="Arial" w:hAnsi="Arial" w:cs="Arial"/>
                <w:sz w:val="24"/>
                <w:szCs w:val="24"/>
              </w:rPr>
            </w:pPr>
            <w:r w:rsidRPr="001A270B">
              <w:rPr>
                <w:rFonts w:ascii="Arial" w:hAnsi="Arial" w:cs="Arial"/>
                <w:sz w:val="24"/>
                <w:szCs w:val="24"/>
              </w:rPr>
              <w:t>Narrative Explanation of Financial Position</w:t>
            </w:r>
          </w:p>
        </w:tc>
        <w:tc>
          <w:tcPr>
            <w:tcW w:w="2430" w:type="dxa"/>
            <w:shd w:val="clear" w:color="auto" w:fill="auto"/>
            <w:noWrap/>
            <w:hideMark/>
          </w:tcPr>
          <w:p w14:paraId="4B19549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72B6E1C6"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79FE016D" w14:textId="77777777" w:rsidTr="001A270B">
        <w:trPr>
          <w:trHeight w:val="1275"/>
        </w:trPr>
        <w:tc>
          <w:tcPr>
            <w:tcW w:w="3168" w:type="dxa"/>
            <w:shd w:val="clear" w:color="auto" w:fill="auto"/>
            <w:hideMark/>
          </w:tcPr>
          <w:p w14:paraId="3F72C147" w14:textId="77777777" w:rsidR="001A270B" w:rsidRPr="001A270B" w:rsidRDefault="001A270B" w:rsidP="00183AC8">
            <w:pPr>
              <w:rPr>
                <w:rFonts w:ascii="Arial" w:hAnsi="Arial" w:cs="Arial"/>
                <w:sz w:val="24"/>
                <w:szCs w:val="24"/>
              </w:rPr>
            </w:pPr>
            <w:r w:rsidRPr="001A270B">
              <w:rPr>
                <w:rFonts w:ascii="Arial" w:hAnsi="Arial" w:cs="Arial"/>
                <w:sz w:val="24"/>
                <w:szCs w:val="24"/>
              </w:rPr>
              <w:t>LLC Articles of Organization</w:t>
            </w:r>
          </w:p>
        </w:tc>
        <w:tc>
          <w:tcPr>
            <w:tcW w:w="2430" w:type="dxa"/>
            <w:shd w:val="clear" w:color="auto" w:fill="auto"/>
            <w:hideMark/>
          </w:tcPr>
          <w:p w14:paraId="306D94F0"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For projects including Low-Income Housing Tax Credits</w:t>
            </w:r>
          </w:p>
        </w:tc>
        <w:tc>
          <w:tcPr>
            <w:tcW w:w="2880" w:type="dxa"/>
            <w:shd w:val="clear" w:color="auto" w:fill="auto"/>
            <w:hideMark/>
          </w:tcPr>
          <w:p w14:paraId="1303206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For projects including Low-Income Housing Tax Credits</w:t>
            </w:r>
          </w:p>
        </w:tc>
      </w:tr>
      <w:tr w:rsidR="001A270B" w:rsidRPr="001A270B" w14:paraId="4A95BE94" w14:textId="77777777" w:rsidTr="001A270B">
        <w:trPr>
          <w:trHeight w:val="1275"/>
        </w:trPr>
        <w:tc>
          <w:tcPr>
            <w:tcW w:w="3168" w:type="dxa"/>
            <w:shd w:val="clear" w:color="auto" w:fill="auto"/>
            <w:noWrap/>
            <w:hideMark/>
          </w:tcPr>
          <w:p w14:paraId="2089AAC9" w14:textId="77777777" w:rsidR="001A270B" w:rsidRPr="001A270B" w:rsidRDefault="001A270B" w:rsidP="00183AC8">
            <w:pPr>
              <w:rPr>
                <w:rFonts w:ascii="Arial" w:hAnsi="Arial" w:cs="Arial"/>
                <w:sz w:val="24"/>
                <w:szCs w:val="24"/>
              </w:rPr>
            </w:pPr>
            <w:r w:rsidRPr="001A270B">
              <w:rPr>
                <w:rFonts w:ascii="Arial" w:hAnsi="Arial" w:cs="Arial"/>
                <w:sz w:val="24"/>
                <w:szCs w:val="24"/>
              </w:rPr>
              <w:lastRenderedPageBreak/>
              <w:t>LP Partnership Agreement</w:t>
            </w:r>
          </w:p>
        </w:tc>
        <w:tc>
          <w:tcPr>
            <w:tcW w:w="2430" w:type="dxa"/>
            <w:shd w:val="clear" w:color="auto" w:fill="auto"/>
            <w:hideMark/>
          </w:tcPr>
          <w:p w14:paraId="5C69A1FB"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For projects including Low-Income Housing Tax Credits</w:t>
            </w:r>
          </w:p>
        </w:tc>
        <w:tc>
          <w:tcPr>
            <w:tcW w:w="2880" w:type="dxa"/>
            <w:shd w:val="clear" w:color="auto" w:fill="auto"/>
            <w:hideMark/>
          </w:tcPr>
          <w:p w14:paraId="269F5BE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For projects including Low-Income Housing Tax Credits</w:t>
            </w:r>
          </w:p>
        </w:tc>
      </w:tr>
      <w:tr w:rsidR="001A270B" w:rsidRPr="001A270B" w14:paraId="20C1B7B0" w14:textId="77777777" w:rsidTr="001A270B">
        <w:trPr>
          <w:trHeight w:val="1275"/>
        </w:trPr>
        <w:tc>
          <w:tcPr>
            <w:tcW w:w="3168" w:type="dxa"/>
            <w:shd w:val="clear" w:color="auto" w:fill="auto"/>
            <w:hideMark/>
          </w:tcPr>
          <w:p w14:paraId="6DBD11CC" w14:textId="77777777" w:rsidR="001A270B" w:rsidRPr="001A270B" w:rsidRDefault="001A270B" w:rsidP="00183AC8">
            <w:pPr>
              <w:rPr>
                <w:rFonts w:ascii="Arial" w:hAnsi="Arial" w:cs="Arial"/>
                <w:sz w:val="24"/>
                <w:szCs w:val="24"/>
              </w:rPr>
            </w:pPr>
            <w:r w:rsidRPr="001A270B">
              <w:rPr>
                <w:rFonts w:ascii="Arial" w:hAnsi="Arial" w:cs="Arial"/>
                <w:sz w:val="24"/>
                <w:szCs w:val="24"/>
              </w:rPr>
              <w:t>Co-Applicant Membership Agreement and List of Members/ Directors</w:t>
            </w:r>
          </w:p>
        </w:tc>
        <w:tc>
          <w:tcPr>
            <w:tcW w:w="2430" w:type="dxa"/>
            <w:shd w:val="clear" w:color="auto" w:fill="auto"/>
            <w:hideMark/>
          </w:tcPr>
          <w:p w14:paraId="0960BDBE"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For projects including Low-Income Housing Tax Credits</w:t>
            </w:r>
          </w:p>
        </w:tc>
        <w:tc>
          <w:tcPr>
            <w:tcW w:w="2880" w:type="dxa"/>
            <w:shd w:val="clear" w:color="auto" w:fill="auto"/>
            <w:hideMark/>
          </w:tcPr>
          <w:p w14:paraId="60F7E2B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For projects including Low-Income Housing Tax Credits</w:t>
            </w:r>
          </w:p>
        </w:tc>
      </w:tr>
      <w:tr w:rsidR="001A270B" w:rsidRPr="001A270B" w14:paraId="3E9F15D4" w14:textId="77777777" w:rsidTr="001A270B">
        <w:trPr>
          <w:trHeight w:val="1020"/>
        </w:trPr>
        <w:tc>
          <w:tcPr>
            <w:tcW w:w="3168" w:type="dxa"/>
            <w:shd w:val="clear" w:color="auto" w:fill="auto"/>
            <w:hideMark/>
          </w:tcPr>
          <w:p w14:paraId="42B0A4AB" w14:textId="77777777" w:rsidR="001A270B" w:rsidRPr="001A270B" w:rsidRDefault="001A270B" w:rsidP="00183AC8">
            <w:pPr>
              <w:rPr>
                <w:rFonts w:ascii="Arial" w:hAnsi="Arial" w:cs="Arial"/>
                <w:sz w:val="24"/>
                <w:szCs w:val="24"/>
              </w:rPr>
            </w:pPr>
            <w:r w:rsidRPr="001A270B">
              <w:rPr>
                <w:rFonts w:ascii="Arial" w:hAnsi="Arial" w:cs="Arial"/>
                <w:sz w:val="24"/>
                <w:szCs w:val="24"/>
              </w:rPr>
              <w:t>D-2 M/WBE and EEO Participation and Service-Disabled Veteran-Owned Business Enterprises</w:t>
            </w:r>
          </w:p>
        </w:tc>
        <w:tc>
          <w:tcPr>
            <w:tcW w:w="2430" w:type="dxa"/>
            <w:shd w:val="clear" w:color="auto" w:fill="auto"/>
            <w:noWrap/>
            <w:hideMark/>
          </w:tcPr>
          <w:p w14:paraId="0DAA03C6"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3FC9DFE4"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117DDB6A" w14:textId="77777777" w:rsidTr="001A270B">
        <w:trPr>
          <w:trHeight w:val="255"/>
        </w:trPr>
        <w:tc>
          <w:tcPr>
            <w:tcW w:w="3168" w:type="dxa"/>
            <w:shd w:val="clear" w:color="auto" w:fill="auto"/>
            <w:noWrap/>
            <w:hideMark/>
          </w:tcPr>
          <w:p w14:paraId="78154459" w14:textId="77777777" w:rsidR="001A270B" w:rsidRPr="001A270B" w:rsidRDefault="001A270B" w:rsidP="00183AC8">
            <w:pPr>
              <w:rPr>
                <w:rFonts w:ascii="Arial" w:hAnsi="Arial" w:cs="Arial"/>
                <w:sz w:val="24"/>
                <w:szCs w:val="24"/>
              </w:rPr>
            </w:pPr>
            <w:r w:rsidRPr="001A270B">
              <w:rPr>
                <w:rFonts w:ascii="Arial" w:hAnsi="Arial" w:cs="Arial"/>
                <w:sz w:val="24"/>
                <w:szCs w:val="24"/>
              </w:rPr>
              <w:t>D-3 Required Certifications</w:t>
            </w:r>
          </w:p>
        </w:tc>
        <w:tc>
          <w:tcPr>
            <w:tcW w:w="2430" w:type="dxa"/>
            <w:shd w:val="clear" w:color="auto" w:fill="auto"/>
            <w:noWrap/>
            <w:hideMark/>
          </w:tcPr>
          <w:p w14:paraId="62EBFE7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73E41EC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5855A859" w14:textId="77777777" w:rsidTr="001A270B">
        <w:trPr>
          <w:trHeight w:val="255"/>
        </w:trPr>
        <w:tc>
          <w:tcPr>
            <w:tcW w:w="3168" w:type="dxa"/>
            <w:shd w:val="clear" w:color="auto" w:fill="auto"/>
            <w:noWrap/>
            <w:hideMark/>
          </w:tcPr>
          <w:p w14:paraId="2457359F" w14:textId="77777777" w:rsidR="001A270B" w:rsidRPr="001A270B" w:rsidRDefault="001A270B" w:rsidP="00183AC8">
            <w:pPr>
              <w:rPr>
                <w:rFonts w:ascii="Arial" w:hAnsi="Arial" w:cs="Arial"/>
                <w:sz w:val="24"/>
                <w:szCs w:val="24"/>
              </w:rPr>
            </w:pPr>
            <w:r w:rsidRPr="001A270B">
              <w:rPr>
                <w:rFonts w:ascii="Arial" w:hAnsi="Arial" w:cs="Arial"/>
                <w:sz w:val="24"/>
                <w:szCs w:val="24"/>
              </w:rPr>
              <w:t>E-1 Site Description</w:t>
            </w:r>
          </w:p>
        </w:tc>
        <w:tc>
          <w:tcPr>
            <w:tcW w:w="2430" w:type="dxa"/>
            <w:shd w:val="clear" w:color="auto" w:fill="auto"/>
            <w:noWrap/>
            <w:hideMark/>
          </w:tcPr>
          <w:p w14:paraId="40B0CC82"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48A7618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33105544" w14:textId="77777777" w:rsidTr="001A270B">
        <w:trPr>
          <w:trHeight w:val="510"/>
        </w:trPr>
        <w:tc>
          <w:tcPr>
            <w:tcW w:w="3168" w:type="dxa"/>
            <w:shd w:val="clear" w:color="auto" w:fill="auto"/>
            <w:hideMark/>
          </w:tcPr>
          <w:p w14:paraId="69284787" w14:textId="77777777" w:rsidR="001A270B" w:rsidRPr="001A270B" w:rsidRDefault="001A270B" w:rsidP="00183AC8">
            <w:pPr>
              <w:rPr>
                <w:rFonts w:ascii="Arial" w:hAnsi="Arial" w:cs="Arial"/>
                <w:sz w:val="24"/>
                <w:szCs w:val="24"/>
              </w:rPr>
            </w:pPr>
            <w:r w:rsidRPr="001A270B">
              <w:rPr>
                <w:rFonts w:ascii="Arial" w:hAnsi="Arial" w:cs="Arial"/>
                <w:sz w:val="24"/>
                <w:szCs w:val="24"/>
              </w:rPr>
              <w:t>E-2 Site Development Information</w:t>
            </w:r>
          </w:p>
        </w:tc>
        <w:tc>
          <w:tcPr>
            <w:tcW w:w="2430" w:type="dxa"/>
            <w:shd w:val="clear" w:color="auto" w:fill="auto"/>
            <w:noWrap/>
            <w:hideMark/>
          </w:tcPr>
          <w:p w14:paraId="494D0725"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5038EE07"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4BF8C908" w14:textId="77777777" w:rsidTr="001A270B">
        <w:trPr>
          <w:trHeight w:val="617"/>
        </w:trPr>
        <w:tc>
          <w:tcPr>
            <w:tcW w:w="3168" w:type="dxa"/>
            <w:shd w:val="clear" w:color="auto" w:fill="auto"/>
            <w:hideMark/>
          </w:tcPr>
          <w:p w14:paraId="14A3D990" w14:textId="77777777" w:rsidR="001A270B" w:rsidRPr="001A270B" w:rsidRDefault="001A270B" w:rsidP="00183AC8">
            <w:pPr>
              <w:rPr>
                <w:rFonts w:ascii="Arial" w:hAnsi="Arial" w:cs="Arial"/>
                <w:sz w:val="24"/>
                <w:szCs w:val="24"/>
              </w:rPr>
            </w:pPr>
            <w:r w:rsidRPr="001A270B">
              <w:rPr>
                <w:rFonts w:ascii="Arial" w:hAnsi="Arial" w:cs="Arial"/>
                <w:sz w:val="24"/>
                <w:szCs w:val="24"/>
              </w:rPr>
              <w:t>E-3 Scope of Work and Cost Estimate</w:t>
            </w:r>
          </w:p>
        </w:tc>
        <w:tc>
          <w:tcPr>
            <w:tcW w:w="2430" w:type="dxa"/>
            <w:shd w:val="clear" w:color="auto" w:fill="auto"/>
            <w:noWrap/>
            <w:hideMark/>
          </w:tcPr>
          <w:p w14:paraId="6CDE2434"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hideMark/>
          </w:tcPr>
          <w:p w14:paraId="5D6B3CB9" w14:textId="77777777" w:rsidR="001A270B" w:rsidRPr="001A270B" w:rsidRDefault="001A270B" w:rsidP="00183AC8">
            <w:pPr>
              <w:jc w:val="center"/>
              <w:rPr>
                <w:rFonts w:ascii="Arial" w:hAnsi="Arial" w:cs="Arial"/>
                <w:bCs/>
                <w:sz w:val="24"/>
                <w:szCs w:val="24"/>
              </w:rPr>
            </w:pPr>
            <w:r w:rsidRPr="001A270B">
              <w:rPr>
                <w:rFonts w:ascii="Arial" w:hAnsi="Arial" w:cs="Arial"/>
                <w:bCs/>
                <w:sz w:val="24"/>
                <w:szCs w:val="24"/>
              </w:rPr>
              <w:t>Also include Question #7.  Include Question #8, if applicable</w:t>
            </w:r>
          </w:p>
          <w:p w14:paraId="76057F7D" w14:textId="77777777" w:rsidR="001A270B" w:rsidRPr="001A270B" w:rsidRDefault="001A270B" w:rsidP="00183AC8">
            <w:pPr>
              <w:rPr>
                <w:rFonts w:ascii="Arial" w:hAnsi="Arial" w:cs="Arial"/>
                <w:sz w:val="24"/>
                <w:szCs w:val="24"/>
              </w:rPr>
            </w:pPr>
          </w:p>
        </w:tc>
      </w:tr>
      <w:tr w:rsidR="001A270B" w:rsidRPr="001A270B" w14:paraId="3588EAAB" w14:textId="77777777" w:rsidTr="001A270B">
        <w:trPr>
          <w:trHeight w:val="255"/>
        </w:trPr>
        <w:tc>
          <w:tcPr>
            <w:tcW w:w="3168" w:type="dxa"/>
            <w:shd w:val="clear" w:color="auto" w:fill="auto"/>
            <w:noWrap/>
            <w:hideMark/>
          </w:tcPr>
          <w:p w14:paraId="22452408" w14:textId="77777777" w:rsidR="001A270B" w:rsidRPr="001A270B" w:rsidRDefault="001A270B" w:rsidP="00183AC8">
            <w:pPr>
              <w:rPr>
                <w:rFonts w:ascii="Arial" w:hAnsi="Arial" w:cs="Arial"/>
                <w:sz w:val="24"/>
                <w:szCs w:val="24"/>
              </w:rPr>
            </w:pPr>
            <w:r w:rsidRPr="001A270B">
              <w:rPr>
                <w:rFonts w:ascii="Arial" w:hAnsi="Arial" w:cs="Arial"/>
                <w:sz w:val="24"/>
                <w:szCs w:val="24"/>
              </w:rPr>
              <w:t>E-4 Energy Efficiency</w:t>
            </w:r>
          </w:p>
        </w:tc>
        <w:tc>
          <w:tcPr>
            <w:tcW w:w="2430" w:type="dxa"/>
            <w:shd w:val="clear" w:color="auto" w:fill="auto"/>
            <w:noWrap/>
            <w:hideMark/>
          </w:tcPr>
          <w:p w14:paraId="5183FE8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308D3DCF"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As applicable</w:t>
            </w:r>
          </w:p>
        </w:tc>
      </w:tr>
      <w:tr w:rsidR="001A270B" w:rsidRPr="001A270B" w14:paraId="33554B04" w14:textId="77777777" w:rsidTr="001A270B">
        <w:trPr>
          <w:trHeight w:val="510"/>
        </w:trPr>
        <w:tc>
          <w:tcPr>
            <w:tcW w:w="3168" w:type="dxa"/>
            <w:shd w:val="clear" w:color="auto" w:fill="auto"/>
            <w:hideMark/>
          </w:tcPr>
          <w:p w14:paraId="609F6C00" w14:textId="77777777" w:rsidR="001A270B" w:rsidRPr="001A270B" w:rsidRDefault="001A270B" w:rsidP="00183AC8">
            <w:pPr>
              <w:rPr>
                <w:rFonts w:ascii="Arial" w:hAnsi="Arial" w:cs="Arial"/>
                <w:sz w:val="24"/>
                <w:szCs w:val="24"/>
              </w:rPr>
            </w:pPr>
            <w:r w:rsidRPr="001A270B">
              <w:rPr>
                <w:rFonts w:ascii="Arial" w:hAnsi="Arial" w:cs="Arial"/>
                <w:sz w:val="24"/>
                <w:szCs w:val="24"/>
              </w:rPr>
              <w:t>E-5 Zoning and Status of Local Approvals</w:t>
            </w:r>
          </w:p>
        </w:tc>
        <w:tc>
          <w:tcPr>
            <w:tcW w:w="2430" w:type="dxa"/>
            <w:shd w:val="clear" w:color="auto" w:fill="auto"/>
            <w:noWrap/>
            <w:hideMark/>
          </w:tcPr>
          <w:p w14:paraId="5EFF1995"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47661C37"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122F0D84" w14:textId="77777777" w:rsidTr="001A270B">
        <w:trPr>
          <w:trHeight w:val="255"/>
        </w:trPr>
        <w:tc>
          <w:tcPr>
            <w:tcW w:w="3168" w:type="dxa"/>
            <w:shd w:val="clear" w:color="auto" w:fill="auto"/>
            <w:noWrap/>
            <w:hideMark/>
          </w:tcPr>
          <w:p w14:paraId="6A2B948B" w14:textId="77777777" w:rsidR="001A270B" w:rsidRPr="001A270B" w:rsidRDefault="001A270B" w:rsidP="00183AC8">
            <w:pPr>
              <w:rPr>
                <w:rFonts w:ascii="Arial" w:hAnsi="Arial" w:cs="Arial"/>
                <w:sz w:val="24"/>
                <w:szCs w:val="24"/>
              </w:rPr>
            </w:pPr>
            <w:r w:rsidRPr="001A270B">
              <w:rPr>
                <w:rFonts w:ascii="Arial" w:hAnsi="Arial" w:cs="Arial"/>
                <w:sz w:val="24"/>
                <w:szCs w:val="24"/>
              </w:rPr>
              <w:t>E-6 Project Timeline</w:t>
            </w:r>
          </w:p>
        </w:tc>
        <w:tc>
          <w:tcPr>
            <w:tcW w:w="2430" w:type="dxa"/>
            <w:shd w:val="clear" w:color="auto" w:fill="auto"/>
            <w:noWrap/>
            <w:hideMark/>
          </w:tcPr>
          <w:p w14:paraId="24EE8C43"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66CAEE91"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38541577" w14:textId="77777777" w:rsidTr="001A270B">
        <w:trPr>
          <w:trHeight w:val="255"/>
        </w:trPr>
        <w:tc>
          <w:tcPr>
            <w:tcW w:w="3168" w:type="dxa"/>
            <w:shd w:val="clear" w:color="auto" w:fill="auto"/>
            <w:noWrap/>
            <w:hideMark/>
          </w:tcPr>
          <w:p w14:paraId="32263674" w14:textId="77777777" w:rsidR="001A270B" w:rsidRPr="001A270B" w:rsidRDefault="001A270B" w:rsidP="00183AC8">
            <w:pPr>
              <w:rPr>
                <w:rFonts w:ascii="Arial" w:hAnsi="Arial" w:cs="Arial"/>
                <w:sz w:val="24"/>
                <w:szCs w:val="24"/>
              </w:rPr>
            </w:pPr>
            <w:r w:rsidRPr="001A270B">
              <w:rPr>
                <w:rFonts w:ascii="Arial" w:hAnsi="Arial" w:cs="Arial"/>
                <w:sz w:val="24"/>
                <w:szCs w:val="24"/>
              </w:rPr>
              <w:t>E-7 SHPO/SEQRA</w:t>
            </w:r>
          </w:p>
        </w:tc>
        <w:tc>
          <w:tcPr>
            <w:tcW w:w="2430" w:type="dxa"/>
            <w:shd w:val="clear" w:color="auto" w:fill="auto"/>
            <w:noWrap/>
            <w:hideMark/>
          </w:tcPr>
          <w:p w14:paraId="7F03CE23"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6198A739"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3352AF19" w14:textId="77777777" w:rsidTr="001A270B">
        <w:trPr>
          <w:trHeight w:val="255"/>
        </w:trPr>
        <w:tc>
          <w:tcPr>
            <w:tcW w:w="3168" w:type="dxa"/>
            <w:shd w:val="clear" w:color="auto" w:fill="auto"/>
            <w:noWrap/>
            <w:hideMark/>
          </w:tcPr>
          <w:p w14:paraId="0CC85551" w14:textId="77777777" w:rsidR="001A270B" w:rsidRPr="001A270B" w:rsidRDefault="001A270B" w:rsidP="00183AC8">
            <w:pPr>
              <w:rPr>
                <w:rFonts w:ascii="Arial" w:hAnsi="Arial" w:cs="Arial"/>
                <w:sz w:val="24"/>
                <w:szCs w:val="24"/>
              </w:rPr>
            </w:pPr>
            <w:r w:rsidRPr="001A270B">
              <w:rPr>
                <w:rFonts w:ascii="Arial" w:hAnsi="Arial" w:cs="Arial"/>
                <w:sz w:val="24"/>
                <w:szCs w:val="24"/>
              </w:rPr>
              <w:t>E-8 Flood Plain Letter</w:t>
            </w:r>
          </w:p>
        </w:tc>
        <w:tc>
          <w:tcPr>
            <w:tcW w:w="2430" w:type="dxa"/>
            <w:shd w:val="clear" w:color="auto" w:fill="auto"/>
            <w:noWrap/>
            <w:hideMark/>
          </w:tcPr>
          <w:p w14:paraId="7C7DCB2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5258CA3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r w:rsidR="001A270B" w:rsidRPr="001A270B" w14:paraId="1B0D7E5B" w14:textId="77777777" w:rsidTr="001A270B">
        <w:trPr>
          <w:trHeight w:val="255"/>
        </w:trPr>
        <w:tc>
          <w:tcPr>
            <w:tcW w:w="3168" w:type="dxa"/>
            <w:shd w:val="clear" w:color="auto" w:fill="auto"/>
            <w:noWrap/>
            <w:hideMark/>
          </w:tcPr>
          <w:p w14:paraId="06140E7A" w14:textId="77777777" w:rsidR="001A270B" w:rsidRPr="001A270B" w:rsidRDefault="001A270B" w:rsidP="00183AC8">
            <w:pPr>
              <w:rPr>
                <w:rFonts w:ascii="Arial" w:hAnsi="Arial" w:cs="Arial"/>
                <w:sz w:val="24"/>
                <w:szCs w:val="24"/>
              </w:rPr>
            </w:pPr>
            <w:r w:rsidRPr="001A270B">
              <w:rPr>
                <w:rFonts w:ascii="Arial" w:hAnsi="Arial" w:cs="Arial"/>
                <w:sz w:val="24"/>
                <w:szCs w:val="24"/>
              </w:rPr>
              <w:t>E-9 Site Photos</w:t>
            </w:r>
          </w:p>
        </w:tc>
        <w:tc>
          <w:tcPr>
            <w:tcW w:w="2430" w:type="dxa"/>
            <w:shd w:val="clear" w:color="auto" w:fill="auto"/>
            <w:noWrap/>
            <w:hideMark/>
          </w:tcPr>
          <w:p w14:paraId="4A7C213B"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6A3F5785"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Also include Question #2</w:t>
            </w:r>
          </w:p>
        </w:tc>
      </w:tr>
      <w:tr w:rsidR="001A270B" w:rsidRPr="001A270B" w14:paraId="73C30012" w14:textId="77777777" w:rsidTr="001A270B">
        <w:trPr>
          <w:trHeight w:val="270"/>
        </w:trPr>
        <w:tc>
          <w:tcPr>
            <w:tcW w:w="3168" w:type="dxa"/>
            <w:shd w:val="clear" w:color="auto" w:fill="auto"/>
            <w:noWrap/>
            <w:hideMark/>
          </w:tcPr>
          <w:p w14:paraId="6FB53841" w14:textId="77777777" w:rsidR="001A270B" w:rsidRPr="001A270B" w:rsidRDefault="001A270B" w:rsidP="00183AC8">
            <w:pPr>
              <w:rPr>
                <w:rFonts w:ascii="Arial" w:hAnsi="Arial" w:cs="Arial"/>
                <w:sz w:val="24"/>
                <w:szCs w:val="24"/>
              </w:rPr>
            </w:pPr>
            <w:r w:rsidRPr="001A270B">
              <w:rPr>
                <w:rFonts w:ascii="Arial" w:hAnsi="Arial" w:cs="Arial"/>
                <w:sz w:val="24"/>
                <w:szCs w:val="24"/>
              </w:rPr>
              <w:t>E-10 Floor Plans</w:t>
            </w:r>
          </w:p>
        </w:tc>
        <w:tc>
          <w:tcPr>
            <w:tcW w:w="2430" w:type="dxa"/>
            <w:shd w:val="clear" w:color="auto" w:fill="auto"/>
            <w:noWrap/>
            <w:hideMark/>
          </w:tcPr>
          <w:p w14:paraId="163C1598"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c>
          <w:tcPr>
            <w:tcW w:w="2880" w:type="dxa"/>
            <w:shd w:val="clear" w:color="auto" w:fill="auto"/>
            <w:noWrap/>
            <w:hideMark/>
          </w:tcPr>
          <w:p w14:paraId="3838BD4D" w14:textId="77777777" w:rsidR="001A270B" w:rsidRPr="001A270B" w:rsidRDefault="001A270B" w:rsidP="00183AC8">
            <w:pPr>
              <w:jc w:val="center"/>
              <w:rPr>
                <w:rFonts w:ascii="Arial" w:hAnsi="Arial" w:cs="Arial"/>
                <w:sz w:val="24"/>
                <w:szCs w:val="24"/>
              </w:rPr>
            </w:pPr>
            <w:r w:rsidRPr="001A270B">
              <w:rPr>
                <w:rFonts w:ascii="Arial" w:hAnsi="Arial" w:cs="Arial"/>
                <w:sz w:val="24"/>
                <w:szCs w:val="24"/>
              </w:rPr>
              <w:t>X</w:t>
            </w:r>
          </w:p>
        </w:tc>
      </w:tr>
    </w:tbl>
    <w:p w14:paraId="1AE6AF39" w14:textId="77777777" w:rsidR="00926653" w:rsidRPr="001A270B" w:rsidRDefault="00926653" w:rsidP="00926653">
      <w:pPr>
        <w:rPr>
          <w:rFonts w:ascii="Arial" w:hAnsi="Arial" w:cs="Arial"/>
          <w:sz w:val="24"/>
          <w:szCs w:val="24"/>
        </w:rPr>
      </w:pPr>
    </w:p>
    <w:p w14:paraId="1EDCDAC7" w14:textId="77777777" w:rsidR="00926653" w:rsidRPr="000F4E98" w:rsidRDefault="00926653" w:rsidP="000F4E98">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1A270B">
        <w:rPr>
          <w:rFonts w:ascii="Arial" w:hAnsi="Arial" w:cs="Arial"/>
          <w:sz w:val="24"/>
          <w:szCs w:val="24"/>
        </w:rPr>
        <w:br w:type="page"/>
      </w:r>
      <w:r w:rsidRPr="000F4E98">
        <w:rPr>
          <w:rFonts w:ascii="Arial" w:hAnsi="Arial" w:cs="Arial"/>
          <w:b/>
          <w:sz w:val="24"/>
          <w:szCs w:val="24"/>
        </w:rPr>
        <w:lastRenderedPageBreak/>
        <w:t>Definitions</w:t>
      </w:r>
    </w:p>
    <w:p w14:paraId="19C1B932" w14:textId="77777777" w:rsidR="00926653" w:rsidRPr="00AD4374" w:rsidRDefault="00926653" w:rsidP="00926653">
      <w:pPr>
        <w:jc w:val="both"/>
      </w:pPr>
    </w:p>
    <w:p w14:paraId="0444CEDD" w14:textId="77777777" w:rsidR="00D308FA" w:rsidRPr="000F4E98" w:rsidRDefault="00D308FA" w:rsidP="000F4E98">
      <w:pPr>
        <w:rPr>
          <w:rFonts w:ascii="Arial" w:hAnsi="Arial" w:cs="Arial"/>
          <w:sz w:val="24"/>
          <w:szCs w:val="24"/>
        </w:rPr>
      </w:pPr>
      <w:r w:rsidRPr="000F4E98">
        <w:rPr>
          <w:rFonts w:ascii="Arial" w:hAnsi="Arial" w:cs="Arial"/>
          <w:b/>
          <w:bCs/>
          <w:sz w:val="24"/>
          <w:szCs w:val="24"/>
        </w:rPr>
        <w:t>Commitment Letter</w:t>
      </w:r>
      <w:r w:rsidRPr="000F4E98">
        <w:rPr>
          <w:rFonts w:ascii="Arial" w:hAnsi="Arial" w:cs="Arial"/>
          <w:sz w:val="24"/>
          <w:szCs w:val="24"/>
        </w:rPr>
        <w:t xml:space="preserve"> - A letter of commitment documents that a specific resource will be made available to the project such as in-kind services, other development funding, operating funding and donations. Commitment letters should be project specific, clearly delineate the resources to be made available and identify any terms and conditions.  </w:t>
      </w:r>
    </w:p>
    <w:p w14:paraId="29498374" w14:textId="77777777" w:rsidR="00D308FA" w:rsidRPr="000F4E98" w:rsidRDefault="00D308FA" w:rsidP="000F4E98">
      <w:pPr>
        <w:rPr>
          <w:rFonts w:ascii="Arial" w:hAnsi="Arial" w:cs="Arial"/>
          <w:sz w:val="24"/>
          <w:szCs w:val="24"/>
          <w:u w:val="single"/>
        </w:rPr>
      </w:pPr>
    </w:p>
    <w:p w14:paraId="37EA6FC8" w14:textId="26531C74" w:rsidR="00926653" w:rsidRPr="000F4E98" w:rsidRDefault="00926653" w:rsidP="000F4E98">
      <w:pPr>
        <w:rPr>
          <w:rFonts w:ascii="Arial" w:hAnsi="Arial" w:cs="Arial"/>
          <w:sz w:val="24"/>
          <w:szCs w:val="24"/>
        </w:rPr>
      </w:pPr>
      <w:r w:rsidRPr="000F4E98">
        <w:rPr>
          <w:rFonts w:ascii="Arial" w:hAnsi="Arial" w:cs="Arial"/>
          <w:b/>
          <w:bCs/>
          <w:sz w:val="24"/>
          <w:szCs w:val="24"/>
        </w:rPr>
        <w:t>Congregate Project</w:t>
      </w:r>
      <w:r w:rsidRPr="000F4E98">
        <w:rPr>
          <w:rFonts w:ascii="Arial" w:hAnsi="Arial" w:cs="Arial"/>
          <w:sz w:val="24"/>
          <w:szCs w:val="24"/>
        </w:rPr>
        <w:t xml:space="preserve"> - A congregate project is one in which residents are not provided with a self-contained dwelling unit (i.e., living, sleeping, kitchen and bath facilities). In congregate projects, tenants are provided with private or shared sleeping accommodations with shared common areas that may include kitchens, living rooms and bathrooms. In congregate projects, each sleeping room (regardless of the number of individuals it will accommodate) should be reported as one congregate unit. For instance, an emergency domestic violence facility located within a four-bedroom single family house that </w:t>
      </w:r>
      <w:proofErr w:type="gramStart"/>
      <w:r w:rsidRPr="000F4E98">
        <w:rPr>
          <w:rFonts w:ascii="Arial" w:hAnsi="Arial" w:cs="Arial"/>
          <w:sz w:val="24"/>
          <w:szCs w:val="24"/>
        </w:rPr>
        <w:t>is able to</w:t>
      </w:r>
      <w:proofErr w:type="gramEnd"/>
      <w:r w:rsidRPr="000F4E98">
        <w:rPr>
          <w:rFonts w:ascii="Arial" w:hAnsi="Arial" w:cs="Arial"/>
          <w:sz w:val="24"/>
          <w:szCs w:val="24"/>
        </w:rPr>
        <w:t xml:space="preserve"> accommodate nine beds would be characterized as </w:t>
      </w:r>
      <w:r w:rsidRPr="000F4E98">
        <w:rPr>
          <w:rFonts w:ascii="Arial" w:hAnsi="Arial" w:cs="Arial"/>
          <w:bCs/>
          <w:sz w:val="24"/>
          <w:szCs w:val="24"/>
        </w:rPr>
        <w:t>four congregate units, with nine beds.</w:t>
      </w:r>
    </w:p>
    <w:p w14:paraId="37CF2379" w14:textId="77777777" w:rsidR="00926653" w:rsidRPr="000F4E98" w:rsidRDefault="00926653" w:rsidP="000F4E98">
      <w:pPr>
        <w:rPr>
          <w:rFonts w:ascii="Arial" w:hAnsi="Arial" w:cs="Arial"/>
          <w:sz w:val="24"/>
          <w:szCs w:val="24"/>
        </w:rPr>
      </w:pPr>
    </w:p>
    <w:p w14:paraId="6F08AB21" w14:textId="77777777" w:rsidR="001719BB" w:rsidRPr="000F4E98" w:rsidRDefault="001719BB" w:rsidP="000F4E98">
      <w:pPr>
        <w:rPr>
          <w:rFonts w:ascii="Arial" w:hAnsi="Arial" w:cs="Arial"/>
          <w:b/>
          <w:bCs/>
          <w:sz w:val="24"/>
          <w:szCs w:val="24"/>
        </w:rPr>
      </w:pPr>
      <w:r w:rsidRPr="000F4E98">
        <w:rPr>
          <w:rFonts w:ascii="Arial" w:hAnsi="Arial" w:cs="Arial"/>
          <w:b/>
          <w:bCs/>
          <w:sz w:val="24"/>
          <w:szCs w:val="24"/>
        </w:rPr>
        <w:t xml:space="preserve">Continuum of Care (CoC) </w:t>
      </w:r>
      <w:r w:rsidRPr="000F4E98">
        <w:rPr>
          <w:rFonts w:ascii="Arial" w:hAnsi="Arial" w:cs="Arial"/>
          <w:sz w:val="24"/>
          <w:szCs w:val="24"/>
        </w:rPr>
        <w:t>– A local or regional planning body that coordinates the funding and delivery of services for people experiencing homelessness.</w:t>
      </w:r>
    </w:p>
    <w:p w14:paraId="4B1447DA" w14:textId="6FA383EA" w:rsidR="001719BB" w:rsidRPr="000F4E98" w:rsidRDefault="001719BB" w:rsidP="000F4E98">
      <w:pPr>
        <w:rPr>
          <w:rFonts w:ascii="Arial" w:hAnsi="Arial" w:cs="Arial"/>
          <w:sz w:val="24"/>
          <w:szCs w:val="24"/>
          <w:u w:val="single"/>
        </w:rPr>
      </w:pPr>
      <w:r w:rsidRPr="000F4E98">
        <w:rPr>
          <w:rFonts w:ascii="Arial" w:hAnsi="Arial" w:cs="Arial"/>
          <w:sz w:val="24"/>
          <w:szCs w:val="24"/>
          <w:u w:val="single"/>
        </w:rPr>
        <w:t xml:space="preserve"> </w:t>
      </w:r>
    </w:p>
    <w:p w14:paraId="2090AE4D" w14:textId="2AE5C070" w:rsidR="00926653" w:rsidRPr="000F4E98" w:rsidRDefault="00926653" w:rsidP="000F4E98">
      <w:pPr>
        <w:rPr>
          <w:rFonts w:ascii="Arial" w:hAnsi="Arial" w:cs="Arial"/>
          <w:sz w:val="24"/>
          <w:szCs w:val="24"/>
        </w:rPr>
      </w:pPr>
      <w:r w:rsidRPr="000F4E98">
        <w:rPr>
          <w:rFonts w:ascii="Arial" w:hAnsi="Arial" w:cs="Arial"/>
          <w:b/>
          <w:bCs/>
          <w:sz w:val="24"/>
          <w:szCs w:val="24"/>
        </w:rPr>
        <w:t>Construction Financing</w:t>
      </w:r>
      <w:r w:rsidRPr="000F4E98">
        <w:rPr>
          <w:rFonts w:ascii="Arial" w:hAnsi="Arial" w:cs="Arial"/>
          <w:sz w:val="24"/>
          <w:szCs w:val="24"/>
        </w:rPr>
        <w:t xml:space="preserve"> – Short-term funds used to cover the cost of construction of a project before obtaining long-term or permanent financing.</w:t>
      </w:r>
    </w:p>
    <w:p w14:paraId="697B958A" w14:textId="77777777" w:rsidR="00926653" w:rsidRPr="000F4E98" w:rsidRDefault="00926653" w:rsidP="000F4E98">
      <w:pPr>
        <w:rPr>
          <w:rFonts w:ascii="Arial" w:hAnsi="Arial" w:cs="Arial"/>
          <w:sz w:val="24"/>
          <w:szCs w:val="24"/>
          <w:u w:val="single"/>
        </w:rPr>
      </w:pPr>
    </w:p>
    <w:p w14:paraId="4524B99B" w14:textId="308C28D5" w:rsidR="00926653" w:rsidRPr="000F4E98" w:rsidRDefault="00926653" w:rsidP="000F4E98">
      <w:pPr>
        <w:rPr>
          <w:rFonts w:ascii="Arial" w:hAnsi="Arial" w:cs="Arial"/>
          <w:sz w:val="24"/>
          <w:szCs w:val="24"/>
        </w:rPr>
      </w:pPr>
      <w:r w:rsidRPr="000F4E98">
        <w:rPr>
          <w:rFonts w:ascii="Arial" w:hAnsi="Arial" w:cs="Arial"/>
          <w:b/>
          <w:bCs/>
          <w:sz w:val="24"/>
          <w:szCs w:val="24"/>
        </w:rPr>
        <w:t>Construction Management/Manager</w:t>
      </w:r>
      <w:r w:rsidRPr="000F4E98">
        <w:rPr>
          <w:rFonts w:ascii="Arial" w:hAnsi="Arial" w:cs="Arial"/>
          <w:sz w:val="24"/>
          <w:szCs w:val="24"/>
        </w:rPr>
        <w:t xml:space="preserve"> - Special management services provided to a sponsor by an individual or firm with the requisite experience during the design and/or construction phases of a project. Such services may include advice on the time and cost consequences of design and construction decisions, scheduling, cost control, coordination of contract negotiations and awards, timely purchasing of critical materials and long-lead items, and coordination of construction activities.</w:t>
      </w:r>
    </w:p>
    <w:p w14:paraId="2CF14D6C" w14:textId="77777777" w:rsidR="00926653" w:rsidRPr="000F4E98" w:rsidRDefault="00926653" w:rsidP="000F4E98">
      <w:pPr>
        <w:rPr>
          <w:rFonts w:ascii="Arial" w:hAnsi="Arial" w:cs="Arial"/>
          <w:sz w:val="24"/>
          <w:szCs w:val="24"/>
        </w:rPr>
      </w:pPr>
    </w:p>
    <w:p w14:paraId="3D123A05" w14:textId="123973AF" w:rsidR="001719BB" w:rsidRPr="000F4E98" w:rsidRDefault="5775D699" w:rsidP="000F4E98">
      <w:pPr>
        <w:rPr>
          <w:rFonts w:ascii="Arial" w:hAnsi="Arial" w:cs="Arial"/>
          <w:sz w:val="24"/>
          <w:szCs w:val="24"/>
          <w:u w:val="single"/>
        </w:rPr>
      </w:pPr>
      <w:r w:rsidRPr="5775D699">
        <w:rPr>
          <w:rFonts w:ascii="Arial" w:hAnsi="Arial" w:cs="Arial"/>
          <w:b/>
          <w:bCs/>
          <w:sz w:val="24"/>
          <w:szCs w:val="24"/>
        </w:rPr>
        <w:t>Coordinated Entry (CE)</w:t>
      </w:r>
      <w:r w:rsidRPr="5775D699">
        <w:rPr>
          <w:rFonts w:ascii="Arial" w:hAnsi="Arial" w:cs="Arial"/>
          <w:sz w:val="24"/>
          <w:szCs w:val="24"/>
        </w:rPr>
        <w:t xml:space="preserve"> – A CoC established system-wide process that standardizes the way individuals and families experiencing homelessness are referred to housing and services.</w:t>
      </w:r>
    </w:p>
    <w:p w14:paraId="4DCA9EC9" w14:textId="77777777" w:rsidR="001719BB" w:rsidRPr="000F4E98" w:rsidRDefault="001719BB" w:rsidP="000F4E98">
      <w:pPr>
        <w:rPr>
          <w:rFonts w:ascii="Arial" w:hAnsi="Arial" w:cs="Arial"/>
          <w:sz w:val="24"/>
          <w:szCs w:val="24"/>
          <w:u w:val="single"/>
        </w:rPr>
      </w:pPr>
    </w:p>
    <w:p w14:paraId="4033E11B" w14:textId="77240CF6" w:rsidR="00926653" w:rsidRPr="000F4E98" w:rsidRDefault="00926653" w:rsidP="000F4E98">
      <w:pPr>
        <w:rPr>
          <w:rFonts w:ascii="Arial" w:hAnsi="Arial" w:cs="Arial"/>
          <w:sz w:val="24"/>
          <w:szCs w:val="24"/>
        </w:rPr>
      </w:pPr>
      <w:r w:rsidRPr="000F4E98">
        <w:rPr>
          <w:rFonts w:ascii="Arial" w:hAnsi="Arial" w:cs="Arial"/>
          <w:b/>
          <w:bCs/>
          <w:sz w:val="24"/>
          <w:szCs w:val="24"/>
        </w:rPr>
        <w:t xml:space="preserve">Equipment </w:t>
      </w:r>
      <w:r w:rsidRPr="000F4E98">
        <w:rPr>
          <w:rFonts w:ascii="Arial" w:hAnsi="Arial" w:cs="Arial"/>
          <w:sz w:val="24"/>
          <w:szCs w:val="24"/>
        </w:rPr>
        <w:t xml:space="preserve">- All major appliances and systems should be included in the construction budget (Development Budget Summary </w:t>
      </w:r>
      <w:proofErr w:type="gramStart"/>
      <w:r w:rsidRPr="000F4E98">
        <w:rPr>
          <w:rFonts w:ascii="Arial" w:hAnsi="Arial" w:cs="Arial"/>
          <w:sz w:val="24"/>
          <w:szCs w:val="24"/>
        </w:rPr>
        <w:t>line</w:t>
      </w:r>
      <w:proofErr w:type="gramEnd"/>
      <w:r w:rsidRPr="000F4E98">
        <w:rPr>
          <w:rFonts w:ascii="Arial" w:hAnsi="Arial" w:cs="Arial"/>
          <w:sz w:val="24"/>
          <w:szCs w:val="24"/>
        </w:rPr>
        <w:t xml:space="preserve"> C.1).  Equipment includes individual and/or central kitchen appliances, washers/dryers and security systems. </w:t>
      </w:r>
    </w:p>
    <w:p w14:paraId="214F9D7B" w14:textId="77777777" w:rsidR="00926653" w:rsidRPr="000F4E98" w:rsidRDefault="00926653" w:rsidP="000F4E98">
      <w:pPr>
        <w:rPr>
          <w:rFonts w:ascii="Arial" w:hAnsi="Arial" w:cs="Arial"/>
          <w:sz w:val="24"/>
          <w:szCs w:val="24"/>
        </w:rPr>
      </w:pPr>
    </w:p>
    <w:p w14:paraId="065934E7" w14:textId="4658FD8A" w:rsidR="00926653" w:rsidRPr="000F4E98" w:rsidRDefault="00926653" w:rsidP="000F4E98">
      <w:pPr>
        <w:rPr>
          <w:rFonts w:ascii="Arial" w:hAnsi="Arial" w:cs="Arial"/>
          <w:i/>
          <w:sz w:val="24"/>
          <w:szCs w:val="24"/>
        </w:rPr>
      </w:pPr>
      <w:r w:rsidRPr="000F4E98">
        <w:rPr>
          <w:rFonts w:ascii="Arial" w:hAnsi="Arial" w:cs="Arial"/>
          <w:b/>
          <w:bCs/>
          <w:sz w:val="24"/>
          <w:szCs w:val="24"/>
        </w:rPr>
        <w:t>Existing Homeless Housing Unit</w:t>
      </w:r>
      <w:r w:rsidR="001719BB" w:rsidRPr="000F4E98">
        <w:rPr>
          <w:rFonts w:ascii="Arial" w:hAnsi="Arial" w:cs="Arial"/>
          <w:b/>
          <w:bCs/>
          <w:sz w:val="24"/>
          <w:szCs w:val="24"/>
        </w:rPr>
        <w:t xml:space="preserve"> (preservation)</w:t>
      </w:r>
      <w:r w:rsidRPr="000F4E98">
        <w:rPr>
          <w:rFonts w:ascii="Arial" w:hAnsi="Arial" w:cs="Arial"/>
          <w:sz w:val="24"/>
          <w:szCs w:val="24"/>
        </w:rPr>
        <w:t xml:space="preserve"> - An existing homeless housing unit is one that is under contract to house the homeless. Additionally, if an agency’s corporate purpose is limited to providing services to the homeless, any units managed are considered existing units.  </w:t>
      </w:r>
    </w:p>
    <w:p w14:paraId="274F44C1" w14:textId="77777777" w:rsidR="00926653" w:rsidRPr="000F4E98" w:rsidRDefault="00926653" w:rsidP="000F4E98">
      <w:pPr>
        <w:rPr>
          <w:rFonts w:ascii="Arial" w:hAnsi="Arial" w:cs="Arial"/>
          <w:sz w:val="24"/>
          <w:szCs w:val="24"/>
        </w:rPr>
      </w:pPr>
    </w:p>
    <w:p w14:paraId="270D7ADA" w14:textId="457B3760" w:rsidR="00926653" w:rsidRPr="000F4E98" w:rsidRDefault="00926653" w:rsidP="000F4E98">
      <w:pPr>
        <w:rPr>
          <w:rFonts w:ascii="Arial" w:hAnsi="Arial" w:cs="Arial"/>
          <w:sz w:val="24"/>
          <w:szCs w:val="24"/>
        </w:rPr>
      </w:pPr>
      <w:r w:rsidRPr="000F4E98">
        <w:rPr>
          <w:rFonts w:ascii="Arial" w:hAnsi="Arial" w:cs="Arial"/>
          <w:b/>
          <w:bCs/>
          <w:sz w:val="24"/>
          <w:szCs w:val="24"/>
        </w:rPr>
        <w:t>Furnishings</w:t>
      </w:r>
      <w:r w:rsidRPr="000F4E98">
        <w:rPr>
          <w:rFonts w:ascii="Arial" w:hAnsi="Arial" w:cs="Arial"/>
          <w:sz w:val="24"/>
          <w:szCs w:val="24"/>
        </w:rPr>
        <w:t xml:space="preserve"> - All furnishing costs (including apartment, office and common areas) should be listed as “Furniture” under “Other than Project Costs” (Development Budget Summary </w:t>
      </w:r>
      <w:proofErr w:type="gramStart"/>
      <w:r w:rsidRPr="000F4E98">
        <w:rPr>
          <w:rFonts w:ascii="Arial" w:hAnsi="Arial" w:cs="Arial"/>
          <w:sz w:val="24"/>
          <w:szCs w:val="24"/>
        </w:rPr>
        <w:t>line</w:t>
      </w:r>
      <w:proofErr w:type="gramEnd"/>
      <w:r w:rsidRPr="000F4E98">
        <w:rPr>
          <w:rFonts w:ascii="Arial" w:hAnsi="Arial" w:cs="Arial"/>
          <w:sz w:val="24"/>
          <w:szCs w:val="24"/>
        </w:rPr>
        <w:t xml:space="preserve"> G.1). Those applicants not requesting funds for furniture must provide evidence of an adequate furniture allowance from other sources.</w:t>
      </w:r>
    </w:p>
    <w:p w14:paraId="4B2ED5C3" w14:textId="77777777" w:rsidR="00926653" w:rsidRPr="000F4E98" w:rsidRDefault="00926653" w:rsidP="000F4E98">
      <w:pPr>
        <w:rPr>
          <w:rFonts w:ascii="Arial" w:hAnsi="Arial" w:cs="Arial"/>
          <w:sz w:val="24"/>
          <w:szCs w:val="24"/>
        </w:rPr>
      </w:pPr>
    </w:p>
    <w:p w14:paraId="5ECB6823" w14:textId="7B646F9D" w:rsidR="00926653" w:rsidRPr="000F4E98" w:rsidRDefault="00926653" w:rsidP="000F4E98">
      <w:pPr>
        <w:rPr>
          <w:rFonts w:ascii="Arial" w:hAnsi="Arial" w:cs="Arial"/>
          <w:sz w:val="24"/>
          <w:szCs w:val="24"/>
        </w:rPr>
      </w:pPr>
      <w:r w:rsidRPr="000F4E98">
        <w:rPr>
          <w:rFonts w:ascii="Arial" w:hAnsi="Arial" w:cs="Arial"/>
          <w:b/>
          <w:bCs/>
          <w:sz w:val="24"/>
          <w:szCs w:val="24"/>
        </w:rPr>
        <w:t>General Contractor</w:t>
      </w:r>
      <w:r w:rsidR="001719BB" w:rsidRPr="000F4E98">
        <w:rPr>
          <w:rFonts w:ascii="Arial" w:hAnsi="Arial" w:cs="Arial"/>
          <w:b/>
          <w:bCs/>
          <w:sz w:val="24"/>
          <w:szCs w:val="24"/>
        </w:rPr>
        <w:t xml:space="preserve"> (GC)</w:t>
      </w:r>
      <w:r w:rsidRPr="000F4E98">
        <w:rPr>
          <w:rFonts w:ascii="Arial" w:hAnsi="Arial" w:cs="Arial"/>
          <w:sz w:val="24"/>
          <w:szCs w:val="24"/>
        </w:rPr>
        <w:t xml:space="preserve"> - The prime contractor responsible for most of the construction work, including work performed by subcontractors.</w:t>
      </w:r>
    </w:p>
    <w:p w14:paraId="3C66FFCD" w14:textId="77777777" w:rsidR="00926653" w:rsidRPr="000F4E98" w:rsidRDefault="00926653" w:rsidP="000F4E98">
      <w:pPr>
        <w:rPr>
          <w:rFonts w:ascii="Arial" w:hAnsi="Arial" w:cs="Arial"/>
          <w:sz w:val="24"/>
          <w:szCs w:val="24"/>
        </w:rPr>
      </w:pPr>
    </w:p>
    <w:p w14:paraId="4099477A" w14:textId="77777777" w:rsidR="00A66543" w:rsidRPr="000F4E98" w:rsidRDefault="00A66543" w:rsidP="000F4E98">
      <w:pPr>
        <w:rPr>
          <w:rFonts w:ascii="Arial" w:hAnsi="Arial" w:cs="Arial"/>
          <w:sz w:val="24"/>
          <w:szCs w:val="24"/>
          <w:u w:val="single"/>
        </w:rPr>
      </w:pPr>
    </w:p>
    <w:p w14:paraId="56702354" w14:textId="5F7C5A19" w:rsidR="00926653" w:rsidRPr="000F4E98" w:rsidRDefault="00926653" w:rsidP="000F4E98">
      <w:pPr>
        <w:rPr>
          <w:rFonts w:ascii="Arial" w:hAnsi="Arial" w:cs="Arial"/>
          <w:sz w:val="24"/>
          <w:szCs w:val="24"/>
        </w:rPr>
      </w:pPr>
      <w:r w:rsidRPr="000F4E98">
        <w:rPr>
          <w:rFonts w:ascii="Arial" w:hAnsi="Arial" w:cs="Arial"/>
          <w:b/>
          <w:bCs/>
          <w:sz w:val="24"/>
          <w:szCs w:val="24"/>
        </w:rPr>
        <w:lastRenderedPageBreak/>
        <w:t>Homeless</w:t>
      </w:r>
      <w:r w:rsidRPr="000F4E98">
        <w:rPr>
          <w:rFonts w:ascii="Arial" w:hAnsi="Arial" w:cs="Arial"/>
          <w:sz w:val="24"/>
          <w:szCs w:val="24"/>
        </w:rPr>
        <w:t xml:space="preserve"> - A homeless person is defined as an undomiciled person (whether alone or as a member of a family) who is unable to secure permanent and stable housing without special assistance, as determined by the Commissioner of OTDA.</w:t>
      </w:r>
    </w:p>
    <w:p w14:paraId="27082EC6" w14:textId="77777777" w:rsidR="00926653" w:rsidRPr="000F4E98" w:rsidRDefault="00926653" w:rsidP="000F4E98">
      <w:pPr>
        <w:rPr>
          <w:rFonts w:ascii="Arial" w:hAnsi="Arial" w:cs="Arial"/>
          <w:sz w:val="24"/>
          <w:szCs w:val="24"/>
        </w:rPr>
      </w:pPr>
    </w:p>
    <w:p w14:paraId="72991C73" w14:textId="51AD3393" w:rsidR="00926653" w:rsidRPr="000F4E98" w:rsidRDefault="00926653" w:rsidP="000F4E98">
      <w:pPr>
        <w:rPr>
          <w:rFonts w:ascii="Arial" w:hAnsi="Arial" w:cs="Arial"/>
          <w:sz w:val="24"/>
          <w:szCs w:val="24"/>
        </w:rPr>
      </w:pPr>
      <w:r w:rsidRPr="000F4E98">
        <w:rPr>
          <w:rFonts w:ascii="Arial" w:hAnsi="Arial" w:cs="Arial"/>
          <w:b/>
          <w:bCs/>
          <w:sz w:val="24"/>
          <w:szCs w:val="24"/>
        </w:rPr>
        <w:t>Letter of Support</w:t>
      </w:r>
      <w:r w:rsidRPr="000F4E98">
        <w:rPr>
          <w:rFonts w:ascii="Arial" w:hAnsi="Arial" w:cs="Arial"/>
          <w:sz w:val="24"/>
          <w:szCs w:val="24"/>
        </w:rPr>
        <w:t xml:space="preserve"> - A letter of support indicates that the representative or entity is in favor of the proposed project.  Be sure that each letter accurately describes the project.  All letters of support must be dated within six (6) months of the submission date of this application. Letters of support </w:t>
      </w:r>
      <w:r w:rsidRPr="000F4E98">
        <w:rPr>
          <w:rFonts w:ascii="Arial" w:hAnsi="Arial" w:cs="Arial"/>
          <w:bCs/>
          <w:iCs/>
          <w:sz w:val="24"/>
          <w:szCs w:val="24"/>
        </w:rPr>
        <w:t>do not</w:t>
      </w:r>
      <w:r w:rsidRPr="000F4E98">
        <w:rPr>
          <w:rFonts w:ascii="Arial" w:hAnsi="Arial" w:cs="Arial"/>
          <w:sz w:val="24"/>
          <w:szCs w:val="24"/>
        </w:rPr>
        <w:t xml:space="preserve"> substitute for commitment </w:t>
      </w:r>
      <w:r w:rsidR="001732B7" w:rsidRPr="000F4E98">
        <w:rPr>
          <w:rFonts w:ascii="Arial" w:hAnsi="Arial" w:cs="Arial"/>
          <w:sz w:val="24"/>
          <w:szCs w:val="24"/>
        </w:rPr>
        <w:t>letters.</w:t>
      </w:r>
    </w:p>
    <w:p w14:paraId="76E55685" w14:textId="77777777" w:rsidR="00926653" w:rsidRPr="000F4E98" w:rsidRDefault="00926653" w:rsidP="000F4E98">
      <w:pPr>
        <w:rPr>
          <w:sz w:val="24"/>
          <w:szCs w:val="24"/>
        </w:rPr>
      </w:pPr>
    </w:p>
    <w:p w14:paraId="57351823" w14:textId="77777777" w:rsidR="00926653" w:rsidRPr="000F4E98" w:rsidRDefault="00926653" w:rsidP="000F4E98">
      <w:pPr>
        <w:rPr>
          <w:rFonts w:ascii="Arial" w:hAnsi="Arial" w:cs="Arial"/>
          <w:sz w:val="24"/>
          <w:szCs w:val="24"/>
        </w:rPr>
      </w:pPr>
      <w:r w:rsidRPr="000F4E98">
        <w:rPr>
          <w:rFonts w:ascii="Arial" w:hAnsi="Arial" w:cs="Arial"/>
          <w:b/>
          <w:bCs/>
          <w:sz w:val="24"/>
          <w:szCs w:val="24"/>
        </w:rPr>
        <w:t>Life-Cycle Cost</w:t>
      </w:r>
      <w:r w:rsidRPr="000F4E98">
        <w:rPr>
          <w:rFonts w:ascii="Arial" w:hAnsi="Arial" w:cs="Arial"/>
          <w:sz w:val="24"/>
          <w:szCs w:val="24"/>
          <w:u w:val="single"/>
        </w:rPr>
        <w:t xml:space="preserve"> </w:t>
      </w:r>
      <w:r w:rsidRPr="000F4E98">
        <w:rPr>
          <w:rFonts w:ascii="Arial" w:hAnsi="Arial" w:cs="Arial"/>
          <w:sz w:val="24"/>
          <w:szCs w:val="24"/>
        </w:rPr>
        <w:t>- The total cost of acquisition, installation, operation, and maintenance of a building component (e.g. system, fixture, appliance, etc.), over and in relation to its useful life.</w:t>
      </w:r>
    </w:p>
    <w:p w14:paraId="6FCF34EF" w14:textId="77777777" w:rsidR="00926653" w:rsidRPr="000F4E98" w:rsidRDefault="00926653" w:rsidP="000F4E98">
      <w:pPr>
        <w:rPr>
          <w:rFonts w:ascii="Arial" w:hAnsi="Arial" w:cs="Arial"/>
          <w:sz w:val="24"/>
          <w:szCs w:val="24"/>
        </w:rPr>
      </w:pPr>
    </w:p>
    <w:p w14:paraId="7B2EA61D" w14:textId="27FC629B" w:rsidR="00926653" w:rsidRPr="000F4E98" w:rsidRDefault="00926653" w:rsidP="000F4E98">
      <w:pPr>
        <w:rPr>
          <w:rFonts w:ascii="Arial" w:hAnsi="Arial" w:cs="Arial"/>
          <w:i/>
          <w:sz w:val="24"/>
          <w:szCs w:val="24"/>
          <w:u w:val="single"/>
        </w:rPr>
      </w:pPr>
      <w:r w:rsidRPr="000F4E98">
        <w:rPr>
          <w:rFonts w:ascii="Arial" w:hAnsi="Arial" w:cs="Arial"/>
          <w:b/>
          <w:bCs/>
          <w:sz w:val="24"/>
          <w:szCs w:val="24"/>
        </w:rPr>
        <w:t>Long-form Certificate of Good Standing</w:t>
      </w:r>
      <w:r w:rsidRPr="000F4E98">
        <w:rPr>
          <w:rFonts w:ascii="Arial" w:hAnsi="Arial" w:cs="Arial"/>
          <w:sz w:val="24"/>
          <w:szCs w:val="24"/>
          <w:u w:val="single"/>
        </w:rPr>
        <w:t xml:space="preserve"> </w:t>
      </w:r>
      <w:r w:rsidRPr="000F4E98">
        <w:rPr>
          <w:rFonts w:ascii="Arial" w:hAnsi="Arial" w:cs="Arial"/>
          <w:sz w:val="24"/>
          <w:szCs w:val="24"/>
        </w:rPr>
        <w:t xml:space="preserve">- A document issued by the NYS Department of State that certifies the not-for-profit organization is in existence, in good standing and lists all amendments to the original Certificate of Incorporation that have been filed. This document should also be provided for any </w:t>
      </w:r>
      <w:r w:rsidR="00387A9F" w:rsidRPr="000F4E98">
        <w:rPr>
          <w:rFonts w:ascii="Arial" w:hAnsi="Arial" w:cs="Arial"/>
          <w:sz w:val="24"/>
          <w:szCs w:val="24"/>
        </w:rPr>
        <w:t>other entity</w:t>
      </w:r>
      <w:r w:rsidRPr="000F4E98">
        <w:rPr>
          <w:rFonts w:ascii="Arial" w:hAnsi="Arial" w:cs="Arial"/>
          <w:sz w:val="24"/>
          <w:szCs w:val="24"/>
        </w:rPr>
        <w:t xml:space="preserve"> involved in the project, such as L</w:t>
      </w:r>
      <w:r w:rsidR="001719BB" w:rsidRPr="000F4E98">
        <w:rPr>
          <w:rFonts w:ascii="Arial" w:hAnsi="Arial" w:cs="Arial"/>
          <w:sz w:val="24"/>
          <w:szCs w:val="24"/>
        </w:rPr>
        <w:t xml:space="preserve">imited </w:t>
      </w:r>
      <w:r w:rsidRPr="000F4E98">
        <w:rPr>
          <w:rFonts w:ascii="Arial" w:hAnsi="Arial" w:cs="Arial"/>
          <w:sz w:val="24"/>
          <w:szCs w:val="24"/>
        </w:rPr>
        <w:t>L</w:t>
      </w:r>
      <w:r w:rsidR="001719BB" w:rsidRPr="000F4E98">
        <w:rPr>
          <w:rFonts w:ascii="Arial" w:hAnsi="Arial" w:cs="Arial"/>
          <w:sz w:val="24"/>
          <w:szCs w:val="24"/>
        </w:rPr>
        <w:t xml:space="preserve">iability </w:t>
      </w:r>
      <w:r w:rsidRPr="000F4E98">
        <w:rPr>
          <w:rFonts w:ascii="Arial" w:hAnsi="Arial" w:cs="Arial"/>
          <w:sz w:val="24"/>
          <w:szCs w:val="24"/>
        </w:rPr>
        <w:t>C</w:t>
      </w:r>
      <w:r w:rsidR="001719BB" w:rsidRPr="000F4E98">
        <w:rPr>
          <w:rFonts w:ascii="Arial" w:hAnsi="Arial" w:cs="Arial"/>
          <w:sz w:val="24"/>
          <w:szCs w:val="24"/>
        </w:rPr>
        <w:t>orporations (LLC)</w:t>
      </w:r>
      <w:r w:rsidRPr="000F4E98">
        <w:rPr>
          <w:rFonts w:ascii="Arial" w:hAnsi="Arial" w:cs="Arial"/>
          <w:sz w:val="24"/>
          <w:szCs w:val="24"/>
        </w:rPr>
        <w:t xml:space="preserve"> and Limited Partnerships</w:t>
      </w:r>
      <w:r w:rsidR="001719BB" w:rsidRPr="000F4E98">
        <w:rPr>
          <w:rFonts w:ascii="Arial" w:hAnsi="Arial" w:cs="Arial"/>
          <w:sz w:val="24"/>
          <w:szCs w:val="24"/>
        </w:rPr>
        <w:t xml:space="preserve"> (LP)</w:t>
      </w:r>
      <w:r w:rsidRPr="000F4E98">
        <w:rPr>
          <w:rFonts w:ascii="Arial" w:hAnsi="Arial" w:cs="Arial"/>
          <w:sz w:val="24"/>
          <w:szCs w:val="24"/>
        </w:rPr>
        <w:t>.</w:t>
      </w:r>
    </w:p>
    <w:p w14:paraId="47A798F3" w14:textId="77777777" w:rsidR="00926653" w:rsidRPr="000F4E98" w:rsidRDefault="00926653" w:rsidP="000F4E98">
      <w:pPr>
        <w:rPr>
          <w:rFonts w:ascii="Arial" w:hAnsi="Arial" w:cs="Arial"/>
          <w:sz w:val="24"/>
          <w:szCs w:val="24"/>
          <w:u w:val="single"/>
        </w:rPr>
      </w:pPr>
    </w:p>
    <w:p w14:paraId="03A38A35" w14:textId="77777777" w:rsidR="00926653" w:rsidRPr="000F4E98" w:rsidRDefault="00926653" w:rsidP="000F4E98">
      <w:pPr>
        <w:rPr>
          <w:rFonts w:ascii="Arial" w:hAnsi="Arial" w:cs="Arial"/>
          <w:sz w:val="24"/>
          <w:szCs w:val="24"/>
        </w:rPr>
      </w:pPr>
      <w:r w:rsidRPr="000F4E98">
        <w:rPr>
          <w:rFonts w:ascii="Arial" w:hAnsi="Arial" w:cs="Arial"/>
          <w:b/>
          <w:bCs/>
          <w:sz w:val="24"/>
          <w:szCs w:val="24"/>
        </w:rPr>
        <w:t>Moderate Rehabilitation</w:t>
      </w:r>
      <w:r w:rsidRPr="000F4E98">
        <w:rPr>
          <w:rFonts w:ascii="Arial" w:hAnsi="Arial" w:cs="Arial"/>
          <w:sz w:val="24"/>
          <w:szCs w:val="24"/>
        </w:rPr>
        <w:t xml:space="preserve"> - A project in which the per unit total development cost is no more than $25,000.</w:t>
      </w:r>
    </w:p>
    <w:p w14:paraId="33F9C442" w14:textId="77777777" w:rsidR="00926653" w:rsidRPr="000F4E98" w:rsidRDefault="00926653" w:rsidP="000F4E98">
      <w:pPr>
        <w:rPr>
          <w:rFonts w:ascii="Arial" w:hAnsi="Arial" w:cs="Arial"/>
          <w:sz w:val="24"/>
          <w:szCs w:val="24"/>
        </w:rPr>
      </w:pPr>
    </w:p>
    <w:p w14:paraId="0FEAE9E0" w14:textId="77777777" w:rsidR="00926653" w:rsidRPr="000F4E98" w:rsidRDefault="00926653" w:rsidP="000F4E98">
      <w:pPr>
        <w:rPr>
          <w:rFonts w:ascii="Arial" w:hAnsi="Arial" w:cs="Arial"/>
          <w:sz w:val="24"/>
          <w:szCs w:val="24"/>
        </w:rPr>
      </w:pPr>
      <w:r w:rsidRPr="000F4E98">
        <w:rPr>
          <w:rFonts w:ascii="Arial" w:hAnsi="Arial" w:cs="Arial"/>
          <w:b/>
          <w:bCs/>
          <w:sz w:val="24"/>
          <w:szCs w:val="24"/>
        </w:rPr>
        <w:t>Operating Reserve</w:t>
      </w:r>
      <w:r w:rsidRPr="000F4E98">
        <w:rPr>
          <w:rFonts w:ascii="Arial" w:hAnsi="Arial" w:cs="Arial"/>
          <w:sz w:val="24"/>
          <w:szCs w:val="24"/>
          <w:u w:val="single"/>
        </w:rPr>
        <w:t xml:space="preserve"> </w:t>
      </w:r>
      <w:r w:rsidRPr="000F4E98">
        <w:rPr>
          <w:rFonts w:ascii="Arial" w:hAnsi="Arial" w:cs="Arial"/>
          <w:sz w:val="24"/>
          <w:szCs w:val="24"/>
        </w:rPr>
        <w:t>- An operating reserve is a set aside of funds to cover unforeseen cash flow problems which may arise in a project, such as an unusually high vacancy rate and/or uncollectable rate.</w:t>
      </w:r>
    </w:p>
    <w:p w14:paraId="421AFE4E" w14:textId="77777777" w:rsidR="00926653" w:rsidRPr="000F4E98" w:rsidRDefault="00926653" w:rsidP="000F4E98">
      <w:pPr>
        <w:rPr>
          <w:rFonts w:ascii="Arial" w:hAnsi="Arial" w:cs="Arial"/>
          <w:sz w:val="24"/>
          <w:szCs w:val="24"/>
        </w:rPr>
      </w:pPr>
    </w:p>
    <w:p w14:paraId="2275A437" w14:textId="096E1AD3" w:rsidR="00926653" w:rsidRPr="000F4E98" w:rsidRDefault="00926653" w:rsidP="000F4E98">
      <w:pPr>
        <w:rPr>
          <w:rFonts w:ascii="Arial" w:hAnsi="Arial" w:cs="Arial"/>
          <w:sz w:val="24"/>
          <w:szCs w:val="24"/>
        </w:rPr>
      </w:pPr>
      <w:r w:rsidRPr="000F4E98">
        <w:rPr>
          <w:rFonts w:ascii="Arial" w:hAnsi="Arial" w:cs="Arial"/>
          <w:b/>
          <w:bCs/>
          <w:sz w:val="24"/>
          <w:szCs w:val="24"/>
        </w:rPr>
        <w:t>Other than Project Costs</w:t>
      </w:r>
      <w:r w:rsidR="001719BB" w:rsidRPr="000F4E98">
        <w:rPr>
          <w:rFonts w:ascii="Arial" w:hAnsi="Arial" w:cs="Arial"/>
          <w:b/>
          <w:bCs/>
          <w:sz w:val="24"/>
          <w:szCs w:val="24"/>
        </w:rPr>
        <w:t xml:space="preserve"> (OTPC)</w:t>
      </w:r>
      <w:r w:rsidRPr="000F4E98">
        <w:rPr>
          <w:rFonts w:ascii="Arial" w:hAnsi="Arial" w:cs="Arial"/>
          <w:sz w:val="24"/>
          <w:szCs w:val="24"/>
        </w:rPr>
        <w:t xml:space="preserve"> - O</w:t>
      </w:r>
      <w:r w:rsidR="001719BB" w:rsidRPr="000F4E98">
        <w:rPr>
          <w:rFonts w:ascii="Arial" w:hAnsi="Arial" w:cs="Arial"/>
          <w:sz w:val="24"/>
          <w:szCs w:val="24"/>
        </w:rPr>
        <w:t>TPC</w:t>
      </w:r>
      <w:r w:rsidRPr="000F4E98">
        <w:rPr>
          <w:rFonts w:ascii="Arial" w:hAnsi="Arial" w:cs="Arial"/>
          <w:sz w:val="24"/>
          <w:szCs w:val="24"/>
        </w:rPr>
        <w:t xml:space="preserve"> include costs not directly associated with the development of the physical plant. These costs include Start-Up Costs and reserves. Funding for O</w:t>
      </w:r>
      <w:r w:rsidR="001719BB" w:rsidRPr="000F4E98">
        <w:rPr>
          <w:rFonts w:ascii="Arial" w:hAnsi="Arial" w:cs="Arial"/>
          <w:sz w:val="24"/>
          <w:szCs w:val="24"/>
        </w:rPr>
        <w:t>TPC</w:t>
      </w:r>
      <w:r w:rsidRPr="000F4E98">
        <w:rPr>
          <w:rFonts w:ascii="Arial" w:hAnsi="Arial" w:cs="Arial"/>
          <w:sz w:val="24"/>
          <w:szCs w:val="24"/>
        </w:rPr>
        <w:t xml:space="preserve"> is limited, in the aggregate, to 25% of the HHAP annual appropriation.  </w:t>
      </w:r>
    </w:p>
    <w:p w14:paraId="16299B7D" w14:textId="77777777" w:rsidR="00926653" w:rsidRPr="000F4E98" w:rsidRDefault="00926653" w:rsidP="000F4E98">
      <w:pPr>
        <w:rPr>
          <w:rFonts w:ascii="Arial" w:hAnsi="Arial" w:cs="Arial"/>
          <w:sz w:val="24"/>
          <w:szCs w:val="24"/>
        </w:rPr>
      </w:pPr>
    </w:p>
    <w:p w14:paraId="553EC527" w14:textId="77777777" w:rsidR="00926653" w:rsidRDefault="00926653" w:rsidP="000F4E98">
      <w:pPr>
        <w:rPr>
          <w:rFonts w:ascii="Arial" w:hAnsi="Arial" w:cs="Arial"/>
          <w:sz w:val="24"/>
          <w:szCs w:val="24"/>
        </w:rPr>
      </w:pPr>
      <w:r w:rsidRPr="000F4E98">
        <w:rPr>
          <w:rFonts w:ascii="Arial" w:hAnsi="Arial" w:cs="Arial"/>
          <w:b/>
          <w:bCs/>
          <w:sz w:val="24"/>
          <w:szCs w:val="24"/>
        </w:rPr>
        <w:t>Permanent Financing</w:t>
      </w:r>
      <w:r w:rsidRPr="000F4E98">
        <w:rPr>
          <w:rFonts w:ascii="Arial" w:hAnsi="Arial" w:cs="Arial"/>
          <w:sz w:val="24"/>
          <w:szCs w:val="24"/>
        </w:rPr>
        <w:t xml:space="preserve"> – Long-term funding, usually used to repay a construction loan.</w:t>
      </w:r>
    </w:p>
    <w:p w14:paraId="04A79BA6" w14:textId="77777777" w:rsidR="00225028" w:rsidRDefault="00225028" w:rsidP="000F4E98">
      <w:pPr>
        <w:rPr>
          <w:rFonts w:ascii="Arial" w:hAnsi="Arial" w:cs="Arial"/>
          <w:sz w:val="24"/>
          <w:szCs w:val="24"/>
        </w:rPr>
      </w:pPr>
    </w:p>
    <w:p w14:paraId="0BDC3B0A" w14:textId="1DF900A5" w:rsidR="00225028" w:rsidRPr="00225028" w:rsidRDefault="00225028" w:rsidP="000F4E98">
      <w:pPr>
        <w:rPr>
          <w:rFonts w:ascii="Arial" w:hAnsi="Arial" w:cs="Arial"/>
          <w:sz w:val="24"/>
          <w:szCs w:val="24"/>
          <w:u w:val="single"/>
        </w:rPr>
      </w:pPr>
      <w:r w:rsidRPr="00225028">
        <w:rPr>
          <w:rFonts w:ascii="Arial" w:hAnsi="Arial" w:cs="Arial"/>
          <w:b/>
          <w:bCs/>
          <w:sz w:val="24"/>
          <w:szCs w:val="24"/>
        </w:rPr>
        <w:t>Preservation</w:t>
      </w:r>
      <w:r w:rsidRPr="00225028">
        <w:rPr>
          <w:rFonts w:ascii="Arial" w:hAnsi="Arial" w:cs="Arial"/>
          <w:sz w:val="24"/>
          <w:szCs w:val="24"/>
        </w:rPr>
        <w:t xml:space="preserve"> </w:t>
      </w:r>
      <w:r>
        <w:rPr>
          <w:rFonts w:ascii="Arial" w:hAnsi="Arial" w:cs="Arial"/>
          <w:b/>
          <w:bCs/>
          <w:sz w:val="24"/>
          <w:szCs w:val="24"/>
        </w:rPr>
        <w:t xml:space="preserve">of Units in Existing Homeless Programs </w:t>
      </w:r>
      <w:r>
        <w:rPr>
          <w:rFonts w:ascii="Arial" w:hAnsi="Arial" w:cs="Arial"/>
          <w:sz w:val="24"/>
          <w:szCs w:val="24"/>
        </w:rPr>
        <w:t xml:space="preserve">– A homeless housing unit that is under contract to house homeless persons. This includes projects currently under contract with HHAP that are proposing to add additional units or need funding for building upgrades </w:t>
      </w:r>
      <w:proofErr w:type="gramStart"/>
      <w:r>
        <w:rPr>
          <w:rFonts w:ascii="Arial" w:hAnsi="Arial" w:cs="Arial"/>
          <w:sz w:val="24"/>
          <w:szCs w:val="24"/>
        </w:rPr>
        <w:t>in excess of</w:t>
      </w:r>
      <w:proofErr w:type="gramEnd"/>
      <w:r>
        <w:rPr>
          <w:rFonts w:ascii="Arial" w:hAnsi="Arial" w:cs="Arial"/>
          <w:sz w:val="24"/>
          <w:szCs w:val="24"/>
        </w:rPr>
        <w:t xml:space="preserve"> $2,000,000. </w:t>
      </w:r>
      <w:r>
        <w:rPr>
          <w:rFonts w:ascii="Arial" w:hAnsi="Arial" w:cs="Arial"/>
          <w:b/>
          <w:bCs/>
          <w:sz w:val="24"/>
          <w:szCs w:val="24"/>
        </w:rPr>
        <w:t xml:space="preserve"> </w:t>
      </w:r>
      <w:r w:rsidRPr="00225028">
        <w:rPr>
          <w:rFonts w:ascii="Arial" w:hAnsi="Arial" w:cs="Arial"/>
          <w:sz w:val="24"/>
          <w:szCs w:val="24"/>
          <w:u w:val="single"/>
        </w:rPr>
        <w:t xml:space="preserve"> </w:t>
      </w:r>
    </w:p>
    <w:p w14:paraId="641E5297" w14:textId="77777777" w:rsidR="00926653" w:rsidRPr="000F4E98" w:rsidRDefault="00926653" w:rsidP="000F4E98">
      <w:pPr>
        <w:rPr>
          <w:rFonts w:ascii="Arial" w:hAnsi="Arial" w:cs="Arial"/>
          <w:sz w:val="24"/>
          <w:szCs w:val="24"/>
          <w:u w:val="single"/>
        </w:rPr>
      </w:pPr>
    </w:p>
    <w:p w14:paraId="7A535A7F" w14:textId="77777777" w:rsidR="00926653" w:rsidRPr="000F4E98" w:rsidRDefault="00926653" w:rsidP="000F4E98">
      <w:pPr>
        <w:rPr>
          <w:rFonts w:ascii="Arial" w:hAnsi="Arial" w:cs="Arial"/>
          <w:sz w:val="24"/>
          <w:szCs w:val="24"/>
        </w:rPr>
      </w:pPr>
      <w:r w:rsidRPr="000F4E98">
        <w:rPr>
          <w:rFonts w:ascii="Arial" w:hAnsi="Arial" w:cs="Arial"/>
          <w:b/>
          <w:bCs/>
          <w:sz w:val="24"/>
          <w:szCs w:val="24"/>
        </w:rPr>
        <w:t>Repairs and Maintenance</w:t>
      </w:r>
      <w:r w:rsidRPr="000F4E98">
        <w:rPr>
          <w:rFonts w:ascii="Arial" w:hAnsi="Arial" w:cs="Arial"/>
          <w:sz w:val="24"/>
          <w:szCs w:val="24"/>
        </w:rPr>
        <w:t xml:space="preserve"> - The amount of money set aside for painting, cleaning and general repair work that is necessary to keep the property and equipment in effective operating condition.</w:t>
      </w:r>
    </w:p>
    <w:p w14:paraId="6AC3ACB3" w14:textId="77777777" w:rsidR="00926653" w:rsidRPr="000F4E98" w:rsidRDefault="00926653" w:rsidP="000F4E98">
      <w:pPr>
        <w:rPr>
          <w:rFonts w:ascii="Arial" w:hAnsi="Arial" w:cs="Arial"/>
          <w:sz w:val="24"/>
          <w:szCs w:val="24"/>
        </w:rPr>
      </w:pPr>
    </w:p>
    <w:p w14:paraId="6FC544E3" w14:textId="77777777" w:rsidR="00926653" w:rsidRPr="000F4E98" w:rsidRDefault="00926653" w:rsidP="000F4E98">
      <w:pPr>
        <w:pStyle w:val="BodyText"/>
        <w:jc w:val="left"/>
        <w:rPr>
          <w:rFonts w:ascii="Arial" w:hAnsi="Arial" w:cs="Arial"/>
          <w:szCs w:val="24"/>
        </w:rPr>
      </w:pPr>
      <w:r w:rsidRPr="000F4E98">
        <w:rPr>
          <w:rFonts w:ascii="Arial" w:hAnsi="Arial" w:cs="Arial"/>
          <w:b/>
          <w:bCs/>
          <w:szCs w:val="24"/>
        </w:rPr>
        <w:t>Replacement Reserve</w:t>
      </w:r>
      <w:r w:rsidRPr="000F4E98">
        <w:rPr>
          <w:rFonts w:ascii="Arial" w:hAnsi="Arial" w:cs="Arial"/>
          <w:szCs w:val="24"/>
        </w:rPr>
        <w:t xml:space="preserve"> - A replacement reserve is a set aside of funds earmarked to replace certain building components at the conclusion of their useful life.</w:t>
      </w:r>
    </w:p>
    <w:p w14:paraId="7DF0ADF3" w14:textId="77777777" w:rsidR="00926653" w:rsidRPr="000F4E98" w:rsidRDefault="00926653" w:rsidP="000F4E98">
      <w:pPr>
        <w:pStyle w:val="BodyText"/>
        <w:jc w:val="left"/>
        <w:rPr>
          <w:rFonts w:ascii="Arial" w:hAnsi="Arial" w:cs="Arial"/>
          <w:szCs w:val="24"/>
        </w:rPr>
      </w:pPr>
    </w:p>
    <w:p w14:paraId="08FD3EA9" w14:textId="77777777" w:rsidR="00C85C09" w:rsidRPr="000F4E98" w:rsidRDefault="00C85C09" w:rsidP="000F4E98">
      <w:pPr>
        <w:rPr>
          <w:rFonts w:ascii="Arial" w:hAnsi="Arial" w:cs="Arial"/>
          <w:sz w:val="24"/>
          <w:szCs w:val="24"/>
        </w:rPr>
      </w:pPr>
      <w:r w:rsidRPr="000F4E98">
        <w:rPr>
          <w:rFonts w:ascii="Arial" w:hAnsi="Arial" w:cs="Arial"/>
          <w:b/>
          <w:bCs/>
          <w:sz w:val="24"/>
          <w:szCs w:val="24"/>
        </w:rPr>
        <w:t>Scattered site</w:t>
      </w:r>
      <w:r w:rsidRPr="000F4E98">
        <w:rPr>
          <w:rFonts w:ascii="Arial" w:hAnsi="Arial" w:cs="Arial"/>
          <w:sz w:val="24"/>
          <w:szCs w:val="24"/>
        </w:rPr>
        <w:t xml:space="preserve"> - A scattered site project is one with multiple sites, post construction, that are not contiguous and separated by different Section, Block and Lot numbers. </w:t>
      </w:r>
    </w:p>
    <w:p w14:paraId="6CF83459" w14:textId="77777777" w:rsidR="00C85C09" w:rsidRPr="000F4E98" w:rsidRDefault="00C85C09" w:rsidP="000F4E98">
      <w:pPr>
        <w:pStyle w:val="BodyText"/>
        <w:jc w:val="left"/>
        <w:rPr>
          <w:rFonts w:ascii="Arial" w:hAnsi="Arial" w:cs="Arial"/>
          <w:szCs w:val="24"/>
          <w:u w:val="single"/>
        </w:rPr>
      </w:pPr>
    </w:p>
    <w:p w14:paraId="154E3C4A" w14:textId="20620F78" w:rsidR="00926653" w:rsidRDefault="00926653" w:rsidP="000F4E98">
      <w:pPr>
        <w:pStyle w:val="BodyText"/>
        <w:jc w:val="left"/>
        <w:rPr>
          <w:rFonts w:ascii="Arial" w:hAnsi="Arial" w:cs="Arial"/>
          <w:szCs w:val="24"/>
        </w:rPr>
      </w:pPr>
      <w:r w:rsidRPr="000F4E98">
        <w:rPr>
          <w:rFonts w:ascii="Arial" w:hAnsi="Arial" w:cs="Arial"/>
          <w:b/>
          <w:bCs/>
          <w:szCs w:val="24"/>
        </w:rPr>
        <w:t xml:space="preserve">SPOA </w:t>
      </w:r>
      <w:r w:rsidRPr="000F4E98">
        <w:rPr>
          <w:rFonts w:ascii="Arial" w:hAnsi="Arial" w:cs="Arial"/>
          <w:szCs w:val="24"/>
        </w:rPr>
        <w:t>– Single Point of Access: A centralized intake process for referrals for high-intensity mental health services.</w:t>
      </w:r>
    </w:p>
    <w:p w14:paraId="44582412" w14:textId="77777777" w:rsidR="00377EB0" w:rsidRDefault="00377EB0" w:rsidP="000F4E98">
      <w:pPr>
        <w:pStyle w:val="BodyText"/>
        <w:jc w:val="left"/>
        <w:rPr>
          <w:rFonts w:ascii="Arial" w:hAnsi="Arial" w:cs="Arial"/>
          <w:szCs w:val="24"/>
        </w:rPr>
      </w:pPr>
    </w:p>
    <w:p w14:paraId="2C1E99D2" w14:textId="2BC6E191" w:rsidR="00377EB0" w:rsidRPr="000F4E98" w:rsidRDefault="00377EB0" w:rsidP="00377EB0">
      <w:pPr>
        <w:rPr>
          <w:rFonts w:ascii="Arial" w:hAnsi="Arial" w:cs="Arial"/>
          <w:sz w:val="24"/>
          <w:szCs w:val="24"/>
        </w:rPr>
      </w:pPr>
      <w:r>
        <w:rPr>
          <w:rFonts w:ascii="Arial" w:hAnsi="Arial" w:cs="Arial"/>
          <w:b/>
          <w:bCs/>
          <w:sz w:val="24"/>
          <w:szCs w:val="24"/>
        </w:rPr>
        <w:t>Stabilization of HHAP Units</w:t>
      </w:r>
      <w:r w:rsidRPr="000F4E98">
        <w:rPr>
          <w:rFonts w:ascii="Arial" w:hAnsi="Arial" w:cs="Arial"/>
          <w:sz w:val="24"/>
          <w:szCs w:val="24"/>
        </w:rPr>
        <w:t xml:space="preserve"> - An existing </w:t>
      </w:r>
      <w:r>
        <w:rPr>
          <w:rFonts w:ascii="Arial" w:hAnsi="Arial" w:cs="Arial"/>
          <w:sz w:val="24"/>
          <w:szCs w:val="24"/>
        </w:rPr>
        <w:t xml:space="preserve">HHAP </w:t>
      </w:r>
      <w:r w:rsidRPr="000F4E98">
        <w:rPr>
          <w:rFonts w:ascii="Arial" w:hAnsi="Arial" w:cs="Arial"/>
          <w:sz w:val="24"/>
          <w:szCs w:val="24"/>
        </w:rPr>
        <w:t>housing project that is under contract with HHAC</w:t>
      </w:r>
      <w:r>
        <w:rPr>
          <w:rFonts w:ascii="Arial" w:hAnsi="Arial" w:cs="Arial"/>
          <w:sz w:val="24"/>
          <w:szCs w:val="24"/>
        </w:rPr>
        <w:t xml:space="preserve"> that has less than seven years left on the contract, funding is required to address critical building systems and building upgrades and the funding request is less than $2,000,000.  </w:t>
      </w:r>
    </w:p>
    <w:p w14:paraId="756BA3D8" w14:textId="77777777" w:rsidR="00926653" w:rsidRPr="000F4E98" w:rsidRDefault="00926653" w:rsidP="000F4E98">
      <w:pPr>
        <w:pStyle w:val="BodyText"/>
        <w:jc w:val="left"/>
        <w:rPr>
          <w:rFonts w:ascii="Arial" w:hAnsi="Arial" w:cs="Arial"/>
          <w:szCs w:val="24"/>
        </w:rPr>
      </w:pPr>
    </w:p>
    <w:p w14:paraId="3D7981D1" w14:textId="77777777" w:rsidR="00926653" w:rsidRPr="000F4E98" w:rsidRDefault="00926653" w:rsidP="000F4E98">
      <w:pPr>
        <w:pStyle w:val="BodyText"/>
        <w:jc w:val="left"/>
        <w:rPr>
          <w:rFonts w:ascii="Arial" w:hAnsi="Arial" w:cs="Arial"/>
          <w:szCs w:val="24"/>
        </w:rPr>
      </w:pPr>
      <w:r w:rsidRPr="000F4E98">
        <w:rPr>
          <w:rFonts w:ascii="Arial" w:hAnsi="Arial" w:cs="Arial"/>
          <w:b/>
          <w:bCs/>
          <w:szCs w:val="24"/>
        </w:rPr>
        <w:t>Start-Up Costs</w:t>
      </w:r>
      <w:r w:rsidRPr="000F4E98">
        <w:rPr>
          <w:rFonts w:ascii="Arial" w:hAnsi="Arial" w:cs="Arial"/>
          <w:szCs w:val="24"/>
        </w:rPr>
        <w:t xml:space="preserve"> - These are non-recurring costs associated with the start-up of the project including personnel costs and initial operating expenses.  Funding for such expenses is limited to no more than 25% of the first-year operating budget.</w:t>
      </w:r>
    </w:p>
    <w:p w14:paraId="7975FB93" w14:textId="77777777" w:rsidR="00926653" w:rsidRPr="000F4E98" w:rsidRDefault="00926653" w:rsidP="000F4E98">
      <w:pPr>
        <w:rPr>
          <w:rFonts w:ascii="Arial" w:hAnsi="Arial" w:cs="Arial"/>
          <w:sz w:val="24"/>
          <w:szCs w:val="24"/>
        </w:rPr>
      </w:pPr>
    </w:p>
    <w:p w14:paraId="3E412FA3" w14:textId="5969F009" w:rsidR="00926653" w:rsidRPr="000F4E98" w:rsidRDefault="00926653" w:rsidP="000F4E98">
      <w:pPr>
        <w:rPr>
          <w:rFonts w:ascii="Arial" w:hAnsi="Arial" w:cs="Arial"/>
          <w:sz w:val="24"/>
          <w:szCs w:val="24"/>
        </w:rPr>
      </w:pPr>
      <w:r w:rsidRPr="000F4E98">
        <w:rPr>
          <w:rFonts w:ascii="Arial" w:hAnsi="Arial" w:cs="Arial"/>
          <w:b/>
          <w:bCs/>
          <w:sz w:val="24"/>
          <w:szCs w:val="24"/>
        </w:rPr>
        <w:t>SHARS</w:t>
      </w:r>
      <w:r w:rsidRPr="000F4E98">
        <w:rPr>
          <w:rFonts w:ascii="Arial" w:hAnsi="Arial" w:cs="Arial"/>
          <w:sz w:val="24"/>
          <w:szCs w:val="24"/>
        </w:rPr>
        <w:t xml:space="preserve"> - The Statewide Housing Activity Reporting System (SHARS) is maintained by NY Homes and Community Renewal (HCR). SHARS is an automated system for tracking, reporting and monitoring certain housing projects that apply for and/or receive state funds. If a property included in this application has applied for or previously received an investment of state funds, please contact HCR to determine if a SHARS ID number already exists.</w:t>
      </w:r>
    </w:p>
    <w:p w14:paraId="65CD5628" w14:textId="77777777" w:rsidR="00926653" w:rsidRPr="000F4E98" w:rsidRDefault="00926653" w:rsidP="000F4E98">
      <w:pPr>
        <w:rPr>
          <w:rFonts w:ascii="Arial" w:hAnsi="Arial" w:cs="Arial"/>
          <w:sz w:val="24"/>
          <w:szCs w:val="24"/>
        </w:rPr>
      </w:pPr>
    </w:p>
    <w:p w14:paraId="116F237C" w14:textId="7FDC47F9" w:rsidR="00926653" w:rsidRPr="000F4E98" w:rsidRDefault="00926653" w:rsidP="000F4E98">
      <w:pPr>
        <w:pStyle w:val="BodyText"/>
        <w:jc w:val="left"/>
        <w:rPr>
          <w:rFonts w:ascii="Arial" w:hAnsi="Arial" w:cs="Arial"/>
          <w:szCs w:val="24"/>
        </w:rPr>
      </w:pPr>
      <w:r w:rsidRPr="000F4E98">
        <w:rPr>
          <w:rFonts w:ascii="Arial" w:hAnsi="Arial" w:cs="Arial"/>
          <w:b/>
          <w:bCs/>
          <w:szCs w:val="24"/>
        </w:rPr>
        <w:t>Subcontractor</w:t>
      </w:r>
      <w:r w:rsidRPr="000F4E98">
        <w:rPr>
          <w:rFonts w:ascii="Arial" w:hAnsi="Arial" w:cs="Arial"/>
          <w:szCs w:val="24"/>
        </w:rPr>
        <w:t xml:space="preserve"> - A person or firm who has a direct contract with the </w:t>
      </w:r>
      <w:r w:rsidR="00826114" w:rsidRPr="000F4E98">
        <w:rPr>
          <w:rFonts w:ascii="Arial" w:hAnsi="Arial" w:cs="Arial"/>
          <w:szCs w:val="24"/>
        </w:rPr>
        <w:t>GC</w:t>
      </w:r>
      <w:r w:rsidRPr="000F4E98">
        <w:rPr>
          <w:rFonts w:ascii="Arial" w:hAnsi="Arial" w:cs="Arial"/>
          <w:szCs w:val="24"/>
        </w:rPr>
        <w:t xml:space="preserve"> to perform a portion of the construction work. Examples include electrical, plumbing, painting, HVAC, etc.</w:t>
      </w:r>
    </w:p>
    <w:p w14:paraId="6FB1158D" w14:textId="4EE9E389" w:rsidR="00926653" w:rsidRPr="000F4E98" w:rsidRDefault="00926653" w:rsidP="000F4E98">
      <w:pPr>
        <w:tabs>
          <w:tab w:val="num" w:pos="720"/>
        </w:tabs>
        <w:rPr>
          <w:rFonts w:ascii="Arial" w:hAnsi="Arial" w:cs="Arial"/>
          <w:sz w:val="24"/>
          <w:szCs w:val="24"/>
        </w:rPr>
      </w:pPr>
    </w:p>
    <w:p w14:paraId="7794A354" w14:textId="77777777" w:rsidR="00926653" w:rsidRPr="000F4E98" w:rsidRDefault="630166CB" w:rsidP="000F4E98">
      <w:pPr>
        <w:pStyle w:val="BodyText"/>
        <w:jc w:val="left"/>
        <w:rPr>
          <w:rFonts w:ascii="Arial" w:hAnsi="Arial" w:cs="Arial"/>
          <w:szCs w:val="24"/>
        </w:rPr>
      </w:pPr>
      <w:r w:rsidRPr="630166CB">
        <w:rPr>
          <w:rFonts w:ascii="Arial" w:hAnsi="Arial" w:cs="Arial"/>
          <w:b/>
          <w:bCs/>
        </w:rPr>
        <w:t>Substantial Rehabilitation</w:t>
      </w:r>
      <w:r w:rsidRPr="630166CB">
        <w:rPr>
          <w:rFonts w:ascii="Arial" w:hAnsi="Arial" w:cs="Arial"/>
        </w:rPr>
        <w:t xml:space="preserve"> - A project in which the per unit total development cost exceeds $25,000.</w:t>
      </w:r>
    </w:p>
    <w:p w14:paraId="38C659E2" w14:textId="31A3DE97" w:rsidR="630166CB" w:rsidRDefault="630166CB" w:rsidP="630166CB">
      <w:pPr>
        <w:pStyle w:val="BodyText"/>
        <w:jc w:val="left"/>
        <w:rPr>
          <w:rFonts w:ascii="Arial" w:hAnsi="Arial" w:cs="Arial"/>
        </w:rPr>
      </w:pPr>
    </w:p>
    <w:p w14:paraId="405A8947" w14:textId="0D894022" w:rsidR="630166CB" w:rsidRDefault="630166CB" w:rsidP="630166CB">
      <w:pPr>
        <w:pStyle w:val="BodyText"/>
        <w:jc w:val="left"/>
        <w:rPr>
          <w:rFonts w:ascii="Arial" w:hAnsi="Arial" w:cs="Arial"/>
        </w:rPr>
      </w:pPr>
      <w:r w:rsidRPr="630166CB">
        <w:rPr>
          <w:rFonts w:ascii="Arial" w:hAnsi="Arial" w:cs="Arial"/>
          <w:b/>
          <w:bCs/>
        </w:rPr>
        <w:t xml:space="preserve">Survivors of Domestic Violence – </w:t>
      </w:r>
      <w:r w:rsidRPr="630166CB">
        <w:rPr>
          <w:rFonts w:ascii="Arial" w:hAnsi="Arial" w:cs="Arial"/>
        </w:rPr>
        <w:t>Any individual or family who: 1) Is fleeing or is attempting to flee domestic violence; 2) Has no other residence; and 3) Lacks the resources or support networks to obtain other permanent housing.</w:t>
      </w:r>
    </w:p>
    <w:p w14:paraId="34AD855D" w14:textId="683A346F" w:rsidR="630166CB" w:rsidRDefault="630166CB" w:rsidP="630166CB">
      <w:pPr>
        <w:spacing w:after="160" w:line="257" w:lineRule="auto"/>
        <w:rPr>
          <w:rFonts w:ascii="Arial" w:eastAsia="Arial" w:hAnsi="Arial" w:cs="Arial"/>
          <w:sz w:val="24"/>
          <w:szCs w:val="24"/>
        </w:rPr>
      </w:pPr>
      <w:r w:rsidRPr="630166CB">
        <w:rPr>
          <w:rFonts w:ascii="Arial" w:eastAsia="Arial" w:hAnsi="Arial" w:cs="Arial"/>
          <w:i/>
          <w:iCs/>
          <w:sz w:val="24"/>
          <w:szCs w:val="24"/>
        </w:rPr>
        <w:t>Note: “</w:t>
      </w:r>
      <w:r w:rsidRPr="630166CB">
        <w:rPr>
          <w:rFonts w:ascii="Arial" w:eastAsia="Arial" w:hAnsi="Arial" w:cs="Arial"/>
          <w:sz w:val="24"/>
          <w:szCs w:val="24"/>
        </w:rPr>
        <w:t>Domestic Violence” includes dating violence, sexual assault, stalking, and other dangerous or life-threatening conditions that relate to violence against the individual or family member that either takes place in, or him or her afraid to return to, their primary nighttime residence (including human trafficking).</w:t>
      </w:r>
    </w:p>
    <w:p w14:paraId="1C4AB6F1" w14:textId="77777777" w:rsidR="00926653" w:rsidRPr="00E75E91" w:rsidRDefault="00926653" w:rsidP="00B60285">
      <w:pPr>
        <w:tabs>
          <w:tab w:val="num" w:pos="720"/>
        </w:tabs>
        <w:rPr>
          <w:rFonts w:ascii="Arial" w:hAnsi="Arial" w:cs="Arial"/>
          <w:sz w:val="22"/>
          <w:szCs w:val="22"/>
        </w:rPr>
      </w:pPr>
    </w:p>
    <w:p w14:paraId="795904E7" w14:textId="04D12584" w:rsidR="00926653" w:rsidRPr="00D34229" w:rsidRDefault="00926653" w:rsidP="00D34229">
      <w:pPr>
        <w:pStyle w:val="BodyText"/>
        <w:jc w:val="left"/>
        <w:rPr>
          <w:rFonts w:ascii="Arial" w:hAnsi="Arial" w:cs="Arial"/>
          <w:szCs w:val="24"/>
        </w:rPr>
      </w:pPr>
      <w:r w:rsidRPr="00D34229">
        <w:rPr>
          <w:rFonts w:ascii="Arial" w:hAnsi="Arial" w:cs="Arial"/>
          <w:b/>
          <w:bCs/>
          <w:szCs w:val="24"/>
        </w:rPr>
        <w:t>Total Development Cost</w:t>
      </w:r>
      <w:r w:rsidRPr="00D34229">
        <w:rPr>
          <w:rFonts w:ascii="Arial" w:hAnsi="Arial" w:cs="Arial"/>
          <w:szCs w:val="24"/>
        </w:rPr>
        <w:t xml:space="preserve"> - The sum of all costs directly related to the development of the physical plant including construction, acquisition-related costs (but </w:t>
      </w:r>
      <w:r w:rsidRPr="00D34229">
        <w:rPr>
          <w:rFonts w:ascii="Arial" w:hAnsi="Arial" w:cs="Arial"/>
          <w:bCs/>
          <w:i/>
          <w:szCs w:val="24"/>
          <w:u w:val="single"/>
        </w:rPr>
        <w:t>not</w:t>
      </w:r>
      <w:r w:rsidRPr="00D34229">
        <w:rPr>
          <w:rFonts w:ascii="Arial" w:hAnsi="Arial" w:cs="Arial"/>
          <w:bCs/>
          <w:szCs w:val="24"/>
        </w:rPr>
        <w:t xml:space="preserve"> </w:t>
      </w:r>
      <w:r w:rsidRPr="00D34229">
        <w:rPr>
          <w:rFonts w:ascii="Arial" w:hAnsi="Arial" w:cs="Arial"/>
          <w:szCs w:val="24"/>
        </w:rPr>
        <w:t>the cost of the building/land), professional service fees and other development costs.</w:t>
      </w:r>
    </w:p>
    <w:p w14:paraId="671E0B73" w14:textId="77777777" w:rsidR="00926653" w:rsidRPr="00D34229" w:rsidRDefault="00926653" w:rsidP="00D34229">
      <w:pPr>
        <w:tabs>
          <w:tab w:val="num" w:pos="720"/>
        </w:tabs>
        <w:rPr>
          <w:rFonts w:ascii="Arial" w:hAnsi="Arial" w:cs="Arial"/>
          <w:sz w:val="24"/>
          <w:szCs w:val="24"/>
        </w:rPr>
      </w:pPr>
    </w:p>
    <w:p w14:paraId="06AA2C99" w14:textId="6A2A73E2" w:rsidR="00926653" w:rsidRPr="00D34229" w:rsidRDefault="00926653" w:rsidP="00D34229">
      <w:pPr>
        <w:pStyle w:val="BodyText"/>
        <w:jc w:val="left"/>
        <w:rPr>
          <w:rFonts w:ascii="Arial" w:hAnsi="Arial" w:cs="Arial"/>
          <w:szCs w:val="24"/>
        </w:rPr>
      </w:pPr>
      <w:r w:rsidRPr="00D34229">
        <w:rPr>
          <w:rFonts w:ascii="Arial" w:hAnsi="Arial" w:cs="Arial"/>
          <w:b/>
          <w:bCs/>
          <w:szCs w:val="24"/>
        </w:rPr>
        <w:t>Total Project Cost</w:t>
      </w:r>
      <w:r w:rsidRPr="00D34229">
        <w:rPr>
          <w:rFonts w:ascii="Arial" w:hAnsi="Arial" w:cs="Arial"/>
          <w:szCs w:val="24"/>
        </w:rPr>
        <w:t xml:space="preserve"> -The sum of Total Development Cost, </w:t>
      </w:r>
      <w:r w:rsidR="00826114" w:rsidRPr="00D34229">
        <w:rPr>
          <w:rFonts w:ascii="Arial" w:hAnsi="Arial" w:cs="Arial"/>
          <w:szCs w:val="24"/>
        </w:rPr>
        <w:t>a</w:t>
      </w:r>
      <w:r w:rsidRPr="00D34229">
        <w:rPr>
          <w:rFonts w:ascii="Arial" w:hAnsi="Arial" w:cs="Arial"/>
          <w:szCs w:val="24"/>
        </w:rPr>
        <w:t xml:space="preserve">cquisition and </w:t>
      </w:r>
      <w:r w:rsidR="00826114" w:rsidRPr="00D34229">
        <w:rPr>
          <w:rFonts w:ascii="Arial" w:hAnsi="Arial" w:cs="Arial"/>
          <w:szCs w:val="24"/>
        </w:rPr>
        <w:t>t</w:t>
      </w:r>
      <w:r w:rsidRPr="00D34229">
        <w:rPr>
          <w:rFonts w:ascii="Arial" w:hAnsi="Arial" w:cs="Arial"/>
          <w:szCs w:val="24"/>
        </w:rPr>
        <w:t>otal O</w:t>
      </w:r>
      <w:r w:rsidR="00826114" w:rsidRPr="00D34229">
        <w:rPr>
          <w:rFonts w:ascii="Arial" w:hAnsi="Arial" w:cs="Arial"/>
          <w:szCs w:val="24"/>
        </w:rPr>
        <w:t>TPC</w:t>
      </w:r>
      <w:r w:rsidRPr="00D34229">
        <w:rPr>
          <w:rFonts w:ascii="Arial" w:hAnsi="Arial" w:cs="Arial"/>
          <w:szCs w:val="24"/>
        </w:rPr>
        <w:t>.</w:t>
      </w:r>
    </w:p>
    <w:p w14:paraId="497D99B0" w14:textId="77777777" w:rsidR="00926653" w:rsidRPr="00D34229" w:rsidRDefault="00926653" w:rsidP="00D34229">
      <w:pPr>
        <w:pStyle w:val="BodyText"/>
        <w:jc w:val="left"/>
        <w:rPr>
          <w:rFonts w:ascii="Arial" w:hAnsi="Arial" w:cs="Arial"/>
          <w:szCs w:val="24"/>
          <w:u w:val="single"/>
        </w:rPr>
      </w:pPr>
    </w:p>
    <w:p w14:paraId="727DBFF0" w14:textId="4B110018" w:rsidR="00926653" w:rsidRPr="00D34229" w:rsidRDefault="00926653" w:rsidP="00D34229">
      <w:pPr>
        <w:pStyle w:val="BodyText"/>
        <w:jc w:val="left"/>
        <w:rPr>
          <w:szCs w:val="24"/>
        </w:rPr>
      </w:pPr>
      <w:r w:rsidRPr="00D34229">
        <w:rPr>
          <w:rFonts w:ascii="Arial" w:hAnsi="Arial" w:cs="Arial"/>
          <w:b/>
          <w:bCs/>
          <w:szCs w:val="24"/>
        </w:rPr>
        <w:t>Unit</w:t>
      </w:r>
      <w:r w:rsidRPr="00D34229">
        <w:rPr>
          <w:rFonts w:ascii="Arial" w:hAnsi="Arial" w:cs="Arial"/>
          <w:szCs w:val="24"/>
        </w:rPr>
        <w:t xml:space="preserve"> - A Unit is a self-contained subdivision within a project. Such subdivision can include: a one-family apartment, a private sleeping room in a single room occupancy (SRO) residence, a single bedroom in a congregate facility, or each subdivision in a dormitory type setting. Any of these can include access to common areas in the building. Such common areas are not counted as units.</w:t>
      </w:r>
    </w:p>
    <w:p w14:paraId="5D395392" w14:textId="77777777" w:rsidR="00926653" w:rsidRDefault="00926653" w:rsidP="00926653">
      <w:pPr>
        <w:tabs>
          <w:tab w:val="num" w:pos="720"/>
        </w:tabs>
        <w:jc w:val="both"/>
      </w:pPr>
      <w:r>
        <w:br w:type="page"/>
      </w:r>
    </w:p>
    <w:p w14:paraId="7B47EBC4" w14:textId="77777777" w:rsidR="00926653" w:rsidRPr="00D34229" w:rsidRDefault="00926653" w:rsidP="00D34229">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D34229">
        <w:rPr>
          <w:rFonts w:ascii="Arial" w:hAnsi="Arial" w:cs="Arial"/>
          <w:b/>
          <w:sz w:val="24"/>
          <w:szCs w:val="24"/>
        </w:rPr>
        <w:lastRenderedPageBreak/>
        <w:t>Checklist of Required Information and Documentation</w:t>
      </w:r>
    </w:p>
    <w:p w14:paraId="112CB558" w14:textId="3F06DFD7" w:rsidR="00926653" w:rsidRPr="00D34229" w:rsidRDefault="00926653" w:rsidP="00D34229">
      <w:pPr>
        <w:pStyle w:val="BodyText"/>
        <w:pBdr>
          <w:top w:val="threeDEmboss" w:sz="24" w:space="1" w:color="auto"/>
          <w:left w:val="threeDEmboss" w:sz="24" w:space="4" w:color="auto"/>
          <w:bottom w:val="threeDEmboss" w:sz="24" w:space="1" w:color="auto"/>
          <w:right w:val="threeDEmboss" w:sz="24" w:space="4" w:color="auto"/>
        </w:pBdr>
        <w:jc w:val="left"/>
        <w:rPr>
          <w:rFonts w:ascii="Arial" w:hAnsi="Arial" w:cs="Arial"/>
          <w:szCs w:val="24"/>
        </w:rPr>
      </w:pPr>
      <w:r w:rsidRPr="00D34229">
        <w:rPr>
          <w:rFonts w:ascii="Arial" w:hAnsi="Arial" w:cs="Arial"/>
          <w:b/>
          <w:szCs w:val="24"/>
        </w:rPr>
        <w:t>This checklist should be completed after the rest of the application. The page numbers should reflect those which have been added on the lower right-hand corner of each page</w:t>
      </w:r>
      <w:r w:rsidRPr="00D34229">
        <w:rPr>
          <w:rFonts w:ascii="Arial" w:hAnsi="Arial" w:cs="Arial"/>
          <w:szCs w:val="24"/>
        </w:rPr>
        <w:t>.</w:t>
      </w:r>
    </w:p>
    <w:p w14:paraId="7B359D40" w14:textId="77777777" w:rsidR="00926653" w:rsidRPr="00D34229" w:rsidRDefault="00926653" w:rsidP="00D34229">
      <w:pPr>
        <w:pStyle w:val="BodyText"/>
        <w:pBdr>
          <w:top w:val="threeDEmboss" w:sz="24" w:space="1" w:color="auto"/>
          <w:left w:val="threeDEmboss" w:sz="24" w:space="4" w:color="auto"/>
          <w:bottom w:val="threeDEmboss" w:sz="24" w:space="1" w:color="auto"/>
          <w:right w:val="threeDEmboss" w:sz="24" w:space="4" w:color="auto"/>
        </w:pBdr>
        <w:jc w:val="left"/>
        <w:rPr>
          <w:rFonts w:ascii="Arial" w:hAnsi="Arial" w:cs="Arial"/>
          <w:b/>
          <w:szCs w:val="24"/>
        </w:rPr>
      </w:pPr>
      <w:r w:rsidRPr="00D34229">
        <w:rPr>
          <w:rFonts w:ascii="Arial" w:hAnsi="Arial" w:cs="Arial"/>
          <w:b/>
          <w:szCs w:val="24"/>
        </w:rPr>
        <w:t>(Page 1 of 3)</w:t>
      </w:r>
    </w:p>
    <w:p w14:paraId="52DE8780" w14:textId="77777777" w:rsidR="00926653" w:rsidRPr="00D34229" w:rsidRDefault="00926653" w:rsidP="00B60285">
      <w:pPr>
        <w:rPr>
          <w:rFonts w:ascii="Arial" w:hAnsi="Arial" w:cs="Arial"/>
          <w:sz w:val="24"/>
          <w:szCs w:val="24"/>
        </w:rPr>
      </w:pPr>
      <w:r w:rsidRPr="00D34229">
        <w:rPr>
          <w:rFonts w:ascii="Arial" w:hAnsi="Arial" w:cs="Arial"/>
          <w:i/>
          <w:sz w:val="24"/>
          <w:szCs w:val="24"/>
          <w:u w:val="single"/>
        </w:rPr>
        <w:t>IMPORTANT NOTE</w:t>
      </w:r>
      <w:r w:rsidRPr="00D34229">
        <w:rPr>
          <w:rFonts w:ascii="Arial" w:hAnsi="Arial" w:cs="Arial"/>
          <w:sz w:val="24"/>
          <w:szCs w:val="24"/>
        </w:rPr>
        <w:t xml:space="preserve">:  If “Not Applicable” is checked for </w:t>
      </w:r>
      <w:r w:rsidRPr="00D34229">
        <w:rPr>
          <w:rFonts w:ascii="Arial" w:hAnsi="Arial" w:cs="Arial"/>
          <w:b/>
          <w:sz w:val="24"/>
          <w:szCs w:val="24"/>
        </w:rPr>
        <w:t>any</w:t>
      </w:r>
      <w:r w:rsidRPr="00D34229">
        <w:rPr>
          <w:rFonts w:ascii="Arial" w:hAnsi="Arial" w:cs="Arial"/>
          <w:sz w:val="24"/>
          <w:szCs w:val="24"/>
        </w:rPr>
        <w:t xml:space="preserve"> item, provide an explanation following the appropriate Exhibit as to why the information is not included.</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670"/>
        <w:gridCol w:w="1260"/>
        <w:gridCol w:w="1260"/>
        <w:gridCol w:w="1350"/>
      </w:tblGrid>
      <w:tr w:rsidR="00926653" w:rsidRPr="00E75E91" w14:paraId="5E62E68C" w14:textId="77777777" w:rsidTr="00183AC8">
        <w:tc>
          <w:tcPr>
            <w:tcW w:w="720" w:type="dxa"/>
            <w:tcBorders>
              <w:top w:val="nil"/>
              <w:left w:val="nil"/>
              <w:bottom w:val="nil"/>
              <w:right w:val="nil"/>
            </w:tcBorders>
          </w:tcPr>
          <w:p w14:paraId="3E011F07"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tcPr>
          <w:p w14:paraId="4C102E1A" w14:textId="77777777" w:rsidR="00926653" w:rsidRPr="00D34229" w:rsidRDefault="00926653" w:rsidP="00183AC8">
            <w:pPr>
              <w:jc w:val="both"/>
              <w:rPr>
                <w:rFonts w:ascii="Arial" w:hAnsi="Arial" w:cs="Arial"/>
                <w:b/>
              </w:rPr>
            </w:pPr>
          </w:p>
          <w:p w14:paraId="23C57E21" w14:textId="77777777" w:rsidR="00926653" w:rsidRPr="00507BC4" w:rsidRDefault="00926653" w:rsidP="00183AC8">
            <w:pPr>
              <w:jc w:val="both"/>
              <w:rPr>
                <w:rFonts w:ascii="Arial" w:hAnsi="Arial" w:cs="Arial"/>
                <w:b/>
                <w:sz w:val="24"/>
                <w:szCs w:val="24"/>
              </w:rPr>
            </w:pPr>
            <w:r w:rsidRPr="00507BC4">
              <w:rPr>
                <w:rFonts w:ascii="Arial" w:hAnsi="Arial" w:cs="Arial"/>
                <w:b/>
                <w:sz w:val="24"/>
                <w:szCs w:val="24"/>
              </w:rPr>
              <w:t>Exhibit</w:t>
            </w:r>
          </w:p>
        </w:tc>
        <w:tc>
          <w:tcPr>
            <w:tcW w:w="1260" w:type="dxa"/>
            <w:tcBorders>
              <w:top w:val="nil"/>
              <w:left w:val="nil"/>
              <w:bottom w:val="nil"/>
              <w:right w:val="nil"/>
            </w:tcBorders>
          </w:tcPr>
          <w:p w14:paraId="6A8473EE" w14:textId="77777777" w:rsidR="00926653" w:rsidRPr="00D34229" w:rsidRDefault="00926653" w:rsidP="00183AC8">
            <w:pPr>
              <w:jc w:val="center"/>
              <w:rPr>
                <w:rFonts w:ascii="Arial" w:hAnsi="Arial" w:cs="Arial"/>
                <w:b/>
              </w:rPr>
            </w:pPr>
          </w:p>
          <w:p w14:paraId="76605749" w14:textId="77777777" w:rsidR="00926653" w:rsidRPr="00507BC4" w:rsidRDefault="00926653" w:rsidP="00183AC8">
            <w:pPr>
              <w:jc w:val="center"/>
              <w:rPr>
                <w:rFonts w:ascii="Arial" w:hAnsi="Arial" w:cs="Arial"/>
                <w:b/>
                <w:sz w:val="24"/>
                <w:szCs w:val="24"/>
              </w:rPr>
            </w:pPr>
            <w:r w:rsidRPr="00507BC4">
              <w:rPr>
                <w:rFonts w:ascii="Arial" w:hAnsi="Arial" w:cs="Arial"/>
                <w:b/>
                <w:sz w:val="24"/>
                <w:szCs w:val="24"/>
              </w:rPr>
              <w:t>Check if</w:t>
            </w:r>
          </w:p>
          <w:p w14:paraId="690185F3" w14:textId="77777777" w:rsidR="00926653" w:rsidRPr="00D34229" w:rsidRDefault="00926653" w:rsidP="00183AC8">
            <w:pPr>
              <w:jc w:val="center"/>
              <w:rPr>
                <w:rFonts w:ascii="Arial" w:hAnsi="Arial" w:cs="Arial"/>
                <w:b/>
              </w:rPr>
            </w:pPr>
            <w:r w:rsidRPr="00507BC4">
              <w:rPr>
                <w:rFonts w:ascii="Arial" w:hAnsi="Arial" w:cs="Arial"/>
                <w:b/>
                <w:sz w:val="24"/>
                <w:szCs w:val="24"/>
              </w:rPr>
              <w:t>Provided</w:t>
            </w:r>
          </w:p>
        </w:tc>
        <w:tc>
          <w:tcPr>
            <w:tcW w:w="1260" w:type="dxa"/>
            <w:tcBorders>
              <w:top w:val="nil"/>
              <w:left w:val="nil"/>
              <w:bottom w:val="nil"/>
              <w:right w:val="nil"/>
            </w:tcBorders>
          </w:tcPr>
          <w:p w14:paraId="7A7CB3FC" w14:textId="77777777" w:rsidR="00926653" w:rsidRPr="00D34229" w:rsidRDefault="00926653" w:rsidP="00183AC8">
            <w:pPr>
              <w:jc w:val="center"/>
              <w:rPr>
                <w:rFonts w:ascii="Arial" w:hAnsi="Arial" w:cs="Arial"/>
                <w:b/>
              </w:rPr>
            </w:pPr>
          </w:p>
          <w:p w14:paraId="1D11BC4A" w14:textId="77777777" w:rsidR="00926653" w:rsidRPr="00507BC4" w:rsidRDefault="00926653" w:rsidP="00183AC8">
            <w:pPr>
              <w:jc w:val="center"/>
              <w:rPr>
                <w:rFonts w:ascii="Arial" w:hAnsi="Arial" w:cs="Arial"/>
                <w:b/>
                <w:sz w:val="24"/>
                <w:szCs w:val="24"/>
              </w:rPr>
            </w:pPr>
            <w:r w:rsidRPr="00507BC4">
              <w:rPr>
                <w:rFonts w:ascii="Arial" w:hAnsi="Arial" w:cs="Arial"/>
                <w:b/>
                <w:sz w:val="24"/>
                <w:szCs w:val="24"/>
              </w:rPr>
              <w:t>Page</w:t>
            </w:r>
          </w:p>
          <w:p w14:paraId="4C713288" w14:textId="478B78DA" w:rsidR="00926653" w:rsidRPr="00D34229" w:rsidRDefault="00926653" w:rsidP="00183AC8">
            <w:pPr>
              <w:jc w:val="center"/>
              <w:rPr>
                <w:rFonts w:ascii="Arial" w:hAnsi="Arial" w:cs="Arial"/>
                <w:b/>
              </w:rPr>
            </w:pPr>
            <w:r w:rsidRPr="00507BC4">
              <w:rPr>
                <w:rFonts w:ascii="Arial" w:hAnsi="Arial" w:cs="Arial"/>
                <w:b/>
                <w:sz w:val="24"/>
                <w:szCs w:val="24"/>
              </w:rPr>
              <w:t>Number</w:t>
            </w:r>
          </w:p>
        </w:tc>
        <w:tc>
          <w:tcPr>
            <w:tcW w:w="1350" w:type="dxa"/>
            <w:tcBorders>
              <w:top w:val="nil"/>
              <w:left w:val="nil"/>
              <w:bottom w:val="nil"/>
              <w:right w:val="nil"/>
            </w:tcBorders>
          </w:tcPr>
          <w:p w14:paraId="4A308DFF" w14:textId="2C1AEADE" w:rsidR="00926653" w:rsidRPr="00507BC4" w:rsidRDefault="00926653" w:rsidP="00183AC8">
            <w:pPr>
              <w:jc w:val="center"/>
              <w:rPr>
                <w:rFonts w:ascii="Arial" w:hAnsi="Arial" w:cs="Arial"/>
                <w:b/>
                <w:sz w:val="24"/>
                <w:szCs w:val="24"/>
              </w:rPr>
            </w:pPr>
          </w:p>
          <w:p w14:paraId="43C457A3" w14:textId="6E3625B6" w:rsidR="00926653" w:rsidRPr="00D34229" w:rsidRDefault="00256635" w:rsidP="00183AC8">
            <w:pPr>
              <w:jc w:val="center"/>
              <w:rPr>
                <w:rFonts w:ascii="Arial" w:hAnsi="Arial" w:cs="Arial"/>
                <w:b/>
              </w:rPr>
            </w:pPr>
            <w:r>
              <w:rPr>
                <w:rFonts w:ascii="Arial" w:hAnsi="Arial" w:cs="Arial"/>
                <w:b/>
                <w:sz w:val="24"/>
                <w:szCs w:val="24"/>
              </w:rPr>
              <w:t>N/A</w:t>
            </w:r>
          </w:p>
        </w:tc>
      </w:tr>
      <w:tr w:rsidR="00926653" w:rsidRPr="00E75E91" w14:paraId="2D4984E2" w14:textId="77777777" w:rsidTr="00183AC8">
        <w:trPr>
          <w:trHeight w:val="360"/>
        </w:trPr>
        <w:tc>
          <w:tcPr>
            <w:tcW w:w="720" w:type="dxa"/>
            <w:tcBorders>
              <w:top w:val="nil"/>
              <w:left w:val="nil"/>
              <w:bottom w:val="nil"/>
              <w:right w:val="nil"/>
            </w:tcBorders>
            <w:vAlign w:val="center"/>
          </w:tcPr>
          <w:p w14:paraId="13337D00"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A-1</w:t>
            </w:r>
          </w:p>
        </w:tc>
        <w:tc>
          <w:tcPr>
            <w:tcW w:w="5670" w:type="dxa"/>
            <w:tcBorders>
              <w:top w:val="nil"/>
              <w:left w:val="nil"/>
              <w:bottom w:val="nil"/>
              <w:right w:val="nil"/>
            </w:tcBorders>
            <w:vAlign w:val="center"/>
          </w:tcPr>
          <w:p w14:paraId="394F314E"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Project Summary Information</w:t>
            </w:r>
          </w:p>
        </w:tc>
        <w:tc>
          <w:tcPr>
            <w:tcW w:w="1260" w:type="dxa"/>
            <w:tcBorders>
              <w:top w:val="nil"/>
              <w:left w:val="nil"/>
              <w:bottom w:val="nil"/>
              <w:right w:val="nil"/>
            </w:tcBorders>
            <w:vAlign w:val="center"/>
          </w:tcPr>
          <w:p w14:paraId="2E23620A"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88"/>
                  <w:enabled/>
                  <w:calcOnExit w:val="0"/>
                  <w:checkBox>
                    <w:sizeAuto/>
                    <w:default w:val="0"/>
                    <w:checked w:val="0"/>
                  </w:checkBox>
                </w:ffData>
              </w:fldChar>
            </w:r>
            <w:bookmarkStart w:id="1" w:name="Check188"/>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1"/>
          </w:p>
        </w:tc>
        <w:tc>
          <w:tcPr>
            <w:tcW w:w="1260" w:type="dxa"/>
            <w:tcBorders>
              <w:top w:val="nil"/>
              <w:left w:val="nil"/>
              <w:bottom w:val="nil"/>
              <w:right w:val="nil"/>
            </w:tcBorders>
            <w:vAlign w:val="center"/>
          </w:tcPr>
          <w:p w14:paraId="1E74F845" w14:textId="77777777" w:rsidR="00926653" w:rsidRPr="00D34229" w:rsidRDefault="00926653" w:rsidP="00183AC8">
            <w:pPr>
              <w:jc w:val="center"/>
              <w:rPr>
                <w:rFonts w:ascii="Arial" w:hAnsi="Arial" w:cs="Arial"/>
                <w:u w:val="single"/>
              </w:rPr>
            </w:pPr>
            <w:r w:rsidRPr="00D34229">
              <w:rPr>
                <w:rFonts w:ascii="Arial" w:hAnsi="Arial" w:cs="Arial"/>
                <w:u w:val="single"/>
              </w:rPr>
              <w:fldChar w:fldCharType="begin">
                <w:ffData>
                  <w:name w:val="Text1"/>
                  <w:enabled/>
                  <w:calcOnExit w:val="0"/>
                  <w:textInput/>
                </w:ffData>
              </w:fldChar>
            </w:r>
            <w:bookmarkStart w:id="2" w:name="Text1"/>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2"/>
          </w:p>
        </w:tc>
        <w:tc>
          <w:tcPr>
            <w:tcW w:w="1350" w:type="dxa"/>
            <w:tcBorders>
              <w:top w:val="nil"/>
              <w:left w:val="nil"/>
              <w:bottom w:val="nil"/>
              <w:right w:val="nil"/>
            </w:tcBorders>
            <w:vAlign w:val="center"/>
          </w:tcPr>
          <w:p w14:paraId="0865325B"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89"/>
                  <w:enabled/>
                  <w:calcOnExit w:val="0"/>
                  <w:checkBox>
                    <w:sizeAuto/>
                    <w:default w:val="0"/>
                  </w:checkBox>
                </w:ffData>
              </w:fldChar>
            </w:r>
            <w:bookmarkStart w:id="3" w:name="Check189"/>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3"/>
          </w:p>
        </w:tc>
      </w:tr>
      <w:tr w:rsidR="00926653" w:rsidRPr="00E75E91" w14:paraId="299CBECA" w14:textId="77777777" w:rsidTr="00183AC8">
        <w:trPr>
          <w:trHeight w:val="360"/>
        </w:trPr>
        <w:tc>
          <w:tcPr>
            <w:tcW w:w="720" w:type="dxa"/>
            <w:tcBorders>
              <w:top w:val="nil"/>
              <w:left w:val="nil"/>
              <w:bottom w:val="nil"/>
              <w:right w:val="nil"/>
            </w:tcBorders>
            <w:vAlign w:val="center"/>
          </w:tcPr>
          <w:p w14:paraId="787B91F0"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A-2</w:t>
            </w:r>
          </w:p>
        </w:tc>
        <w:tc>
          <w:tcPr>
            <w:tcW w:w="5670" w:type="dxa"/>
            <w:tcBorders>
              <w:top w:val="nil"/>
              <w:left w:val="nil"/>
              <w:bottom w:val="nil"/>
              <w:right w:val="nil"/>
            </w:tcBorders>
            <w:vAlign w:val="center"/>
          </w:tcPr>
          <w:p w14:paraId="379A9B19"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Applicant Information</w:t>
            </w:r>
          </w:p>
        </w:tc>
        <w:tc>
          <w:tcPr>
            <w:tcW w:w="1260" w:type="dxa"/>
            <w:tcBorders>
              <w:top w:val="nil"/>
              <w:left w:val="nil"/>
              <w:bottom w:val="nil"/>
              <w:right w:val="nil"/>
            </w:tcBorders>
            <w:vAlign w:val="center"/>
          </w:tcPr>
          <w:p w14:paraId="413CF21D"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0"/>
                  <w:enabled/>
                  <w:calcOnExit w:val="0"/>
                  <w:checkBox>
                    <w:sizeAuto/>
                    <w:default w:val="0"/>
                  </w:checkBox>
                </w:ffData>
              </w:fldChar>
            </w:r>
            <w:bookmarkStart w:id="4" w:name="Check190"/>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4"/>
          </w:p>
        </w:tc>
        <w:tc>
          <w:tcPr>
            <w:tcW w:w="1260" w:type="dxa"/>
            <w:tcBorders>
              <w:top w:val="nil"/>
              <w:left w:val="nil"/>
              <w:bottom w:val="nil"/>
              <w:right w:val="nil"/>
            </w:tcBorders>
            <w:vAlign w:val="center"/>
          </w:tcPr>
          <w:p w14:paraId="5A2108D1"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2"/>
                  <w:enabled/>
                  <w:calcOnExit w:val="0"/>
                  <w:textInput/>
                </w:ffData>
              </w:fldChar>
            </w:r>
            <w:bookmarkStart w:id="5" w:name="Text2"/>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5"/>
          </w:p>
        </w:tc>
        <w:tc>
          <w:tcPr>
            <w:tcW w:w="1350" w:type="dxa"/>
            <w:tcBorders>
              <w:top w:val="nil"/>
              <w:left w:val="nil"/>
              <w:bottom w:val="nil"/>
              <w:right w:val="nil"/>
            </w:tcBorders>
            <w:vAlign w:val="center"/>
          </w:tcPr>
          <w:p w14:paraId="405C224D"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1"/>
                  <w:enabled/>
                  <w:calcOnExit w:val="0"/>
                  <w:checkBox>
                    <w:sizeAuto/>
                    <w:default w:val="0"/>
                  </w:checkBox>
                </w:ffData>
              </w:fldChar>
            </w:r>
            <w:bookmarkStart w:id="6" w:name="Check191"/>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6"/>
          </w:p>
        </w:tc>
      </w:tr>
      <w:tr w:rsidR="00926653" w:rsidRPr="00E75E91" w14:paraId="3D864C24" w14:textId="77777777" w:rsidTr="00183AC8">
        <w:trPr>
          <w:trHeight w:val="360"/>
        </w:trPr>
        <w:tc>
          <w:tcPr>
            <w:tcW w:w="720" w:type="dxa"/>
            <w:tcBorders>
              <w:top w:val="nil"/>
              <w:left w:val="nil"/>
              <w:bottom w:val="nil"/>
              <w:right w:val="nil"/>
            </w:tcBorders>
            <w:vAlign w:val="center"/>
          </w:tcPr>
          <w:p w14:paraId="7D50048D"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A-3</w:t>
            </w:r>
          </w:p>
        </w:tc>
        <w:tc>
          <w:tcPr>
            <w:tcW w:w="5670" w:type="dxa"/>
            <w:tcBorders>
              <w:top w:val="nil"/>
              <w:left w:val="nil"/>
              <w:bottom w:val="nil"/>
              <w:right w:val="nil"/>
            </w:tcBorders>
            <w:vAlign w:val="center"/>
          </w:tcPr>
          <w:p w14:paraId="01CB85C5"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Co-Applicant/Supporting Organization Information</w:t>
            </w:r>
          </w:p>
        </w:tc>
        <w:tc>
          <w:tcPr>
            <w:tcW w:w="1260" w:type="dxa"/>
            <w:tcBorders>
              <w:top w:val="nil"/>
              <w:left w:val="nil"/>
              <w:bottom w:val="nil"/>
              <w:right w:val="nil"/>
            </w:tcBorders>
            <w:vAlign w:val="center"/>
          </w:tcPr>
          <w:p w14:paraId="77D78372"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2"/>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tc>
        <w:tc>
          <w:tcPr>
            <w:tcW w:w="1260" w:type="dxa"/>
            <w:tcBorders>
              <w:top w:val="nil"/>
              <w:left w:val="nil"/>
              <w:bottom w:val="nil"/>
              <w:right w:val="nil"/>
            </w:tcBorders>
            <w:vAlign w:val="center"/>
          </w:tcPr>
          <w:p w14:paraId="21DAA50E"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3"/>
                  <w:enabled/>
                  <w:calcOnExit w:val="0"/>
                  <w:textInput/>
                </w:ffData>
              </w:fldChar>
            </w:r>
            <w:bookmarkStart w:id="7" w:name="Text3"/>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7"/>
          </w:p>
        </w:tc>
        <w:tc>
          <w:tcPr>
            <w:tcW w:w="1350" w:type="dxa"/>
            <w:tcBorders>
              <w:top w:val="nil"/>
              <w:left w:val="nil"/>
              <w:bottom w:val="nil"/>
              <w:right w:val="nil"/>
            </w:tcBorders>
            <w:vAlign w:val="center"/>
          </w:tcPr>
          <w:p w14:paraId="5BFABF35"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3"/>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tc>
      </w:tr>
      <w:tr w:rsidR="00926653" w:rsidRPr="00E75E91" w14:paraId="115A0688" w14:textId="77777777" w:rsidTr="00183AC8">
        <w:trPr>
          <w:trHeight w:val="423"/>
        </w:trPr>
        <w:tc>
          <w:tcPr>
            <w:tcW w:w="720" w:type="dxa"/>
            <w:tcBorders>
              <w:top w:val="nil"/>
              <w:left w:val="nil"/>
              <w:bottom w:val="nil"/>
              <w:right w:val="nil"/>
            </w:tcBorders>
            <w:vAlign w:val="center"/>
          </w:tcPr>
          <w:p w14:paraId="6423CC87"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A-4</w:t>
            </w:r>
          </w:p>
        </w:tc>
        <w:tc>
          <w:tcPr>
            <w:tcW w:w="5670" w:type="dxa"/>
            <w:tcBorders>
              <w:top w:val="nil"/>
              <w:left w:val="nil"/>
              <w:bottom w:val="nil"/>
              <w:right w:val="nil"/>
            </w:tcBorders>
            <w:vAlign w:val="center"/>
          </w:tcPr>
          <w:p w14:paraId="4C6A53E0"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Building Information</w:t>
            </w:r>
          </w:p>
        </w:tc>
        <w:tc>
          <w:tcPr>
            <w:tcW w:w="1260" w:type="dxa"/>
            <w:tcBorders>
              <w:top w:val="nil"/>
              <w:left w:val="nil"/>
              <w:bottom w:val="nil"/>
              <w:right w:val="nil"/>
            </w:tcBorders>
            <w:vAlign w:val="center"/>
          </w:tcPr>
          <w:p w14:paraId="26208361"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2"/>
                  <w:enabled/>
                  <w:calcOnExit w:val="0"/>
                  <w:checkBox>
                    <w:sizeAuto/>
                    <w:default w:val="0"/>
                  </w:checkBox>
                </w:ffData>
              </w:fldChar>
            </w:r>
            <w:bookmarkStart w:id="8" w:name="Check192"/>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8"/>
          </w:p>
        </w:tc>
        <w:tc>
          <w:tcPr>
            <w:tcW w:w="1260" w:type="dxa"/>
            <w:tcBorders>
              <w:top w:val="nil"/>
              <w:left w:val="nil"/>
              <w:bottom w:val="nil"/>
              <w:right w:val="nil"/>
            </w:tcBorders>
            <w:vAlign w:val="center"/>
          </w:tcPr>
          <w:p w14:paraId="485CF342"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4"/>
                  <w:enabled/>
                  <w:calcOnExit w:val="0"/>
                  <w:textInput/>
                </w:ffData>
              </w:fldChar>
            </w:r>
            <w:bookmarkStart w:id="9" w:name="Text4"/>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9"/>
          </w:p>
        </w:tc>
        <w:tc>
          <w:tcPr>
            <w:tcW w:w="1350" w:type="dxa"/>
            <w:tcBorders>
              <w:top w:val="nil"/>
              <w:left w:val="nil"/>
              <w:bottom w:val="nil"/>
              <w:right w:val="nil"/>
            </w:tcBorders>
            <w:vAlign w:val="center"/>
          </w:tcPr>
          <w:p w14:paraId="30ED0EB5"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3"/>
                  <w:enabled/>
                  <w:calcOnExit w:val="0"/>
                  <w:checkBox>
                    <w:sizeAuto/>
                    <w:default w:val="0"/>
                  </w:checkBox>
                </w:ffData>
              </w:fldChar>
            </w:r>
            <w:bookmarkStart w:id="10" w:name="Check193"/>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10"/>
          </w:p>
        </w:tc>
      </w:tr>
      <w:tr w:rsidR="00926653" w:rsidRPr="00E75E91" w14:paraId="05BC852A" w14:textId="77777777" w:rsidTr="00183AC8">
        <w:trPr>
          <w:trHeight w:val="360"/>
        </w:trPr>
        <w:tc>
          <w:tcPr>
            <w:tcW w:w="720" w:type="dxa"/>
            <w:tcBorders>
              <w:top w:val="nil"/>
              <w:left w:val="nil"/>
              <w:bottom w:val="nil"/>
              <w:right w:val="nil"/>
            </w:tcBorders>
            <w:vAlign w:val="center"/>
          </w:tcPr>
          <w:p w14:paraId="45B93B8A"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A-5</w:t>
            </w:r>
          </w:p>
        </w:tc>
        <w:tc>
          <w:tcPr>
            <w:tcW w:w="5670" w:type="dxa"/>
            <w:tcBorders>
              <w:top w:val="nil"/>
              <w:left w:val="nil"/>
              <w:bottom w:val="nil"/>
              <w:right w:val="nil"/>
            </w:tcBorders>
            <w:vAlign w:val="center"/>
          </w:tcPr>
          <w:p w14:paraId="6E2DF672"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Project Summary Narrative</w:t>
            </w:r>
          </w:p>
        </w:tc>
        <w:tc>
          <w:tcPr>
            <w:tcW w:w="1260" w:type="dxa"/>
            <w:tcBorders>
              <w:top w:val="nil"/>
              <w:left w:val="nil"/>
              <w:bottom w:val="nil"/>
              <w:right w:val="nil"/>
            </w:tcBorders>
            <w:vAlign w:val="center"/>
          </w:tcPr>
          <w:p w14:paraId="74546108"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4"/>
                  <w:enabled/>
                  <w:calcOnExit w:val="0"/>
                  <w:checkBox>
                    <w:sizeAuto/>
                    <w:default w:val="0"/>
                  </w:checkBox>
                </w:ffData>
              </w:fldChar>
            </w:r>
            <w:bookmarkStart w:id="11" w:name="Check194"/>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11"/>
          </w:p>
        </w:tc>
        <w:tc>
          <w:tcPr>
            <w:tcW w:w="1260" w:type="dxa"/>
            <w:tcBorders>
              <w:top w:val="nil"/>
              <w:left w:val="nil"/>
              <w:bottom w:val="nil"/>
              <w:right w:val="nil"/>
            </w:tcBorders>
            <w:vAlign w:val="center"/>
          </w:tcPr>
          <w:p w14:paraId="641B6637"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5"/>
                  <w:enabled/>
                  <w:calcOnExit w:val="0"/>
                  <w:textInput/>
                </w:ffData>
              </w:fldChar>
            </w:r>
            <w:bookmarkStart w:id="12" w:name="Text5"/>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12"/>
          </w:p>
        </w:tc>
        <w:tc>
          <w:tcPr>
            <w:tcW w:w="1350" w:type="dxa"/>
            <w:tcBorders>
              <w:top w:val="nil"/>
              <w:left w:val="nil"/>
              <w:bottom w:val="nil"/>
              <w:right w:val="nil"/>
            </w:tcBorders>
            <w:vAlign w:val="center"/>
          </w:tcPr>
          <w:p w14:paraId="0A2D44FE"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5"/>
                  <w:enabled/>
                  <w:calcOnExit w:val="0"/>
                  <w:checkBox>
                    <w:sizeAuto/>
                    <w:default w:val="0"/>
                  </w:checkBox>
                </w:ffData>
              </w:fldChar>
            </w:r>
            <w:bookmarkStart w:id="13" w:name="Check195"/>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13"/>
          </w:p>
        </w:tc>
      </w:tr>
      <w:tr w:rsidR="00926653" w:rsidRPr="00E75E91" w14:paraId="22C915A5" w14:textId="77777777" w:rsidTr="00183AC8">
        <w:trPr>
          <w:trHeight w:val="360"/>
        </w:trPr>
        <w:tc>
          <w:tcPr>
            <w:tcW w:w="720" w:type="dxa"/>
            <w:tcBorders>
              <w:top w:val="nil"/>
              <w:left w:val="nil"/>
              <w:bottom w:val="nil"/>
              <w:right w:val="nil"/>
            </w:tcBorders>
            <w:vAlign w:val="center"/>
          </w:tcPr>
          <w:p w14:paraId="2C4D5B46"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A-6</w:t>
            </w:r>
          </w:p>
        </w:tc>
        <w:tc>
          <w:tcPr>
            <w:tcW w:w="5670" w:type="dxa"/>
            <w:tcBorders>
              <w:top w:val="nil"/>
              <w:left w:val="nil"/>
              <w:bottom w:val="nil"/>
              <w:right w:val="nil"/>
            </w:tcBorders>
            <w:vAlign w:val="center"/>
          </w:tcPr>
          <w:p w14:paraId="2EB35D0E"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Development and Management Team</w:t>
            </w:r>
          </w:p>
        </w:tc>
        <w:tc>
          <w:tcPr>
            <w:tcW w:w="1260" w:type="dxa"/>
            <w:tcBorders>
              <w:top w:val="nil"/>
              <w:left w:val="nil"/>
              <w:bottom w:val="nil"/>
              <w:right w:val="nil"/>
            </w:tcBorders>
            <w:vAlign w:val="center"/>
          </w:tcPr>
          <w:p w14:paraId="3205A6A6"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6"/>
                  <w:enabled/>
                  <w:calcOnExit w:val="0"/>
                  <w:checkBox>
                    <w:sizeAuto/>
                    <w:default w:val="0"/>
                  </w:checkBox>
                </w:ffData>
              </w:fldChar>
            </w:r>
            <w:bookmarkStart w:id="14" w:name="Check196"/>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14"/>
          </w:p>
        </w:tc>
        <w:tc>
          <w:tcPr>
            <w:tcW w:w="1260" w:type="dxa"/>
            <w:tcBorders>
              <w:top w:val="nil"/>
              <w:left w:val="nil"/>
              <w:bottom w:val="nil"/>
              <w:right w:val="nil"/>
            </w:tcBorders>
            <w:vAlign w:val="center"/>
          </w:tcPr>
          <w:p w14:paraId="1DD6E980"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6"/>
                  <w:enabled/>
                  <w:calcOnExit w:val="0"/>
                  <w:textInput/>
                </w:ffData>
              </w:fldChar>
            </w:r>
            <w:bookmarkStart w:id="15" w:name="Text6"/>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15"/>
          </w:p>
        </w:tc>
        <w:tc>
          <w:tcPr>
            <w:tcW w:w="1350" w:type="dxa"/>
            <w:tcBorders>
              <w:top w:val="nil"/>
              <w:left w:val="nil"/>
              <w:bottom w:val="nil"/>
              <w:right w:val="nil"/>
            </w:tcBorders>
            <w:vAlign w:val="center"/>
          </w:tcPr>
          <w:p w14:paraId="58C89A02"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7"/>
                  <w:enabled/>
                  <w:calcOnExit w:val="0"/>
                  <w:checkBox>
                    <w:sizeAuto/>
                    <w:default w:val="0"/>
                  </w:checkBox>
                </w:ffData>
              </w:fldChar>
            </w:r>
            <w:bookmarkStart w:id="16" w:name="Check197"/>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16"/>
          </w:p>
        </w:tc>
      </w:tr>
      <w:tr w:rsidR="00926653" w:rsidRPr="00E75E91" w14:paraId="72DE6245" w14:textId="77777777" w:rsidTr="00183AC8">
        <w:trPr>
          <w:trHeight w:val="360"/>
        </w:trPr>
        <w:tc>
          <w:tcPr>
            <w:tcW w:w="720" w:type="dxa"/>
            <w:tcBorders>
              <w:top w:val="nil"/>
              <w:left w:val="nil"/>
              <w:bottom w:val="nil"/>
              <w:right w:val="nil"/>
            </w:tcBorders>
            <w:vAlign w:val="center"/>
          </w:tcPr>
          <w:p w14:paraId="17502965"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A-7</w:t>
            </w:r>
          </w:p>
        </w:tc>
        <w:tc>
          <w:tcPr>
            <w:tcW w:w="5670" w:type="dxa"/>
            <w:tcBorders>
              <w:top w:val="nil"/>
              <w:left w:val="nil"/>
              <w:bottom w:val="nil"/>
              <w:right w:val="nil"/>
            </w:tcBorders>
            <w:vAlign w:val="center"/>
          </w:tcPr>
          <w:p w14:paraId="7950C1FC"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Site Control</w:t>
            </w:r>
          </w:p>
        </w:tc>
        <w:tc>
          <w:tcPr>
            <w:tcW w:w="1260" w:type="dxa"/>
            <w:tcBorders>
              <w:top w:val="nil"/>
              <w:left w:val="nil"/>
              <w:bottom w:val="nil"/>
              <w:right w:val="nil"/>
            </w:tcBorders>
            <w:vAlign w:val="center"/>
          </w:tcPr>
          <w:p w14:paraId="2A2EC687"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8"/>
                  <w:enabled/>
                  <w:calcOnExit w:val="0"/>
                  <w:checkBox>
                    <w:sizeAuto/>
                    <w:default w:val="0"/>
                  </w:checkBox>
                </w:ffData>
              </w:fldChar>
            </w:r>
            <w:bookmarkStart w:id="17" w:name="Check198"/>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17"/>
          </w:p>
        </w:tc>
        <w:tc>
          <w:tcPr>
            <w:tcW w:w="1260" w:type="dxa"/>
            <w:tcBorders>
              <w:top w:val="nil"/>
              <w:left w:val="nil"/>
              <w:bottom w:val="nil"/>
              <w:right w:val="nil"/>
            </w:tcBorders>
            <w:vAlign w:val="center"/>
          </w:tcPr>
          <w:p w14:paraId="5F82E4C2"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7"/>
                  <w:enabled/>
                  <w:calcOnExit w:val="0"/>
                  <w:textInput/>
                </w:ffData>
              </w:fldChar>
            </w:r>
            <w:bookmarkStart w:id="18" w:name="Text7"/>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18"/>
          </w:p>
        </w:tc>
        <w:tc>
          <w:tcPr>
            <w:tcW w:w="1350" w:type="dxa"/>
            <w:tcBorders>
              <w:top w:val="nil"/>
              <w:left w:val="nil"/>
              <w:bottom w:val="nil"/>
              <w:right w:val="nil"/>
            </w:tcBorders>
            <w:vAlign w:val="center"/>
          </w:tcPr>
          <w:p w14:paraId="3B8EDDC3"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9"/>
                  <w:enabled/>
                  <w:calcOnExit w:val="0"/>
                  <w:checkBox>
                    <w:sizeAuto/>
                    <w:default w:val="0"/>
                  </w:checkBox>
                </w:ffData>
              </w:fldChar>
            </w:r>
            <w:bookmarkStart w:id="19" w:name="Check199"/>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19"/>
          </w:p>
        </w:tc>
      </w:tr>
      <w:tr w:rsidR="00926653" w:rsidRPr="00E75E91" w14:paraId="33D11892" w14:textId="77777777" w:rsidTr="00183AC8">
        <w:trPr>
          <w:trHeight w:val="360"/>
        </w:trPr>
        <w:tc>
          <w:tcPr>
            <w:tcW w:w="720" w:type="dxa"/>
            <w:tcBorders>
              <w:top w:val="nil"/>
              <w:left w:val="nil"/>
              <w:bottom w:val="nil"/>
              <w:right w:val="nil"/>
            </w:tcBorders>
            <w:vAlign w:val="center"/>
          </w:tcPr>
          <w:p w14:paraId="586CE880"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65206504"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Evidence of Site Control</w:t>
            </w:r>
          </w:p>
        </w:tc>
        <w:tc>
          <w:tcPr>
            <w:tcW w:w="1260" w:type="dxa"/>
            <w:tcBorders>
              <w:top w:val="nil"/>
              <w:left w:val="nil"/>
              <w:bottom w:val="nil"/>
              <w:right w:val="nil"/>
            </w:tcBorders>
            <w:vAlign w:val="center"/>
          </w:tcPr>
          <w:p w14:paraId="26D04796"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0"/>
                  <w:enabled/>
                  <w:calcOnExit w:val="0"/>
                  <w:checkBox>
                    <w:sizeAuto/>
                    <w:default w:val="0"/>
                  </w:checkBox>
                </w:ffData>
              </w:fldChar>
            </w:r>
            <w:bookmarkStart w:id="20" w:name="Check200"/>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20"/>
          </w:p>
        </w:tc>
        <w:tc>
          <w:tcPr>
            <w:tcW w:w="1260" w:type="dxa"/>
            <w:tcBorders>
              <w:top w:val="nil"/>
              <w:left w:val="nil"/>
              <w:bottom w:val="nil"/>
              <w:right w:val="nil"/>
            </w:tcBorders>
            <w:vAlign w:val="center"/>
          </w:tcPr>
          <w:p w14:paraId="1F570602"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8"/>
                  <w:enabled/>
                  <w:calcOnExit w:val="0"/>
                  <w:textInput/>
                </w:ffData>
              </w:fldChar>
            </w:r>
            <w:bookmarkStart w:id="21" w:name="Text8"/>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21"/>
          </w:p>
        </w:tc>
        <w:tc>
          <w:tcPr>
            <w:tcW w:w="1350" w:type="dxa"/>
            <w:tcBorders>
              <w:top w:val="nil"/>
              <w:left w:val="nil"/>
              <w:bottom w:val="nil"/>
              <w:right w:val="nil"/>
            </w:tcBorders>
            <w:vAlign w:val="center"/>
          </w:tcPr>
          <w:p w14:paraId="688E3D43"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1"/>
                  <w:enabled/>
                  <w:calcOnExit w:val="0"/>
                  <w:checkBox>
                    <w:sizeAuto/>
                    <w:default w:val="0"/>
                  </w:checkBox>
                </w:ffData>
              </w:fldChar>
            </w:r>
            <w:bookmarkStart w:id="22" w:name="Check201"/>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22"/>
          </w:p>
        </w:tc>
      </w:tr>
      <w:tr w:rsidR="00926653" w:rsidRPr="00E75E91" w14:paraId="2E77196B" w14:textId="77777777" w:rsidTr="00183AC8">
        <w:trPr>
          <w:trHeight w:val="360"/>
        </w:trPr>
        <w:tc>
          <w:tcPr>
            <w:tcW w:w="720" w:type="dxa"/>
            <w:tcBorders>
              <w:top w:val="nil"/>
              <w:left w:val="nil"/>
              <w:bottom w:val="nil"/>
              <w:right w:val="nil"/>
            </w:tcBorders>
            <w:vAlign w:val="center"/>
          </w:tcPr>
          <w:p w14:paraId="77A85BB9"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A-8</w:t>
            </w:r>
          </w:p>
        </w:tc>
        <w:tc>
          <w:tcPr>
            <w:tcW w:w="5670" w:type="dxa"/>
            <w:tcBorders>
              <w:top w:val="nil"/>
              <w:left w:val="nil"/>
              <w:bottom w:val="nil"/>
              <w:right w:val="nil"/>
            </w:tcBorders>
            <w:vAlign w:val="center"/>
          </w:tcPr>
          <w:p w14:paraId="10D3BB60"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Local Social Services District Approval/Community Relations</w:t>
            </w:r>
          </w:p>
        </w:tc>
        <w:tc>
          <w:tcPr>
            <w:tcW w:w="1260" w:type="dxa"/>
            <w:tcBorders>
              <w:top w:val="nil"/>
              <w:left w:val="nil"/>
              <w:bottom w:val="nil"/>
              <w:right w:val="nil"/>
            </w:tcBorders>
            <w:vAlign w:val="center"/>
          </w:tcPr>
          <w:p w14:paraId="25C80C65"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2"/>
                  <w:enabled/>
                  <w:calcOnExit w:val="0"/>
                  <w:checkBox>
                    <w:sizeAuto/>
                    <w:default w:val="0"/>
                  </w:checkBox>
                </w:ffData>
              </w:fldChar>
            </w:r>
            <w:bookmarkStart w:id="23" w:name="Check202"/>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23"/>
          </w:p>
        </w:tc>
        <w:tc>
          <w:tcPr>
            <w:tcW w:w="1260" w:type="dxa"/>
            <w:tcBorders>
              <w:top w:val="nil"/>
              <w:left w:val="nil"/>
              <w:bottom w:val="nil"/>
              <w:right w:val="nil"/>
            </w:tcBorders>
            <w:vAlign w:val="center"/>
          </w:tcPr>
          <w:p w14:paraId="06905337"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9"/>
                  <w:enabled/>
                  <w:calcOnExit w:val="0"/>
                  <w:textInput/>
                </w:ffData>
              </w:fldChar>
            </w:r>
            <w:bookmarkStart w:id="24" w:name="Text9"/>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24"/>
          </w:p>
        </w:tc>
        <w:tc>
          <w:tcPr>
            <w:tcW w:w="1350" w:type="dxa"/>
            <w:tcBorders>
              <w:top w:val="nil"/>
              <w:left w:val="nil"/>
              <w:bottom w:val="nil"/>
              <w:right w:val="nil"/>
            </w:tcBorders>
            <w:vAlign w:val="center"/>
          </w:tcPr>
          <w:p w14:paraId="69D51442"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3"/>
                  <w:enabled/>
                  <w:calcOnExit w:val="0"/>
                  <w:checkBox>
                    <w:sizeAuto/>
                    <w:default w:val="0"/>
                  </w:checkBox>
                </w:ffData>
              </w:fldChar>
            </w:r>
            <w:bookmarkStart w:id="25" w:name="Check203"/>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25"/>
          </w:p>
        </w:tc>
      </w:tr>
      <w:tr w:rsidR="00926653" w:rsidRPr="00E75E91" w14:paraId="5709764F" w14:textId="77777777" w:rsidTr="00183AC8">
        <w:trPr>
          <w:trHeight w:val="360"/>
        </w:trPr>
        <w:tc>
          <w:tcPr>
            <w:tcW w:w="720" w:type="dxa"/>
            <w:tcBorders>
              <w:top w:val="nil"/>
              <w:left w:val="nil"/>
              <w:bottom w:val="nil"/>
              <w:right w:val="nil"/>
            </w:tcBorders>
            <w:vAlign w:val="center"/>
          </w:tcPr>
          <w:p w14:paraId="2A16F7DD"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4E2F9288"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Community Relations Narrative</w:t>
            </w:r>
          </w:p>
        </w:tc>
        <w:tc>
          <w:tcPr>
            <w:tcW w:w="1260" w:type="dxa"/>
            <w:tcBorders>
              <w:top w:val="nil"/>
              <w:left w:val="nil"/>
              <w:bottom w:val="nil"/>
              <w:right w:val="nil"/>
            </w:tcBorders>
            <w:vAlign w:val="center"/>
          </w:tcPr>
          <w:p w14:paraId="12153C8F"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0"/>
                  <w:enabled/>
                  <w:calcOnExit w:val="0"/>
                  <w:checkBox>
                    <w:sizeAuto/>
                    <w:default w:val="0"/>
                  </w:checkBox>
                </w:ffData>
              </w:fldChar>
            </w:r>
            <w:bookmarkStart w:id="26" w:name="Check210"/>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26"/>
          </w:p>
        </w:tc>
        <w:tc>
          <w:tcPr>
            <w:tcW w:w="1260" w:type="dxa"/>
            <w:tcBorders>
              <w:top w:val="nil"/>
              <w:left w:val="nil"/>
              <w:bottom w:val="nil"/>
              <w:right w:val="nil"/>
            </w:tcBorders>
            <w:vAlign w:val="center"/>
          </w:tcPr>
          <w:p w14:paraId="53C0E28F"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0"/>
                  <w:enabled/>
                  <w:calcOnExit w:val="0"/>
                  <w:textInput/>
                </w:ffData>
              </w:fldChar>
            </w:r>
            <w:bookmarkStart w:id="27" w:name="Text10"/>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27"/>
          </w:p>
        </w:tc>
        <w:tc>
          <w:tcPr>
            <w:tcW w:w="1350" w:type="dxa"/>
            <w:tcBorders>
              <w:top w:val="nil"/>
              <w:left w:val="nil"/>
              <w:bottom w:val="nil"/>
              <w:right w:val="nil"/>
            </w:tcBorders>
            <w:vAlign w:val="center"/>
          </w:tcPr>
          <w:p w14:paraId="29C07306"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1"/>
                  <w:enabled/>
                  <w:calcOnExit w:val="0"/>
                  <w:checkBox>
                    <w:sizeAuto/>
                    <w:default w:val="0"/>
                  </w:checkBox>
                </w:ffData>
              </w:fldChar>
            </w:r>
            <w:bookmarkStart w:id="28" w:name="Check211"/>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28"/>
          </w:p>
        </w:tc>
      </w:tr>
      <w:tr w:rsidR="00926653" w:rsidRPr="00E75E91" w14:paraId="42414F2E" w14:textId="77777777" w:rsidTr="00183AC8">
        <w:trPr>
          <w:trHeight w:val="360"/>
        </w:trPr>
        <w:tc>
          <w:tcPr>
            <w:tcW w:w="720" w:type="dxa"/>
            <w:tcBorders>
              <w:top w:val="nil"/>
              <w:left w:val="nil"/>
              <w:bottom w:val="nil"/>
              <w:right w:val="nil"/>
            </w:tcBorders>
            <w:vAlign w:val="center"/>
          </w:tcPr>
          <w:p w14:paraId="210C9955"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7B63032E"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Evidence of Notification to Local Planning Authority</w:t>
            </w:r>
          </w:p>
        </w:tc>
        <w:tc>
          <w:tcPr>
            <w:tcW w:w="1260" w:type="dxa"/>
            <w:tcBorders>
              <w:top w:val="nil"/>
              <w:left w:val="nil"/>
              <w:bottom w:val="nil"/>
              <w:right w:val="nil"/>
            </w:tcBorders>
            <w:vAlign w:val="center"/>
          </w:tcPr>
          <w:p w14:paraId="207DE97C"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8"/>
                  <w:enabled/>
                  <w:calcOnExit w:val="0"/>
                  <w:checkBox>
                    <w:sizeAuto/>
                    <w:default w:val="0"/>
                  </w:checkBox>
                </w:ffData>
              </w:fldChar>
            </w:r>
            <w:bookmarkStart w:id="29" w:name="Check208"/>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29"/>
          </w:p>
        </w:tc>
        <w:tc>
          <w:tcPr>
            <w:tcW w:w="1260" w:type="dxa"/>
            <w:tcBorders>
              <w:top w:val="nil"/>
              <w:left w:val="nil"/>
              <w:bottom w:val="nil"/>
              <w:right w:val="nil"/>
            </w:tcBorders>
            <w:vAlign w:val="center"/>
          </w:tcPr>
          <w:p w14:paraId="1972F192"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1"/>
                  <w:enabled/>
                  <w:calcOnExit w:val="0"/>
                  <w:textInput/>
                </w:ffData>
              </w:fldChar>
            </w:r>
            <w:bookmarkStart w:id="30" w:name="Text11"/>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30"/>
          </w:p>
        </w:tc>
        <w:tc>
          <w:tcPr>
            <w:tcW w:w="1350" w:type="dxa"/>
            <w:tcBorders>
              <w:top w:val="nil"/>
              <w:left w:val="nil"/>
              <w:bottom w:val="nil"/>
              <w:right w:val="nil"/>
            </w:tcBorders>
            <w:vAlign w:val="center"/>
          </w:tcPr>
          <w:p w14:paraId="69AA385E"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9"/>
                  <w:enabled/>
                  <w:calcOnExit w:val="0"/>
                  <w:checkBox>
                    <w:sizeAuto/>
                    <w:default w:val="0"/>
                  </w:checkBox>
                </w:ffData>
              </w:fldChar>
            </w:r>
            <w:bookmarkStart w:id="31" w:name="Check209"/>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31"/>
          </w:p>
        </w:tc>
      </w:tr>
      <w:tr w:rsidR="00926653" w:rsidRPr="00E75E91" w14:paraId="58E9AEC7" w14:textId="77777777" w:rsidTr="00183AC8">
        <w:trPr>
          <w:trHeight w:val="360"/>
        </w:trPr>
        <w:tc>
          <w:tcPr>
            <w:tcW w:w="720" w:type="dxa"/>
            <w:tcBorders>
              <w:top w:val="nil"/>
              <w:left w:val="nil"/>
              <w:bottom w:val="nil"/>
              <w:right w:val="nil"/>
            </w:tcBorders>
            <w:vAlign w:val="center"/>
          </w:tcPr>
          <w:p w14:paraId="5E877A2A"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0E669106"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Evidence of LDSS Notification</w:t>
            </w:r>
          </w:p>
        </w:tc>
        <w:tc>
          <w:tcPr>
            <w:tcW w:w="1260" w:type="dxa"/>
            <w:tcBorders>
              <w:top w:val="nil"/>
              <w:left w:val="nil"/>
              <w:bottom w:val="nil"/>
              <w:right w:val="nil"/>
            </w:tcBorders>
            <w:vAlign w:val="center"/>
          </w:tcPr>
          <w:p w14:paraId="0FD65F03"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4"/>
                  <w:enabled/>
                  <w:calcOnExit w:val="0"/>
                  <w:checkBox>
                    <w:sizeAuto/>
                    <w:default w:val="0"/>
                  </w:checkBox>
                </w:ffData>
              </w:fldChar>
            </w:r>
            <w:bookmarkStart w:id="32" w:name="Check204"/>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32"/>
          </w:p>
        </w:tc>
        <w:tc>
          <w:tcPr>
            <w:tcW w:w="1260" w:type="dxa"/>
            <w:tcBorders>
              <w:top w:val="nil"/>
              <w:left w:val="nil"/>
              <w:bottom w:val="nil"/>
              <w:right w:val="nil"/>
            </w:tcBorders>
            <w:vAlign w:val="center"/>
          </w:tcPr>
          <w:p w14:paraId="2E07A2AC"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2"/>
                  <w:enabled/>
                  <w:calcOnExit w:val="0"/>
                  <w:textInput/>
                </w:ffData>
              </w:fldChar>
            </w:r>
            <w:bookmarkStart w:id="33" w:name="Text12"/>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33"/>
          </w:p>
        </w:tc>
        <w:tc>
          <w:tcPr>
            <w:tcW w:w="1350" w:type="dxa"/>
            <w:tcBorders>
              <w:top w:val="nil"/>
              <w:left w:val="nil"/>
              <w:bottom w:val="nil"/>
              <w:right w:val="nil"/>
            </w:tcBorders>
            <w:vAlign w:val="center"/>
          </w:tcPr>
          <w:p w14:paraId="75F87D3E"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5"/>
                  <w:enabled/>
                  <w:calcOnExit w:val="0"/>
                  <w:checkBox>
                    <w:sizeAuto/>
                    <w:default w:val="0"/>
                  </w:checkBox>
                </w:ffData>
              </w:fldChar>
            </w:r>
            <w:bookmarkStart w:id="34" w:name="Check205"/>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34"/>
          </w:p>
        </w:tc>
      </w:tr>
      <w:tr w:rsidR="00926653" w:rsidRPr="00E75E91" w14:paraId="4FA1D803" w14:textId="77777777" w:rsidTr="00183AC8">
        <w:trPr>
          <w:trHeight w:val="360"/>
        </w:trPr>
        <w:tc>
          <w:tcPr>
            <w:tcW w:w="720" w:type="dxa"/>
            <w:tcBorders>
              <w:top w:val="nil"/>
              <w:left w:val="nil"/>
              <w:bottom w:val="nil"/>
              <w:right w:val="nil"/>
            </w:tcBorders>
            <w:vAlign w:val="center"/>
          </w:tcPr>
          <w:p w14:paraId="17E300DB"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7AA48EFF"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Evidence of Support by Local Continuum of Care</w:t>
            </w:r>
          </w:p>
        </w:tc>
        <w:tc>
          <w:tcPr>
            <w:tcW w:w="1260" w:type="dxa"/>
            <w:tcBorders>
              <w:top w:val="nil"/>
              <w:left w:val="nil"/>
              <w:bottom w:val="nil"/>
              <w:right w:val="nil"/>
            </w:tcBorders>
            <w:vAlign w:val="center"/>
          </w:tcPr>
          <w:p w14:paraId="160ECABE"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6"/>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tc>
        <w:tc>
          <w:tcPr>
            <w:tcW w:w="1260" w:type="dxa"/>
            <w:tcBorders>
              <w:top w:val="nil"/>
              <w:left w:val="nil"/>
              <w:bottom w:val="nil"/>
              <w:right w:val="nil"/>
            </w:tcBorders>
            <w:vAlign w:val="center"/>
          </w:tcPr>
          <w:p w14:paraId="5084A979" w14:textId="77777777" w:rsidR="00926653" w:rsidRPr="00D34229" w:rsidRDefault="00926653" w:rsidP="00183AC8">
            <w:pPr>
              <w:jc w:val="center"/>
              <w:rPr>
                <w:rFonts w:ascii="Arial" w:hAnsi="Arial" w:cs="Arial"/>
                <w:u w:val="single"/>
              </w:rPr>
            </w:pPr>
            <w:r w:rsidRPr="00D34229">
              <w:rPr>
                <w:rFonts w:ascii="Arial" w:hAnsi="Arial" w:cs="Arial"/>
                <w:u w:val="single"/>
              </w:rPr>
              <w:fldChar w:fldCharType="begin">
                <w:ffData>
                  <w:name w:val="Text13"/>
                  <w:enabled/>
                  <w:calcOnExit w:val="0"/>
                  <w:textInput/>
                </w:ffData>
              </w:fldChar>
            </w:r>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p>
        </w:tc>
        <w:tc>
          <w:tcPr>
            <w:tcW w:w="1350" w:type="dxa"/>
            <w:tcBorders>
              <w:top w:val="nil"/>
              <w:left w:val="nil"/>
              <w:bottom w:val="nil"/>
              <w:right w:val="nil"/>
            </w:tcBorders>
            <w:vAlign w:val="center"/>
          </w:tcPr>
          <w:p w14:paraId="0C66679E"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7"/>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tc>
      </w:tr>
      <w:tr w:rsidR="00926653" w:rsidRPr="00E75E91" w14:paraId="36CA6A04" w14:textId="77777777" w:rsidTr="00183AC8">
        <w:trPr>
          <w:trHeight w:val="360"/>
        </w:trPr>
        <w:tc>
          <w:tcPr>
            <w:tcW w:w="720" w:type="dxa"/>
            <w:tcBorders>
              <w:top w:val="nil"/>
              <w:left w:val="nil"/>
              <w:bottom w:val="nil"/>
              <w:right w:val="nil"/>
            </w:tcBorders>
            <w:vAlign w:val="center"/>
          </w:tcPr>
          <w:p w14:paraId="0EE8CD19"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1411020A"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Letters of Community Support</w:t>
            </w:r>
          </w:p>
        </w:tc>
        <w:tc>
          <w:tcPr>
            <w:tcW w:w="1260" w:type="dxa"/>
            <w:tcBorders>
              <w:top w:val="nil"/>
              <w:left w:val="nil"/>
              <w:bottom w:val="nil"/>
              <w:right w:val="nil"/>
            </w:tcBorders>
            <w:vAlign w:val="center"/>
          </w:tcPr>
          <w:p w14:paraId="6B87F7D2"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6"/>
                  <w:enabled/>
                  <w:calcOnExit w:val="0"/>
                  <w:checkBox>
                    <w:sizeAuto/>
                    <w:default w:val="0"/>
                  </w:checkBox>
                </w:ffData>
              </w:fldChar>
            </w:r>
            <w:bookmarkStart w:id="35" w:name="Check206"/>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35"/>
          </w:p>
        </w:tc>
        <w:tc>
          <w:tcPr>
            <w:tcW w:w="1260" w:type="dxa"/>
            <w:tcBorders>
              <w:top w:val="nil"/>
              <w:left w:val="nil"/>
              <w:bottom w:val="nil"/>
              <w:right w:val="nil"/>
            </w:tcBorders>
            <w:vAlign w:val="center"/>
          </w:tcPr>
          <w:p w14:paraId="5A3B2A59"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3"/>
                  <w:enabled/>
                  <w:calcOnExit w:val="0"/>
                  <w:textInput/>
                </w:ffData>
              </w:fldChar>
            </w:r>
            <w:bookmarkStart w:id="36" w:name="Text13"/>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36"/>
          </w:p>
        </w:tc>
        <w:tc>
          <w:tcPr>
            <w:tcW w:w="1350" w:type="dxa"/>
            <w:tcBorders>
              <w:top w:val="nil"/>
              <w:left w:val="nil"/>
              <w:bottom w:val="nil"/>
              <w:right w:val="nil"/>
            </w:tcBorders>
            <w:vAlign w:val="center"/>
          </w:tcPr>
          <w:p w14:paraId="2AD48A4D"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07"/>
                  <w:enabled/>
                  <w:calcOnExit w:val="0"/>
                  <w:checkBox>
                    <w:sizeAuto/>
                    <w:default w:val="0"/>
                  </w:checkBox>
                </w:ffData>
              </w:fldChar>
            </w:r>
            <w:bookmarkStart w:id="37" w:name="Check207"/>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37"/>
          </w:p>
        </w:tc>
      </w:tr>
      <w:tr w:rsidR="00926653" w:rsidRPr="00E75E91" w14:paraId="66970A25" w14:textId="77777777" w:rsidTr="00183AC8">
        <w:trPr>
          <w:trHeight w:val="360"/>
        </w:trPr>
        <w:tc>
          <w:tcPr>
            <w:tcW w:w="720" w:type="dxa"/>
            <w:tcBorders>
              <w:top w:val="nil"/>
              <w:left w:val="nil"/>
              <w:bottom w:val="nil"/>
              <w:right w:val="nil"/>
            </w:tcBorders>
            <w:vAlign w:val="center"/>
          </w:tcPr>
          <w:p w14:paraId="0E51DE38"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B-1</w:t>
            </w:r>
          </w:p>
        </w:tc>
        <w:tc>
          <w:tcPr>
            <w:tcW w:w="5670" w:type="dxa"/>
            <w:tcBorders>
              <w:top w:val="nil"/>
              <w:left w:val="nil"/>
              <w:bottom w:val="nil"/>
              <w:right w:val="nil"/>
            </w:tcBorders>
            <w:vAlign w:val="center"/>
          </w:tcPr>
          <w:p w14:paraId="75C6B7BF"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Development Budget Summary</w:t>
            </w:r>
          </w:p>
        </w:tc>
        <w:tc>
          <w:tcPr>
            <w:tcW w:w="1260" w:type="dxa"/>
            <w:tcBorders>
              <w:top w:val="nil"/>
              <w:left w:val="nil"/>
              <w:bottom w:val="nil"/>
              <w:right w:val="nil"/>
            </w:tcBorders>
            <w:vAlign w:val="center"/>
          </w:tcPr>
          <w:p w14:paraId="63841D6F"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2"/>
                  <w:enabled/>
                  <w:calcOnExit w:val="0"/>
                  <w:checkBox>
                    <w:sizeAuto/>
                    <w:default w:val="0"/>
                  </w:checkBox>
                </w:ffData>
              </w:fldChar>
            </w:r>
            <w:bookmarkStart w:id="38" w:name="Check212"/>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38"/>
          </w:p>
        </w:tc>
        <w:tc>
          <w:tcPr>
            <w:tcW w:w="1260" w:type="dxa"/>
            <w:tcBorders>
              <w:top w:val="nil"/>
              <w:left w:val="nil"/>
              <w:bottom w:val="nil"/>
              <w:right w:val="nil"/>
            </w:tcBorders>
            <w:vAlign w:val="center"/>
          </w:tcPr>
          <w:p w14:paraId="5E6A1FB0"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4"/>
                  <w:enabled/>
                  <w:calcOnExit w:val="0"/>
                  <w:textInput/>
                </w:ffData>
              </w:fldChar>
            </w:r>
            <w:bookmarkStart w:id="39" w:name="Text14"/>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39"/>
          </w:p>
        </w:tc>
        <w:tc>
          <w:tcPr>
            <w:tcW w:w="1350" w:type="dxa"/>
            <w:tcBorders>
              <w:top w:val="nil"/>
              <w:left w:val="nil"/>
              <w:bottom w:val="nil"/>
              <w:right w:val="nil"/>
            </w:tcBorders>
            <w:vAlign w:val="center"/>
          </w:tcPr>
          <w:p w14:paraId="284E8026"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3"/>
                  <w:enabled/>
                  <w:calcOnExit w:val="0"/>
                  <w:checkBox>
                    <w:sizeAuto/>
                    <w:default w:val="0"/>
                  </w:checkBox>
                </w:ffData>
              </w:fldChar>
            </w:r>
            <w:bookmarkStart w:id="40" w:name="Check213"/>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40"/>
          </w:p>
        </w:tc>
      </w:tr>
      <w:tr w:rsidR="00926653" w:rsidRPr="00E75E91" w14:paraId="55261824" w14:textId="77777777" w:rsidTr="00183AC8">
        <w:trPr>
          <w:trHeight w:val="360"/>
        </w:trPr>
        <w:tc>
          <w:tcPr>
            <w:tcW w:w="720" w:type="dxa"/>
            <w:tcBorders>
              <w:top w:val="nil"/>
              <w:left w:val="nil"/>
              <w:bottom w:val="nil"/>
              <w:right w:val="nil"/>
            </w:tcBorders>
            <w:vAlign w:val="center"/>
          </w:tcPr>
          <w:p w14:paraId="4B6D0D33"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B-2</w:t>
            </w:r>
          </w:p>
        </w:tc>
        <w:tc>
          <w:tcPr>
            <w:tcW w:w="5670" w:type="dxa"/>
            <w:tcBorders>
              <w:top w:val="nil"/>
              <w:left w:val="nil"/>
              <w:bottom w:val="nil"/>
              <w:right w:val="nil"/>
            </w:tcBorders>
            <w:vAlign w:val="center"/>
          </w:tcPr>
          <w:p w14:paraId="31A03C9D" w14:textId="77777777" w:rsidR="00926653" w:rsidRPr="00A8013E" w:rsidRDefault="00926653" w:rsidP="00183AC8">
            <w:pPr>
              <w:jc w:val="both"/>
              <w:rPr>
                <w:rFonts w:ascii="Arial" w:hAnsi="Arial" w:cs="Arial"/>
                <w:sz w:val="24"/>
                <w:szCs w:val="24"/>
              </w:rPr>
            </w:pPr>
            <w:r w:rsidRPr="00A8013E">
              <w:rPr>
                <w:rFonts w:ascii="Arial" w:hAnsi="Arial" w:cs="Arial"/>
                <w:sz w:val="24"/>
                <w:szCs w:val="24"/>
              </w:rPr>
              <w:t>Explanation of Development Budget Items</w:t>
            </w:r>
          </w:p>
        </w:tc>
        <w:tc>
          <w:tcPr>
            <w:tcW w:w="1260" w:type="dxa"/>
            <w:tcBorders>
              <w:top w:val="nil"/>
              <w:left w:val="nil"/>
              <w:bottom w:val="nil"/>
              <w:right w:val="nil"/>
            </w:tcBorders>
            <w:vAlign w:val="center"/>
          </w:tcPr>
          <w:p w14:paraId="6B4219C4"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4"/>
                  <w:enabled/>
                  <w:calcOnExit w:val="0"/>
                  <w:checkBox>
                    <w:sizeAuto/>
                    <w:default w:val="0"/>
                  </w:checkBox>
                </w:ffData>
              </w:fldChar>
            </w:r>
            <w:bookmarkStart w:id="41" w:name="Check214"/>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41"/>
          </w:p>
        </w:tc>
        <w:tc>
          <w:tcPr>
            <w:tcW w:w="1260" w:type="dxa"/>
            <w:tcBorders>
              <w:top w:val="nil"/>
              <w:left w:val="nil"/>
              <w:bottom w:val="nil"/>
              <w:right w:val="nil"/>
            </w:tcBorders>
            <w:vAlign w:val="center"/>
          </w:tcPr>
          <w:p w14:paraId="61E36006"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5"/>
                  <w:enabled/>
                  <w:calcOnExit w:val="0"/>
                  <w:textInput/>
                </w:ffData>
              </w:fldChar>
            </w:r>
            <w:bookmarkStart w:id="42" w:name="Text15"/>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42"/>
          </w:p>
        </w:tc>
        <w:tc>
          <w:tcPr>
            <w:tcW w:w="1350" w:type="dxa"/>
            <w:tcBorders>
              <w:top w:val="nil"/>
              <w:left w:val="nil"/>
              <w:bottom w:val="nil"/>
              <w:right w:val="nil"/>
            </w:tcBorders>
            <w:vAlign w:val="center"/>
          </w:tcPr>
          <w:p w14:paraId="6AE7AEB4"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5"/>
                  <w:enabled/>
                  <w:calcOnExit w:val="0"/>
                  <w:checkBox>
                    <w:sizeAuto/>
                    <w:default w:val="0"/>
                  </w:checkBox>
                </w:ffData>
              </w:fldChar>
            </w:r>
            <w:bookmarkStart w:id="43" w:name="Check215"/>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43"/>
          </w:p>
        </w:tc>
      </w:tr>
      <w:tr w:rsidR="00926653" w:rsidRPr="00E75E91" w14:paraId="719EC3A1" w14:textId="77777777" w:rsidTr="00183AC8">
        <w:trPr>
          <w:trHeight w:val="360"/>
        </w:trPr>
        <w:tc>
          <w:tcPr>
            <w:tcW w:w="720" w:type="dxa"/>
            <w:tcBorders>
              <w:top w:val="nil"/>
              <w:left w:val="nil"/>
              <w:bottom w:val="nil"/>
              <w:right w:val="nil"/>
            </w:tcBorders>
            <w:vAlign w:val="center"/>
          </w:tcPr>
          <w:p w14:paraId="3178F485"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B-3</w:t>
            </w:r>
          </w:p>
        </w:tc>
        <w:tc>
          <w:tcPr>
            <w:tcW w:w="5670" w:type="dxa"/>
            <w:tcBorders>
              <w:top w:val="nil"/>
              <w:left w:val="nil"/>
              <w:bottom w:val="nil"/>
              <w:right w:val="nil"/>
            </w:tcBorders>
            <w:vAlign w:val="center"/>
          </w:tcPr>
          <w:p w14:paraId="08496B2F"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Description of Non-HHAP Funds Required for Development</w:t>
            </w:r>
          </w:p>
        </w:tc>
        <w:tc>
          <w:tcPr>
            <w:tcW w:w="1260" w:type="dxa"/>
            <w:tcBorders>
              <w:top w:val="nil"/>
              <w:left w:val="nil"/>
              <w:bottom w:val="nil"/>
              <w:right w:val="nil"/>
            </w:tcBorders>
            <w:vAlign w:val="center"/>
          </w:tcPr>
          <w:p w14:paraId="03A1ADE3"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6"/>
                  <w:enabled/>
                  <w:calcOnExit w:val="0"/>
                  <w:checkBox>
                    <w:sizeAuto/>
                    <w:default w:val="0"/>
                  </w:checkBox>
                </w:ffData>
              </w:fldChar>
            </w:r>
            <w:bookmarkStart w:id="44" w:name="Check216"/>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44"/>
          </w:p>
        </w:tc>
        <w:tc>
          <w:tcPr>
            <w:tcW w:w="1260" w:type="dxa"/>
            <w:tcBorders>
              <w:top w:val="nil"/>
              <w:left w:val="nil"/>
              <w:bottom w:val="nil"/>
              <w:right w:val="nil"/>
            </w:tcBorders>
            <w:vAlign w:val="center"/>
          </w:tcPr>
          <w:p w14:paraId="6C989FB3"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6"/>
                  <w:enabled/>
                  <w:calcOnExit w:val="0"/>
                  <w:textInput/>
                </w:ffData>
              </w:fldChar>
            </w:r>
            <w:bookmarkStart w:id="45" w:name="Text16"/>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45"/>
          </w:p>
        </w:tc>
        <w:tc>
          <w:tcPr>
            <w:tcW w:w="1350" w:type="dxa"/>
            <w:tcBorders>
              <w:top w:val="nil"/>
              <w:left w:val="nil"/>
              <w:bottom w:val="nil"/>
              <w:right w:val="nil"/>
            </w:tcBorders>
            <w:vAlign w:val="center"/>
          </w:tcPr>
          <w:p w14:paraId="363385BF"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7"/>
                  <w:enabled/>
                  <w:calcOnExit w:val="0"/>
                  <w:checkBox>
                    <w:sizeAuto/>
                    <w:default w:val="0"/>
                  </w:checkBox>
                </w:ffData>
              </w:fldChar>
            </w:r>
            <w:bookmarkStart w:id="46" w:name="Check217"/>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46"/>
          </w:p>
        </w:tc>
      </w:tr>
      <w:tr w:rsidR="00926653" w:rsidRPr="00E75E91" w14:paraId="5231D942" w14:textId="77777777" w:rsidTr="00183AC8">
        <w:trPr>
          <w:trHeight w:val="360"/>
        </w:trPr>
        <w:tc>
          <w:tcPr>
            <w:tcW w:w="720" w:type="dxa"/>
            <w:tcBorders>
              <w:top w:val="nil"/>
              <w:left w:val="nil"/>
              <w:bottom w:val="nil"/>
              <w:right w:val="nil"/>
            </w:tcBorders>
            <w:vAlign w:val="center"/>
          </w:tcPr>
          <w:p w14:paraId="72C3F01F"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61DFC02F"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Evidence of Commitment of Non-HHAP Funds</w:t>
            </w:r>
          </w:p>
        </w:tc>
        <w:tc>
          <w:tcPr>
            <w:tcW w:w="1260" w:type="dxa"/>
            <w:tcBorders>
              <w:top w:val="nil"/>
              <w:left w:val="nil"/>
              <w:bottom w:val="nil"/>
              <w:right w:val="nil"/>
            </w:tcBorders>
            <w:vAlign w:val="center"/>
          </w:tcPr>
          <w:p w14:paraId="5FDCACB4"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8"/>
                  <w:enabled/>
                  <w:calcOnExit w:val="0"/>
                  <w:checkBox>
                    <w:sizeAuto/>
                    <w:default w:val="0"/>
                  </w:checkBox>
                </w:ffData>
              </w:fldChar>
            </w:r>
            <w:bookmarkStart w:id="47" w:name="Check218"/>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47"/>
          </w:p>
        </w:tc>
        <w:tc>
          <w:tcPr>
            <w:tcW w:w="1260" w:type="dxa"/>
            <w:tcBorders>
              <w:top w:val="nil"/>
              <w:left w:val="nil"/>
              <w:bottom w:val="nil"/>
              <w:right w:val="nil"/>
            </w:tcBorders>
            <w:vAlign w:val="center"/>
          </w:tcPr>
          <w:p w14:paraId="2FDA693B"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7"/>
                  <w:enabled/>
                  <w:calcOnExit w:val="0"/>
                  <w:textInput/>
                </w:ffData>
              </w:fldChar>
            </w:r>
            <w:bookmarkStart w:id="48" w:name="Text17"/>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48"/>
          </w:p>
        </w:tc>
        <w:tc>
          <w:tcPr>
            <w:tcW w:w="1350" w:type="dxa"/>
            <w:tcBorders>
              <w:top w:val="nil"/>
              <w:left w:val="nil"/>
              <w:bottom w:val="nil"/>
              <w:right w:val="nil"/>
            </w:tcBorders>
            <w:vAlign w:val="center"/>
          </w:tcPr>
          <w:p w14:paraId="6903CF3A"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19"/>
                  <w:enabled/>
                  <w:calcOnExit w:val="0"/>
                  <w:checkBox>
                    <w:sizeAuto/>
                    <w:default w:val="0"/>
                  </w:checkBox>
                </w:ffData>
              </w:fldChar>
            </w:r>
            <w:bookmarkStart w:id="49" w:name="Check219"/>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49"/>
          </w:p>
        </w:tc>
      </w:tr>
      <w:tr w:rsidR="00926653" w:rsidRPr="00E75E91" w14:paraId="6F9EDC60" w14:textId="77777777" w:rsidTr="00183AC8">
        <w:trPr>
          <w:trHeight w:val="360"/>
        </w:trPr>
        <w:tc>
          <w:tcPr>
            <w:tcW w:w="720" w:type="dxa"/>
            <w:tcBorders>
              <w:top w:val="nil"/>
              <w:left w:val="nil"/>
              <w:bottom w:val="nil"/>
              <w:right w:val="nil"/>
            </w:tcBorders>
            <w:vAlign w:val="center"/>
          </w:tcPr>
          <w:p w14:paraId="5D68961C"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1053A7E9"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Mortgage/Partnership/Loan Agreements</w:t>
            </w:r>
          </w:p>
        </w:tc>
        <w:tc>
          <w:tcPr>
            <w:tcW w:w="1260" w:type="dxa"/>
            <w:tcBorders>
              <w:top w:val="nil"/>
              <w:left w:val="nil"/>
              <w:bottom w:val="nil"/>
              <w:right w:val="nil"/>
            </w:tcBorders>
            <w:vAlign w:val="center"/>
          </w:tcPr>
          <w:p w14:paraId="745D5328"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0"/>
                  <w:enabled/>
                  <w:calcOnExit w:val="0"/>
                  <w:checkBox>
                    <w:sizeAuto/>
                    <w:default w:val="0"/>
                  </w:checkBox>
                </w:ffData>
              </w:fldChar>
            </w:r>
            <w:bookmarkStart w:id="50" w:name="Check220"/>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50"/>
          </w:p>
        </w:tc>
        <w:tc>
          <w:tcPr>
            <w:tcW w:w="1260" w:type="dxa"/>
            <w:tcBorders>
              <w:top w:val="nil"/>
              <w:left w:val="nil"/>
              <w:bottom w:val="nil"/>
              <w:right w:val="nil"/>
            </w:tcBorders>
            <w:vAlign w:val="center"/>
          </w:tcPr>
          <w:p w14:paraId="3B4C2A9B"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8"/>
                  <w:enabled/>
                  <w:calcOnExit w:val="0"/>
                  <w:textInput/>
                </w:ffData>
              </w:fldChar>
            </w:r>
            <w:bookmarkStart w:id="51" w:name="Text18"/>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51"/>
          </w:p>
        </w:tc>
        <w:tc>
          <w:tcPr>
            <w:tcW w:w="1350" w:type="dxa"/>
            <w:tcBorders>
              <w:top w:val="nil"/>
              <w:left w:val="nil"/>
              <w:bottom w:val="nil"/>
              <w:right w:val="nil"/>
            </w:tcBorders>
            <w:vAlign w:val="center"/>
          </w:tcPr>
          <w:p w14:paraId="740B468F"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1"/>
                  <w:enabled/>
                  <w:calcOnExit w:val="0"/>
                  <w:checkBox>
                    <w:sizeAuto/>
                    <w:default w:val="0"/>
                  </w:checkBox>
                </w:ffData>
              </w:fldChar>
            </w:r>
            <w:bookmarkStart w:id="52" w:name="Check221"/>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52"/>
          </w:p>
        </w:tc>
      </w:tr>
      <w:tr w:rsidR="00926653" w:rsidRPr="00E75E91" w14:paraId="2224D5B4" w14:textId="77777777" w:rsidTr="00183AC8">
        <w:trPr>
          <w:trHeight w:val="360"/>
        </w:trPr>
        <w:tc>
          <w:tcPr>
            <w:tcW w:w="720" w:type="dxa"/>
            <w:tcBorders>
              <w:top w:val="nil"/>
              <w:left w:val="nil"/>
              <w:bottom w:val="nil"/>
              <w:right w:val="nil"/>
            </w:tcBorders>
            <w:vAlign w:val="center"/>
          </w:tcPr>
          <w:p w14:paraId="3C79359A"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B-4</w:t>
            </w:r>
          </w:p>
        </w:tc>
        <w:tc>
          <w:tcPr>
            <w:tcW w:w="5670" w:type="dxa"/>
            <w:tcBorders>
              <w:top w:val="nil"/>
              <w:left w:val="nil"/>
              <w:bottom w:val="nil"/>
              <w:right w:val="nil"/>
            </w:tcBorders>
            <w:vAlign w:val="center"/>
          </w:tcPr>
          <w:p w14:paraId="110A2FFD"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First Year Operating Budget</w:t>
            </w:r>
          </w:p>
        </w:tc>
        <w:tc>
          <w:tcPr>
            <w:tcW w:w="1260" w:type="dxa"/>
            <w:tcBorders>
              <w:top w:val="nil"/>
              <w:left w:val="nil"/>
              <w:bottom w:val="nil"/>
              <w:right w:val="nil"/>
            </w:tcBorders>
            <w:vAlign w:val="center"/>
          </w:tcPr>
          <w:p w14:paraId="4EDFA49F"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2"/>
                  <w:enabled/>
                  <w:calcOnExit w:val="0"/>
                  <w:checkBox>
                    <w:sizeAuto/>
                    <w:default w:val="0"/>
                  </w:checkBox>
                </w:ffData>
              </w:fldChar>
            </w:r>
            <w:bookmarkStart w:id="53" w:name="Check222"/>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53"/>
          </w:p>
        </w:tc>
        <w:tc>
          <w:tcPr>
            <w:tcW w:w="1260" w:type="dxa"/>
            <w:tcBorders>
              <w:top w:val="nil"/>
              <w:left w:val="nil"/>
              <w:bottom w:val="nil"/>
              <w:right w:val="nil"/>
            </w:tcBorders>
            <w:vAlign w:val="center"/>
          </w:tcPr>
          <w:p w14:paraId="74BB4BF0"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19"/>
                  <w:enabled/>
                  <w:calcOnExit w:val="0"/>
                  <w:textInput/>
                </w:ffData>
              </w:fldChar>
            </w:r>
            <w:bookmarkStart w:id="54" w:name="Text19"/>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54"/>
          </w:p>
        </w:tc>
        <w:tc>
          <w:tcPr>
            <w:tcW w:w="1350" w:type="dxa"/>
            <w:tcBorders>
              <w:top w:val="nil"/>
              <w:left w:val="nil"/>
              <w:bottom w:val="nil"/>
              <w:right w:val="nil"/>
            </w:tcBorders>
            <w:vAlign w:val="center"/>
          </w:tcPr>
          <w:p w14:paraId="505D30C5"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3"/>
                  <w:enabled/>
                  <w:calcOnExit w:val="0"/>
                  <w:checkBox>
                    <w:sizeAuto/>
                    <w:default w:val="0"/>
                  </w:checkBox>
                </w:ffData>
              </w:fldChar>
            </w:r>
            <w:bookmarkStart w:id="55" w:name="Check223"/>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55"/>
          </w:p>
        </w:tc>
      </w:tr>
      <w:tr w:rsidR="00926653" w:rsidRPr="00E75E91" w14:paraId="71132694" w14:textId="77777777" w:rsidTr="00183AC8">
        <w:trPr>
          <w:trHeight w:val="360"/>
        </w:trPr>
        <w:tc>
          <w:tcPr>
            <w:tcW w:w="720" w:type="dxa"/>
            <w:tcBorders>
              <w:top w:val="nil"/>
              <w:left w:val="nil"/>
              <w:bottom w:val="nil"/>
              <w:right w:val="nil"/>
            </w:tcBorders>
            <w:vAlign w:val="center"/>
          </w:tcPr>
          <w:p w14:paraId="7A270F96"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B-5</w:t>
            </w:r>
          </w:p>
        </w:tc>
        <w:tc>
          <w:tcPr>
            <w:tcW w:w="5670" w:type="dxa"/>
            <w:tcBorders>
              <w:top w:val="nil"/>
              <w:left w:val="nil"/>
              <w:bottom w:val="nil"/>
              <w:right w:val="nil"/>
            </w:tcBorders>
            <w:vAlign w:val="center"/>
          </w:tcPr>
          <w:p w14:paraId="478DEC58"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Notes to First Year Operating Budget</w:t>
            </w:r>
          </w:p>
        </w:tc>
        <w:tc>
          <w:tcPr>
            <w:tcW w:w="1260" w:type="dxa"/>
            <w:tcBorders>
              <w:top w:val="nil"/>
              <w:left w:val="nil"/>
              <w:bottom w:val="nil"/>
              <w:right w:val="nil"/>
            </w:tcBorders>
            <w:vAlign w:val="center"/>
          </w:tcPr>
          <w:p w14:paraId="2AB0D9BE"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4"/>
                  <w:enabled/>
                  <w:calcOnExit w:val="0"/>
                  <w:checkBox>
                    <w:sizeAuto/>
                    <w:default w:val="0"/>
                  </w:checkBox>
                </w:ffData>
              </w:fldChar>
            </w:r>
            <w:bookmarkStart w:id="56" w:name="Check224"/>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56"/>
          </w:p>
        </w:tc>
        <w:tc>
          <w:tcPr>
            <w:tcW w:w="1260" w:type="dxa"/>
            <w:tcBorders>
              <w:top w:val="nil"/>
              <w:left w:val="nil"/>
              <w:bottom w:val="nil"/>
              <w:right w:val="nil"/>
            </w:tcBorders>
            <w:vAlign w:val="center"/>
          </w:tcPr>
          <w:p w14:paraId="5D9E0578"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20"/>
                  <w:enabled/>
                  <w:calcOnExit w:val="0"/>
                  <w:textInput/>
                </w:ffData>
              </w:fldChar>
            </w:r>
            <w:bookmarkStart w:id="57" w:name="Text20"/>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57"/>
          </w:p>
        </w:tc>
        <w:tc>
          <w:tcPr>
            <w:tcW w:w="1350" w:type="dxa"/>
            <w:tcBorders>
              <w:top w:val="nil"/>
              <w:left w:val="nil"/>
              <w:bottom w:val="nil"/>
              <w:right w:val="nil"/>
            </w:tcBorders>
            <w:vAlign w:val="center"/>
          </w:tcPr>
          <w:p w14:paraId="1244B652"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5"/>
                  <w:enabled/>
                  <w:calcOnExit w:val="0"/>
                  <w:checkBox>
                    <w:sizeAuto/>
                    <w:default w:val="0"/>
                  </w:checkBox>
                </w:ffData>
              </w:fldChar>
            </w:r>
            <w:bookmarkStart w:id="58" w:name="Check225"/>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58"/>
          </w:p>
        </w:tc>
      </w:tr>
      <w:tr w:rsidR="00926653" w:rsidRPr="00E75E91" w14:paraId="370A2094" w14:textId="77777777" w:rsidTr="00183AC8">
        <w:trPr>
          <w:trHeight w:val="360"/>
        </w:trPr>
        <w:tc>
          <w:tcPr>
            <w:tcW w:w="720" w:type="dxa"/>
            <w:tcBorders>
              <w:top w:val="nil"/>
              <w:left w:val="nil"/>
              <w:bottom w:val="nil"/>
              <w:right w:val="nil"/>
            </w:tcBorders>
            <w:vAlign w:val="center"/>
          </w:tcPr>
          <w:p w14:paraId="06BBDDDA" w14:textId="77777777" w:rsidR="00926653" w:rsidRPr="00B94521" w:rsidRDefault="00926653" w:rsidP="00183AC8">
            <w:pPr>
              <w:jc w:val="both"/>
              <w:rPr>
                <w:rFonts w:ascii="Arial" w:hAnsi="Arial" w:cs="Arial"/>
                <w:sz w:val="24"/>
                <w:szCs w:val="24"/>
              </w:rPr>
            </w:pPr>
          </w:p>
        </w:tc>
        <w:tc>
          <w:tcPr>
            <w:tcW w:w="5670" w:type="dxa"/>
            <w:tcBorders>
              <w:top w:val="nil"/>
              <w:left w:val="nil"/>
              <w:bottom w:val="nil"/>
              <w:right w:val="nil"/>
            </w:tcBorders>
            <w:vAlign w:val="center"/>
          </w:tcPr>
          <w:p w14:paraId="703A9ED4"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Evidence of Revenue Commitment(s)</w:t>
            </w:r>
          </w:p>
        </w:tc>
        <w:tc>
          <w:tcPr>
            <w:tcW w:w="1260" w:type="dxa"/>
            <w:tcBorders>
              <w:top w:val="nil"/>
              <w:left w:val="nil"/>
              <w:bottom w:val="nil"/>
              <w:right w:val="nil"/>
            </w:tcBorders>
            <w:vAlign w:val="center"/>
          </w:tcPr>
          <w:p w14:paraId="13EC126B"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6"/>
                  <w:enabled/>
                  <w:calcOnExit w:val="0"/>
                  <w:checkBox>
                    <w:sizeAuto/>
                    <w:default w:val="0"/>
                  </w:checkBox>
                </w:ffData>
              </w:fldChar>
            </w:r>
            <w:bookmarkStart w:id="59" w:name="Check226"/>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59"/>
          </w:p>
        </w:tc>
        <w:tc>
          <w:tcPr>
            <w:tcW w:w="1260" w:type="dxa"/>
            <w:tcBorders>
              <w:top w:val="nil"/>
              <w:left w:val="nil"/>
              <w:bottom w:val="nil"/>
              <w:right w:val="nil"/>
            </w:tcBorders>
            <w:vAlign w:val="center"/>
          </w:tcPr>
          <w:p w14:paraId="628B5FD2"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21"/>
                  <w:enabled/>
                  <w:calcOnExit w:val="0"/>
                  <w:textInput/>
                </w:ffData>
              </w:fldChar>
            </w:r>
            <w:bookmarkStart w:id="60" w:name="Text21"/>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60"/>
          </w:p>
        </w:tc>
        <w:tc>
          <w:tcPr>
            <w:tcW w:w="1350" w:type="dxa"/>
            <w:tcBorders>
              <w:top w:val="nil"/>
              <w:left w:val="nil"/>
              <w:bottom w:val="nil"/>
              <w:right w:val="nil"/>
            </w:tcBorders>
            <w:vAlign w:val="center"/>
          </w:tcPr>
          <w:p w14:paraId="17E7EA09"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7"/>
                  <w:enabled/>
                  <w:calcOnExit w:val="0"/>
                  <w:checkBox>
                    <w:sizeAuto/>
                    <w:default w:val="0"/>
                  </w:checkBox>
                </w:ffData>
              </w:fldChar>
            </w:r>
            <w:bookmarkStart w:id="61" w:name="Check227"/>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61"/>
          </w:p>
        </w:tc>
      </w:tr>
      <w:tr w:rsidR="00926653" w:rsidRPr="00E75E91" w14:paraId="02522D89" w14:textId="77777777" w:rsidTr="00183AC8">
        <w:trPr>
          <w:trHeight w:val="360"/>
        </w:trPr>
        <w:tc>
          <w:tcPr>
            <w:tcW w:w="720" w:type="dxa"/>
            <w:tcBorders>
              <w:top w:val="nil"/>
              <w:left w:val="nil"/>
              <w:bottom w:val="nil"/>
              <w:right w:val="nil"/>
            </w:tcBorders>
            <w:vAlign w:val="center"/>
          </w:tcPr>
          <w:p w14:paraId="1A90A848"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B-6</w:t>
            </w:r>
          </w:p>
        </w:tc>
        <w:tc>
          <w:tcPr>
            <w:tcW w:w="5670" w:type="dxa"/>
            <w:tcBorders>
              <w:top w:val="nil"/>
              <w:left w:val="nil"/>
              <w:bottom w:val="nil"/>
              <w:right w:val="nil"/>
            </w:tcBorders>
            <w:vAlign w:val="center"/>
          </w:tcPr>
          <w:p w14:paraId="3A9495D1"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Projected Annual Expenses for Seven Years</w:t>
            </w:r>
          </w:p>
        </w:tc>
        <w:tc>
          <w:tcPr>
            <w:tcW w:w="1260" w:type="dxa"/>
            <w:tcBorders>
              <w:top w:val="nil"/>
              <w:left w:val="nil"/>
              <w:bottom w:val="nil"/>
              <w:right w:val="nil"/>
            </w:tcBorders>
            <w:vAlign w:val="center"/>
          </w:tcPr>
          <w:p w14:paraId="71444D96"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8"/>
                  <w:enabled/>
                  <w:calcOnExit w:val="0"/>
                  <w:checkBox>
                    <w:sizeAuto/>
                    <w:default w:val="0"/>
                  </w:checkBox>
                </w:ffData>
              </w:fldChar>
            </w:r>
            <w:bookmarkStart w:id="62" w:name="Check228"/>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62"/>
          </w:p>
        </w:tc>
        <w:tc>
          <w:tcPr>
            <w:tcW w:w="1260" w:type="dxa"/>
            <w:tcBorders>
              <w:top w:val="nil"/>
              <w:left w:val="nil"/>
              <w:bottom w:val="nil"/>
              <w:right w:val="nil"/>
            </w:tcBorders>
            <w:vAlign w:val="center"/>
          </w:tcPr>
          <w:p w14:paraId="64616B73"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22"/>
                  <w:enabled/>
                  <w:calcOnExit w:val="0"/>
                  <w:textInput/>
                </w:ffData>
              </w:fldChar>
            </w:r>
            <w:bookmarkStart w:id="63" w:name="Text22"/>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63"/>
          </w:p>
        </w:tc>
        <w:tc>
          <w:tcPr>
            <w:tcW w:w="1350" w:type="dxa"/>
            <w:tcBorders>
              <w:top w:val="nil"/>
              <w:left w:val="nil"/>
              <w:bottom w:val="nil"/>
              <w:right w:val="nil"/>
            </w:tcBorders>
            <w:vAlign w:val="center"/>
          </w:tcPr>
          <w:p w14:paraId="086413A4"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29"/>
                  <w:enabled/>
                  <w:calcOnExit w:val="0"/>
                  <w:checkBox>
                    <w:sizeAuto/>
                    <w:default w:val="0"/>
                  </w:checkBox>
                </w:ffData>
              </w:fldChar>
            </w:r>
            <w:bookmarkStart w:id="64" w:name="Check229"/>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64"/>
          </w:p>
        </w:tc>
      </w:tr>
      <w:tr w:rsidR="00926653" w:rsidRPr="00E75E91" w14:paraId="577DD4C8" w14:textId="77777777" w:rsidTr="00183AC8">
        <w:trPr>
          <w:trHeight w:val="360"/>
        </w:trPr>
        <w:tc>
          <w:tcPr>
            <w:tcW w:w="720" w:type="dxa"/>
            <w:tcBorders>
              <w:top w:val="nil"/>
              <w:left w:val="nil"/>
              <w:bottom w:val="nil"/>
              <w:right w:val="nil"/>
            </w:tcBorders>
            <w:vAlign w:val="center"/>
          </w:tcPr>
          <w:p w14:paraId="25A981AA"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B-7</w:t>
            </w:r>
          </w:p>
        </w:tc>
        <w:tc>
          <w:tcPr>
            <w:tcW w:w="5670" w:type="dxa"/>
            <w:tcBorders>
              <w:top w:val="nil"/>
              <w:left w:val="nil"/>
              <w:bottom w:val="nil"/>
              <w:right w:val="nil"/>
            </w:tcBorders>
            <w:vAlign w:val="center"/>
          </w:tcPr>
          <w:p w14:paraId="72E026A2"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Explanation of Projected Expenses</w:t>
            </w:r>
          </w:p>
        </w:tc>
        <w:tc>
          <w:tcPr>
            <w:tcW w:w="1260" w:type="dxa"/>
            <w:tcBorders>
              <w:top w:val="nil"/>
              <w:left w:val="nil"/>
              <w:bottom w:val="nil"/>
              <w:right w:val="nil"/>
            </w:tcBorders>
            <w:vAlign w:val="center"/>
          </w:tcPr>
          <w:p w14:paraId="1C36F776"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30"/>
                  <w:enabled/>
                  <w:calcOnExit w:val="0"/>
                  <w:checkBox>
                    <w:sizeAuto/>
                    <w:default w:val="0"/>
                  </w:checkBox>
                </w:ffData>
              </w:fldChar>
            </w:r>
            <w:bookmarkStart w:id="65" w:name="Check230"/>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65"/>
          </w:p>
        </w:tc>
        <w:tc>
          <w:tcPr>
            <w:tcW w:w="1260" w:type="dxa"/>
            <w:tcBorders>
              <w:top w:val="nil"/>
              <w:left w:val="nil"/>
              <w:bottom w:val="nil"/>
              <w:right w:val="nil"/>
            </w:tcBorders>
            <w:vAlign w:val="center"/>
          </w:tcPr>
          <w:p w14:paraId="03C01ED8"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24"/>
                  <w:enabled/>
                  <w:calcOnExit w:val="0"/>
                  <w:textInput/>
                </w:ffData>
              </w:fldChar>
            </w:r>
            <w:bookmarkStart w:id="66" w:name="Text24"/>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66"/>
          </w:p>
        </w:tc>
        <w:tc>
          <w:tcPr>
            <w:tcW w:w="1350" w:type="dxa"/>
            <w:tcBorders>
              <w:top w:val="nil"/>
              <w:left w:val="nil"/>
              <w:bottom w:val="nil"/>
              <w:right w:val="nil"/>
            </w:tcBorders>
            <w:vAlign w:val="center"/>
          </w:tcPr>
          <w:p w14:paraId="7C6C080D"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31"/>
                  <w:enabled/>
                  <w:calcOnExit w:val="0"/>
                  <w:checkBox>
                    <w:sizeAuto/>
                    <w:default w:val="0"/>
                  </w:checkBox>
                </w:ffData>
              </w:fldChar>
            </w:r>
            <w:bookmarkStart w:id="67" w:name="Check231"/>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67"/>
          </w:p>
        </w:tc>
      </w:tr>
      <w:tr w:rsidR="00926653" w:rsidRPr="00E75E91" w14:paraId="6DDFAFA1" w14:textId="77777777" w:rsidTr="00183AC8">
        <w:trPr>
          <w:trHeight w:val="360"/>
        </w:trPr>
        <w:tc>
          <w:tcPr>
            <w:tcW w:w="720" w:type="dxa"/>
            <w:tcBorders>
              <w:top w:val="nil"/>
              <w:left w:val="nil"/>
              <w:bottom w:val="nil"/>
              <w:right w:val="nil"/>
            </w:tcBorders>
            <w:vAlign w:val="center"/>
          </w:tcPr>
          <w:p w14:paraId="1158D274" w14:textId="77777777" w:rsidR="00926653" w:rsidRPr="00D34229" w:rsidRDefault="00926653" w:rsidP="00183AC8">
            <w:pPr>
              <w:jc w:val="both"/>
              <w:rPr>
                <w:rFonts w:ascii="Arial" w:hAnsi="Arial" w:cs="Arial"/>
              </w:rPr>
            </w:pPr>
          </w:p>
        </w:tc>
        <w:tc>
          <w:tcPr>
            <w:tcW w:w="5670" w:type="dxa"/>
            <w:tcBorders>
              <w:top w:val="nil"/>
              <w:left w:val="nil"/>
              <w:bottom w:val="nil"/>
              <w:right w:val="nil"/>
            </w:tcBorders>
            <w:vAlign w:val="center"/>
          </w:tcPr>
          <w:p w14:paraId="178E5ECC" w14:textId="77777777" w:rsidR="00926653" w:rsidRPr="00B94521" w:rsidRDefault="00926653" w:rsidP="00183AC8">
            <w:pPr>
              <w:jc w:val="both"/>
              <w:rPr>
                <w:rFonts w:ascii="Arial" w:hAnsi="Arial" w:cs="Arial"/>
                <w:sz w:val="24"/>
                <w:szCs w:val="24"/>
              </w:rPr>
            </w:pPr>
            <w:r w:rsidRPr="00B94521">
              <w:rPr>
                <w:rFonts w:ascii="Arial" w:hAnsi="Arial" w:cs="Arial"/>
                <w:sz w:val="24"/>
                <w:szCs w:val="24"/>
              </w:rPr>
              <w:t>Documentation of Major Expense Categories</w:t>
            </w:r>
          </w:p>
        </w:tc>
        <w:tc>
          <w:tcPr>
            <w:tcW w:w="1260" w:type="dxa"/>
            <w:tcBorders>
              <w:top w:val="nil"/>
              <w:left w:val="nil"/>
              <w:bottom w:val="nil"/>
              <w:right w:val="nil"/>
            </w:tcBorders>
            <w:vAlign w:val="center"/>
          </w:tcPr>
          <w:p w14:paraId="4BD7637E"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2"/>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tc>
        <w:tc>
          <w:tcPr>
            <w:tcW w:w="1260" w:type="dxa"/>
            <w:tcBorders>
              <w:top w:val="nil"/>
              <w:left w:val="nil"/>
              <w:bottom w:val="nil"/>
              <w:right w:val="nil"/>
            </w:tcBorders>
            <w:vAlign w:val="center"/>
          </w:tcPr>
          <w:p w14:paraId="2110B922"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23"/>
                  <w:enabled/>
                  <w:calcOnExit w:val="0"/>
                  <w:textInput/>
                </w:ffData>
              </w:fldChar>
            </w:r>
            <w:bookmarkStart w:id="68" w:name="Text23"/>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68"/>
          </w:p>
        </w:tc>
        <w:tc>
          <w:tcPr>
            <w:tcW w:w="1350" w:type="dxa"/>
            <w:tcBorders>
              <w:top w:val="nil"/>
              <w:left w:val="nil"/>
              <w:bottom w:val="nil"/>
              <w:right w:val="nil"/>
            </w:tcBorders>
            <w:vAlign w:val="center"/>
          </w:tcPr>
          <w:p w14:paraId="199B1775"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193"/>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tc>
      </w:tr>
      <w:tr w:rsidR="00926653" w:rsidRPr="00E75E91" w14:paraId="6ADDBE2C" w14:textId="77777777" w:rsidTr="00183AC8">
        <w:trPr>
          <w:trHeight w:val="360"/>
        </w:trPr>
        <w:tc>
          <w:tcPr>
            <w:tcW w:w="720" w:type="dxa"/>
            <w:tcBorders>
              <w:top w:val="nil"/>
              <w:left w:val="nil"/>
              <w:bottom w:val="nil"/>
              <w:right w:val="nil"/>
            </w:tcBorders>
          </w:tcPr>
          <w:p w14:paraId="3961A24F" w14:textId="77777777" w:rsidR="00926653" w:rsidRPr="00360C3B" w:rsidRDefault="00926653" w:rsidP="00183AC8">
            <w:pPr>
              <w:jc w:val="both"/>
              <w:rPr>
                <w:rFonts w:ascii="Arial" w:hAnsi="Arial" w:cs="Arial"/>
                <w:sz w:val="24"/>
                <w:szCs w:val="24"/>
              </w:rPr>
            </w:pPr>
            <w:r w:rsidRPr="00360C3B">
              <w:rPr>
                <w:rFonts w:ascii="Arial" w:hAnsi="Arial" w:cs="Arial"/>
                <w:sz w:val="24"/>
                <w:szCs w:val="24"/>
              </w:rPr>
              <w:t>B-8</w:t>
            </w:r>
          </w:p>
          <w:p w14:paraId="719C7D0C" w14:textId="77777777" w:rsidR="00926653" w:rsidRPr="00360C3B" w:rsidRDefault="00926653" w:rsidP="00183AC8">
            <w:pPr>
              <w:jc w:val="both"/>
              <w:rPr>
                <w:rFonts w:ascii="Arial" w:hAnsi="Arial" w:cs="Arial"/>
              </w:rPr>
            </w:pPr>
          </w:p>
          <w:p w14:paraId="19487C84" w14:textId="77831B9F" w:rsidR="005A3D27" w:rsidRDefault="00926653" w:rsidP="00183AC8">
            <w:pPr>
              <w:jc w:val="both"/>
              <w:rPr>
                <w:rFonts w:ascii="Arial" w:hAnsi="Arial" w:cs="Arial"/>
                <w:sz w:val="24"/>
                <w:szCs w:val="24"/>
              </w:rPr>
            </w:pPr>
            <w:r w:rsidRPr="00360C3B">
              <w:rPr>
                <w:rFonts w:ascii="Arial" w:hAnsi="Arial" w:cs="Arial"/>
                <w:sz w:val="24"/>
                <w:szCs w:val="24"/>
              </w:rPr>
              <w:t>C</w:t>
            </w:r>
            <w:r w:rsidR="005A3D27">
              <w:rPr>
                <w:rFonts w:ascii="Arial" w:hAnsi="Arial" w:cs="Arial"/>
                <w:sz w:val="24"/>
                <w:szCs w:val="24"/>
              </w:rPr>
              <w:t>-1</w:t>
            </w:r>
          </w:p>
          <w:p w14:paraId="30931B8A" w14:textId="423F8119" w:rsidR="00926653" w:rsidRPr="00533CD6" w:rsidRDefault="00926653" w:rsidP="00183AC8">
            <w:pPr>
              <w:jc w:val="both"/>
              <w:rPr>
                <w:rFonts w:ascii="Arial" w:hAnsi="Arial" w:cs="Arial"/>
                <w:sz w:val="24"/>
                <w:szCs w:val="24"/>
              </w:rPr>
            </w:pPr>
            <w:r w:rsidRPr="00533CD6">
              <w:rPr>
                <w:rFonts w:ascii="Arial" w:hAnsi="Arial" w:cs="Arial"/>
                <w:sz w:val="24"/>
                <w:szCs w:val="24"/>
              </w:rPr>
              <w:t>C-2</w:t>
            </w:r>
          </w:p>
        </w:tc>
        <w:tc>
          <w:tcPr>
            <w:tcW w:w="5670" w:type="dxa"/>
            <w:tcBorders>
              <w:top w:val="nil"/>
              <w:left w:val="nil"/>
              <w:bottom w:val="nil"/>
              <w:right w:val="nil"/>
            </w:tcBorders>
          </w:tcPr>
          <w:p w14:paraId="169454BA" w14:textId="77777777" w:rsidR="00926653" w:rsidRPr="00360C3B" w:rsidRDefault="00926653" w:rsidP="00183AC8">
            <w:pPr>
              <w:jc w:val="both"/>
              <w:rPr>
                <w:rFonts w:ascii="Arial" w:hAnsi="Arial" w:cs="Arial"/>
                <w:sz w:val="24"/>
                <w:szCs w:val="24"/>
              </w:rPr>
            </w:pPr>
            <w:r w:rsidRPr="00360C3B">
              <w:rPr>
                <w:rFonts w:ascii="Arial" w:hAnsi="Arial" w:cs="Arial"/>
                <w:sz w:val="24"/>
                <w:szCs w:val="24"/>
              </w:rPr>
              <w:t>Projected Revenue Stream and Cash Flow for Seven Years</w:t>
            </w:r>
          </w:p>
          <w:p w14:paraId="6EBFA084" w14:textId="77777777" w:rsidR="005650C4" w:rsidRDefault="00926653" w:rsidP="00183AC8">
            <w:pPr>
              <w:jc w:val="both"/>
              <w:rPr>
                <w:rFonts w:ascii="Arial" w:hAnsi="Arial" w:cs="Arial"/>
                <w:sz w:val="24"/>
                <w:szCs w:val="24"/>
              </w:rPr>
            </w:pPr>
            <w:r w:rsidRPr="00360C3B">
              <w:rPr>
                <w:rFonts w:ascii="Arial" w:hAnsi="Arial" w:cs="Arial"/>
                <w:sz w:val="24"/>
                <w:szCs w:val="24"/>
              </w:rPr>
              <w:t>Documentation of Need</w:t>
            </w:r>
          </w:p>
          <w:p w14:paraId="2B3441EA" w14:textId="16484D06" w:rsidR="00926653" w:rsidRPr="00360C3B" w:rsidRDefault="00926653" w:rsidP="00183AC8">
            <w:pPr>
              <w:jc w:val="both"/>
              <w:rPr>
                <w:rFonts w:ascii="Arial" w:hAnsi="Arial" w:cs="Arial"/>
                <w:sz w:val="24"/>
                <w:szCs w:val="24"/>
              </w:rPr>
            </w:pPr>
            <w:r w:rsidRPr="005A3D27">
              <w:rPr>
                <w:rFonts w:ascii="Arial" w:hAnsi="Arial" w:cs="Arial"/>
                <w:sz w:val="24"/>
                <w:szCs w:val="24"/>
              </w:rPr>
              <w:t>Project Licensing/Certification</w:t>
            </w:r>
          </w:p>
        </w:tc>
        <w:tc>
          <w:tcPr>
            <w:tcW w:w="1260" w:type="dxa"/>
            <w:tcBorders>
              <w:top w:val="nil"/>
              <w:left w:val="nil"/>
              <w:bottom w:val="nil"/>
              <w:right w:val="nil"/>
            </w:tcBorders>
          </w:tcPr>
          <w:p w14:paraId="0ED17E56"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32"/>
                  <w:enabled/>
                  <w:calcOnExit w:val="0"/>
                  <w:checkBox>
                    <w:sizeAuto/>
                    <w:default w:val="0"/>
                  </w:checkBox>
                </w:ffData>
              </w:fldChar>
            </w:r>
            <w:bookmarkStart w:id="69" w:name="Check232"/>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69"/>
          </w:p>
          <w:p w14:paraId="15E851EE" w14:textId="77777777" w:rsidR="00926653" w:rsidRPr="00D34229" w:rsidRDefault="00926653" w:rsidP="00183AC8">
            <w:pPr>
              <w:jc w:val="center"/>
              <w:rPr>
                <w:rFonts w:ascii="Arial" w:hAnsi="Arial" w:cs="Arial"/>
              </w:rPr>
            </w:pPr>
          </w:p>
          <w:p w14:paraId="0C9BE324"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32"/>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p w14:paraId="5365A116" w14:textId="77777777" w:rsidR="00926653" w:rsidRPr="00D34229" w:rsidRDefault="00926653" w:rsidP="00183AC8">
            <w:pPr>
              <w:jc w:val="center"/>
              <w:rPr>
                <w:rFonts w:ascii="Arial" w:hAnsi="Arial" w:cs="Arial"/>
              </w:rPr>
            </w:pPr>
          </w:p>
          <w:p w14:paraId="7CE1ADFE"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32"/>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tc>
        <w:tc>
          <w:tcPr>
            <w:tcW w:w="1260" w:type="dxa"/>
            <w:tcBorders>
              <w:top w:val="nil"/>
              <w:left w:val="nil"/>
              <w:bottom w:val="nil"/>
              <w:right w:val="nil"/>
            </w:tcBorders>
          </w:tcPr>
          <w:p w14:paraId="78DCE3C7" w14:textId="77777777" w:rsidR="00926653" w:rsidRPr="00D34229" w:rsidRDefault="00926653" w:rsidP="00183AC8">
            <w:pPr>
              <w:jc w:val="center"/>
              <w:rPr>
                <w:rFonts w:ascii="Arial" w:hAnsi="Arial" w:cs="Arial"/>
                <w:u w:val="single"/>
              </w:rPr>
            </w:pPr>
            <w:r w:rsidRPr="00D34229">
              <w:rPr>
                <w:rFonts w:ascii="Arial" w:hAnsi="Arial" w:cs="Arial"/>
                <w:u w:val="single"/>
              </w:rPr>
              <w:fldChar w:fldCharType="begin">
                <w:ffData>
                  <w:name w:val="Text25"/>
                  <w:enabled/>
                  <w:calcOnExit w:val="0"/>
                  <w:textInput/>
                </w:ffData>
              </w:fldChar>
            </w:r>
            <w:bookmarkStart w:id="70" w:name="Text25"/>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bookmarkEnd w:id="70"/>
          </w:p>
          <w:p w14:paraId="4D1B48E5" w14:textId="77777777" w:rsidR="00926653" w:rsidRPr="00D34229" w:rsidRDefault="00926653" w:rsidP="00183AC8">
            <w:pPr>
              <w:jc w:val="center"/>
              <w:rPr>
                <w:rFonts w:ascii="Arial" w:hAnsi="Arial" w:cs="Arial"/>
                <w:u w:val="single"/>
              </w:rPr>
            </w:pPr>
          </w:p>
          <w:p w14:paraId="2AC85FEB" w14:textId="77777777" w:rsidR="00926653" w:rsidRPr="00D34229" w:rsidRDefault="00926653" w:rsidP="00183AC8">
            <w:pPr>
              <w:jc w:val="center"/>
              <w:rPr>
                <w:rFonts w:ascii="Arial" w:hAnsi="Arial" w:cs="Arial"/>
                <w:u w:val="single"/>
              </w:rPr>
            </w:pPr>
            <w:r w:rsidRPr="00D34229">
              <w:rPr>
                <w:rFonts w:ascii="Arial" w:hAnsi="Arial" w:cs="Arial"/>
                <w:u w:val="single"/>
              </w:rPr>
              <w:fldChar w:fldCharType="begin">
                <w:ffData>
                  <w:name w:val="Text25"/>
                  <w:enabled/>
                  <w:calcOnExit w:val="0"/>
                  <w:textInput/>
                </w:ffData>
              </w:fldChar>
            </w:r>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p>
          <w:p w14:paraId="64149555" w14:textId="77777777" w:rsidR="00926653" w:rsidRPr="00D34229" w:rsidRDefault="00926653" w:rsidP="00183AC8">
            <w:pPr>
              <w:jc w:val="center"/>
              <w:rPr>
                <w:rFonts w:ascii="Arial" w:hAnsi="Arial" w:cs="Arial"/>
                <w:u w:val="single"/>
              </w:rPr>
            </w:pPr>
          </w:p>
          <w:p w14:paraId="04B1CB5A" w14:textId="77777777" w:rsidR="00926653" w:rsidRPr="00D34229" w:rsidRDefault="00926653" w:rsidP="00183AC8">
            <w:pPr>
              <w:jc w:val="center"/>
              <w:rPr>
                <w:rFonts w:ascii="Arial" w:hAnsi="Arial" w:cs="Arial"/>
              </w:rPr>
            </w:pPr>
            <w:r w:rsidRPr="00D34229">
              <w:rPr>
                <w:rFonts w:ascii="Arial" w:hAnsi="Arial" w:cs="Arial"/>
                <w:u w:val="single"/>
              </w:rPr>
              <w:fldChar w:fldCharType="begin">
                <w:ffData>
                  <w:name w:val="Text25"/>
                  <w:enabled/>
                  <w:calcOnExit w:val="0"/>
                  <w:textInput/>
                </w:ffData>
              </w:fldChar>
            </w:r>
            <w:r w:rsidRPr="00D34229">
              <w:rPr>
                <w:rFonts w:ascii="Arial" w:hAnsi="Arial" w:cs="Arial"/>
                <w:u w:val="single"/>
              </w:rPr>
              <w:instrText xml:space="preserve"> FORMTEXT </w:instrText>
            </w:r>
            <w:r w:rsidRPr="00D34229">
              <w:rPr>
                <w:rFonts w:ascii="Arial" w:hAnsi="Arial" w:cs="Arial"/>
                <w:u w:val="single"/>
              </w:rPr>
            </w:r>
            <w:r w:rsidRPr="00D34229">
              <w:rPr>
                <w:rFonts w:ascii="Arial" w:hAnsi="Arial" w:cs="Arial"/>
                <w:u w:val="single"/>
              </w:rPr>
              <w:fldChar w:fldCharType="separate"/>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noProof/>
                <w:u w:val="single"/>
              </w:rPr>
              <w:t> </w:t>
            </w:r>
            <w:r w:rsidRPr="00D34229">
              <w:rPr>
                <w:rFonts w:ascii="Arial" w:hAnsi="Arial" w:cs="Arial"/>
                <w:u w:val="single"/>
              </w:rPr>
              <w:fldChar w:fldCharType="end"/>
            </w:r>
          </w:p>
        </w:tc>
        <w:tc>
          <w:tcPr>
            <w:tcW w:w="1350" w:type="dxa"/>
            <w:tcBorders>
              <w:top w:val="nil"/>
              <w:left w:val="nil"/>
              <w:bottom w:val="nil"/>
              <w:right w:val="nil"/>
            </w:tcBorders>
          </w:tcPr>
          <w:p w14:paraId="33D2FDA2"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33"/>
                  <w:enabled/>
                  <w:calcOnExit w:val="0"/>
                  <w:checkBox>
                    <w:sizeAuto/>
                    <w:default w:val="0"/>
                  </w:checkBox>
                </w:ffData>
              </w:fldChar>
            </w:r>
            <w:bookmarkStart w:id="71" w:name="Check233"/>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bookmarkEnd w:id="71"/>
          </w:p>
          <w:p w14:paraId="405903B2" w14:textId="77777777" w:rsidR="00926653" w:rsidRPr="00D34229" w:rsidRDefault="00926653" w:rsidP="00183AC8">
            <w:pPr>
              <w:jc w:val="center"/>
              <w:rPr>
                <w:rFonts w:ascii="Arial" w:hAnsi="Arial" w:cs="Arial"/>
              </w:rPr>
            </w:pPr>
          </w:p>
          <w:p w14:paraId="31EFA752"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32"/>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p w14:paraId="51F2BE98" w14:textId="77777777" w:rsidR="00926653" w:rsidRPr="00D34229" w:rsidRDefault="00926653" w:rsidP="00183AC8">
            <w:pPr>
              <w:jc w:val="center"/>
              <w:rPr>
                <w:rFonts w:ascii="Arial" w:hAnsi="Arial" w:cs="Arial"/>
              </w:rPr>
            </w:pPr>
          </w:p>
          <w:p w14:paraId="6886A3D5" w14:textId="77777777" w:rsidR="00926653" w:rsidRPr="00D34229" w:rsidRDefault="00926653" w:rsidP="00183AC8">
            <w:pPr>
              <w:jc w:val="center"/>
              <w:rPr>
                <w:rFonts w:ascii="Arial" w:hAnsi="Arial" w:cs="Arial"/>
              </w:rPr>
            </w:pPr>
            <w:r w:rsidRPr="00D34229">
              <w:rPr>
                <w:rFonts w:ascii="Arial" w:hAnsi="Arial" w:cs="Arial"/>
              </w:rPr>
              <w:fldChar w:fldCharType="begin">
                <w:ffData>
                  <w:name w:val="Check232"/>
                  <w:enabled/>
                  <w:calcOnExit w:val="0"/>
                  <w:checkBox>
                    <w:sizeAuto/>
                    <w:default w:val="0"/>
                  </w:checkBox>
                </w:ffData>
              </w:fldChar>
            </w:r>
            <w:r w:rsidRPr="00D34229">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D34229">
              <w:rPr>
                <w:rFonts w:ascii="Arial" w:hAnsi="Arial" w:cs="Arial"/>
              </w:rPr>
              <w:fldChar w:fldCharType="end"/>
            </w:r>
          </w:p>
          <w:p w14:paraId="104821AF" w14:textId="77777777" w:rsidR="00926653" w:rsidRPr="00D34229" w:rsidRDefault="00926653" w:rsidP="00183AC8">
            <w:pPr>
              <w:jc w:val="center"/>
              <w:rPr>
                <w:rFonts w:ascii="Arial" w:hAnsi="Arial" w:cs="Arial"/>
              </w:rPr>
            </w:pPr>
          </w:p>
          <w:p w14:paraId="3A41015A" w14:textId="77777777" w:rsidR="00926653" w:rsidRPr="00D34229" w:rsidRDefault="00926653" w:rsidP="00183AC8">
            <w:pPr>
              <w:rPr>
                <w:rFonts w:ascii="Arial" w:hAnsi="Arial" w:cs="Arial"/>
              </w:rPr>
            </w:pPr>
          </w:p>
        </w:tc>
      </w:tr>
    </w:tbl>
    <w:p w14:paraId="57D58E13" w14:textId="77777777" w:rsidR="00926653" w:rsidRPr="00C22F1F" w:rsidRDefault="00926653" w:rsidP="00AB78EF">
      <w:pPr>
        <w:pBdr>
          <w:top w:val="threeDEmboss" w:sz="24" w:space="1" w:color="auto"/>
          <w:left w:val="threeDEmboss" w:sz="24" w:space="4" w:color="auto"/>
          <w:bottom w:val="threeDEmboss" w:sz="24" w:space="1" w:color="auto"/>
          <w:right w:val="threeDEmboss" w:sz="24" w:space="4" w:color="auto"/>
        </w:pBdr>
        <w:rPr>
          <w:rFonts w:ascii="Arial" w:hAnsi="Arial" w:cs="Arial"/>
          <w:b/>
          <w:sz w:val="28"/>
        </w:rPr>
      </w:pPr>
      <w:r>
        <w:rPr>
          <w:rFonts w:ascii="Arial" w:hAnsi="Arial" w:cs="Arial"/>
          <w:b/>
          <w:i/>
          <w:sz w:val="28"/>
        </w:rPr>
        <w:br w:type="page"/>
      </w:r>
      <w:r w:rsidRPr="00C22F1F">
        <w:rPr>
          <w:rFonts w:ascii="Arial" w:hAnsi="Arial" w:cs="Arial"/>
          <w:b/>
          <w:sz w:val="28"/>
        </w:rPr>
        <w:lastRenderedPageBreak/>
        <w:t xml:space="preserve">Checklist </w:t>
      </w:r>
      <w:r>
        <w:rPr>
          <w:rFonts w:ascii="Arial" w:hAnsi="Arial" w:cs="Arial"/>
          <w:b/>
          <w:sz w:val="28"/>
        </w:rPr>
        <w:t>o</w:t>
      </w:r>
      <w:r w:rsidRPr="00C22F1F">
        <w:rPr>
          <w:rFonts w:ascii="Arial" w:hAnsi="Arial" w:cs="Arial"/>
          <w:b/>
          <w:sz w:val="28"/>
        </w:rPr>
        <w:t xml:space="preserve">f Required Information </w:t>
      </w:r>
      <w:r>
        <w:rPr>
          <w:rFonts w:ascii="Arial" w:hAnsi="Arial" w:cs="Arial"/>
          <w:b/>
          <w:sz w:val="28"/>
        </w:rPr>
        <w:t>a</w:t>
      </w:r>
      <w:r w:rsidRPr="00C22F1F">
        <w:rPr>
          <w:rFonts w:ascii="Arial" w:hAnsi="Arial" w:cs="Arial"/>
          <w:b/>
          <w:sz w:val="28"/>
        </w:rPr>
        <w:t>nd Documentation</w:t>
      </w:r>
    </w:p>
    <w:p w14:paraId="36B864EA" w14:textId="77777777" w:rsidR="00926653" w:rsidRPr="00C22F1F" w:rsidRDefault="00926653" w:rsidP="00AB78EF">
      <w:pPr>
        <w:pStyle w:val="BodyText"/>
        <w:pBdr>
          <w:top w:val="threeDEmboss" w:sz="24" w:space="1" w:color="auto"/>
          <w:left w:val="threeDEmboss" w:sz="24" w:space="4" w:color="auto"/>
          <w:bottom w:val="threeDEmboss" w:sz="24" w:space="1" w:color="auto"/>
          <w:right w:val="threeDEmboss" w:sz="24" w:space="4" w:color="auto"/>
        </w:pBdr>
        <w:jc w:val="left"/>
        <w:rPr>
          <w:rFonts w:ascii="Arial" w:hAnsi="Arial" w:cs="Arial"/>
          <w:b/>
          <w:sz w:val="20"/>
        </w:rPr>
      </w:pPr>
      <w:r w:rsidRPr="00C22F1F">
        <w:rPr>
          <w:rFonts w:ascii="Arial" w:hAnsi="Arial" w:cs="Arial"/>
          <w:b/>
          <w:sz w:val="20"/>
        </w:rPr>
        <w:t>(Page 2 Of 3)</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1260"/>
        <w:gridCol w:w="1260"/>
        <w:gridCol w:w="1350"/>
      </w:tblGrid>
      <w:tr w:rsidR="00926653" w:rsidRPr="00A9752C" w14:paraId="5EC1E3D0" w14:textId="77777777" w:rsidTr="00183AC8">
        <w:tc>
          <w:tcPr>
            <w:tcW w:w="738" w:type="dxa"/>
            <w:tcBorders>
              <w:top w:val="nil"/>
              <w:left w:val="nil"/>
              <w:bottom w:val="nil"/>
              <w:right w:val="nil"/>
            </w:tcBorders>
          </w:tcPr>
          <w:p w14:paraId="5B044211" w14:textId="77777777" w:rsidR="00926653" w:rsidRPr="00A9752C" w:rsidRDefault="00926653" w:rsidP="00183AC8">
            <w:pPr>
              <w:jc w:val="both"/>
            </w:pPr>
          </w:p>
        </w:tc>
        <w:tc>
          <w:tcPr>
            <w:tcW w:w="5670" w:type="dxa"/>
            <w:tcBorders>
              <w:top w:val="nil"/>
              <w:left w:val="nil"/>
              <w:bottom w:val="nil"/>
              <w:right w:val="nil"/>
            </w:tcBorders>
          </w:tcPr>
          <w:p w14:paraId="0F5D2734" w14:textId="77777777" w:rsidR="00D5310C" w:rsidRDefault="00D5310C" w:rsidP="00183AC8">
            <w:pPr>
              <w:jc w:val="both"/>
              <w:rPr>
                <w:rFonts w:ascii="Arial" w:hAnsi="Arial" w:cs="Arial"/>
                <w:b/>
                <w:sz w:val="24"/>
                <w:szCs w:val="24"/>
              </w:rPr>
            </w:pPr>
          </w:p>
          <w:p w14:paraId="4D6776F1" w14:textId="31B1DC4C" w:rsidR="00926653" w:rsidRPr="00D5310C" w:rsidRDefault="00926653" w:rsidP="00183AC8">
            <w:pPr>
              <w:jc w:val="both"/>
              <w:rPr>
                <w:rFonts w:ascii="Arial" w:hAnsi="Arial" w:cs="Arial"/>
                <w:b/>
                <w:sz w:val="24"/>
                <w:szCs w:val="24"/>
              </w:rPr>
            </w:pPr>
            <w:r w:rsidRPr="00D5310C">
              <w:rPr>
                <w:rFonts w:ascii="Arial" w:hAnsi="Arial" w:cs="Arial"/>
                <w:b/>
                <w:sz w:val="24"/>
                <w:szCs w:val="24"/>
              </w:rPr>
              <w:t>Exhibit</w:t>
            </w:r>
          </w:p>
        </w:tc>
        <w:tc>
          <w:tcPr>
            <w:tcW w:w="1260" w:type="dxa"/>
            <w:tcBorders>
              <w:top w:val="nil"/>
              <w:left w:val="nil"/>
              <w:bottom w:val="nil"/>
              <w:right w:val="nil"/>
            </w:tcBorders>
          </w:tcPr>
          <w:p w14:paraId="154AE38E" w14:textId="77777777" w:rsidR="00926653" w:rsidRPr="00D5310C" w:rsidRDefault="00926653" w:rsidP="00183AC8">
            <w:pPr>
              <w:jc w:val="center"/>
              <w:rPr>
                <w:rFonts w:ascii="Arial" w:hAnsi="Arial" w:cs="Arial"/>
                <w:b/>
                <w:sz w:val="24"/>
                <w:szCs w:val="24"/>
              </w:rPr>
            </w:pPr>
            <w:r w:rsidRPr="00D5310C">
              <w:rPr>
                <w:rFonts w:ascii="Arial" w:hAnsi="Arial" w:cs="Arial"/>
                <w:b/>
                <w:sz w:val="24"/>
                <w:szCs w:val="24"/>
              </w:rPr>
              <w:t>Check if</w:t>
            </w:r>
          </w:p>
          <w:p w14:paraId="7508768E" w14:textId="77777777" w:rsidR="00926653" w:rsidRPr="00E75E91" w:rsidRDefault="00926653" w:rsidP="00183AC8">
            <w:pPr>
              <w:jc w:val="center"/>
              <w:rPr>
                <w:rFonts w:ascii="Arial" w:hAnsi="Arial" w:cs="Arial"/>
                <w:b/>
              </w:rPr>
            </w:pPr>
            <w:r w:rsidRPr="00D5310C">
              <w:rPr>
                <w:rFonts w:ascii="Arial" w:hAnsi="Arial" w:cs="Arial"/>
                <w:b/>
                <w:sz w:val="24"/>
                <w:szCs w:val="24"/>
              </w:rPr>
              <w:t>Provided</w:t>
            </w:r>
          </w:p>
        </w:tc>
        <w:tc>
          <w:tcPr>
            <w:tcW w:w="1260" w:type="dxa"/>
            <w:tcBorders>
              <w:top w:val="nil"/>
              <w:left w:val="nil"/>
              <w:bottom w:val="nil"/>
              <w:right w:val="nil"/>
            </w:tcBorders>
          </w:tcPr>
          <w:p w14:paraId="60B919B9" w14:textId="77777777" w:rsidR="00926653" w:rsidRPr="00D5310C" w:rsidRDefault="00926653" w:rsidP="00183AC8">
            <w:pPr>
              <w:jc w:val="center"/>
              <w:rPr>
                <w:rFonts w:ascii="Arial" w:hAnsi="Arial" w:cs="Arial"/>
                <w:b/>
                <w:sz w:val="24"/>
                <w:szCs w:val="24"/>
              </w:rPr>
            </w:pPr>
            <w:r w:rsidRPr="00D5310C">
              <w:rPr>
                <w:rFonts w:ascii="Arial" w:hAnsi="Arial" w:cs="Arial"/>
                <w:b/>
                <w:sz w:val="24"/>
                <w:szCs w:val="24"/>
              </w:rPr>
              <w:t>Page</w:t>
            </w:r>
          </w:p>
          <w:p w14:paraId="381CBD07" w14:textId="68944250" w:rsidR="00926653" w:rsidRPr="00E75E91" w:rsidRDefault="00926653" w:rsidP="00183AC8">
            <w:pPr>
              <w:jc w:val="center"/>
              <w:rPr>
                <w:rFonts w:ascii="Arial" w:hAnsi="Arial" w:cs="Arial"/>
                <w:b/>
              </w:rPr>
            </w:pPr>
            <w:r w:rsidRPr="00D5310C">
              <w:rPr>
                <w:rFonts w:ascii="Arial" w:hAnsi="Arial" w:cs="Arial"/>
                <w:b/>
                <w:sz w:val="24"/>
                <w:szCs w:val="24"/>
              </w:rPr>
              <w:t>Number</w:t>
            </w:r>
          </w:p>
        </w:tc>
        <w:tc>
          <w:tcPr>
            <w:tcW w:w="1350" w:type="dxa"/>
            <w:tcBorders>
              <w:top w:val="nil"/>
              <w:left w:val="nil"/>
              <w:bottom w:val="nil"/>
              <w:right w:val="nil"/>
            </w:tcBorders>
          </w:tcPr>
          <w:p w14:paraId="418C81D2" w14:textId="42B7E2E2" w:rsidR="00926653" w:rsidRPr="00E75E91" w:rsidRDefault="00926653" w:rsidP="00183AC8">
            <w:pPr>
              <w:jc w:val="center"/>
              <w:rPr>
                <w:rFonts w:ascii="Arial" w:hAnsi="Arial" w:cs="Arial"/>
                <w:b/>
              </w:rPr>
            </w:pPr>
          </w:p>
          <w:p w14:paraId="465D2BAE" w14:textId="59CD674C" w:rsidR="00926653" w:rsidRPr="00D5310C" w:rsidRDefault="00926653" w:rsidP="00183AC8">
            <w:pPr>
              <w:jc w:val="center"/>
              <w:rPr>
                <w:rFonts w:ascii="Arial" w:hAnsi="Arial" w:cs="Arial"/>
                <w:b/>
                <w:sz w:val="24"/>
                <w:szCs w:val="24"/>
              </w:rPr>
            </w:pPr>
            <w:r w:rsidRPr="00D5310C">
              <w:rPr>
                <w:rFonts w:ascii="Arial" w:hAnsi="Arial" w:cs="Arial"/>
                <w:b/>
                <w:sz w:val="24"/>
                <w:szCs w:val="24"/>
              </w:rPr>
              <w:t>N</w:t>
            </w:r>
            <w:r w:rsidR="00D5310C" w:rsidRPr="00D5310C">
              <w:rPr>
                <w:rFonts w:ascii="Arial" w:hAnsi="Arial" w:cs="Arial"/>
                <w:b/>
                <w:sz w:val="24"/>
                <w:szCs w:val="24"/>
              </w:rPr>
              <w:t>/A</w:t>
            </w:r>
          </w:p>
          <w:p w14:paraId="7F619C9B" w14:textId="3800C66C" w:rsidR="00926653" w:rsidRPr="00E75E91" w:rsidRDefault="00926653" w:rsidP="00183AC8">
            <w:pPr>
              <w:jc w:val="center"/>
              <w:rPr>
                <w:rFonts w:ascii="Arial" w:hAnsi="Arial" w:cs="Arial"/>
                <w:b/>
              </w:rPr>
            </w:pPr>
          </w:p>
        </w:tc>
      </w:tr>
      <w:tr w:rsidR="00926653" w:rsidRPr="00A9752C" w14:paraId="05DDA247" w14:textId="77777777" w:rsidTr="00183AC8">
        <w:trPr>
          <w:trHeight w:val="360"/>
        </w:trPr>
        <w:tc>
          <w:tcPr>
            <w:tcW w:w="738" w:type="dxa"/>
            <w:tcBorders>
              <w:top w:val="nil"/>
              <w:left w:val="nil"/>
              <w:bottom w:val="nil"/>
              <w:right w:val="nil"/>
            </w:tcBorders>
            <w:vAlign w:val="center"/>
          </w:tcPr>
          <w:p w14:paraId="4F4D85FE"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C-2</w:t>
            </w:r>
          </w:p>
        </w:tc>
        <w:tc>
          <w:tcPr>
            <w:tcW w:w="5670" w:type="dxa"/>
            <w:tcBorders>
              <w:top w:val="nil"/>
              <w:left w:val="nil"/>
              <w:bottom w:val="nil"/>
              <w:right w:val="nil"/>
            </w:tcBorders>
            <w:vAlign w:val="center"/>
          </w:tcPr>
          <w:p w14:paraId="6C1A3C89"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Evidence of Application to/ Commitment from Regulatory Agency</w:t>
            </w:r>
          </w:p>
        </w:tc>
        <w:tc>
          <w:tcPr>
            <w:tcW w:w="1260" w:type="dxa"/>
            <w:tcBorders>
              <w:top w:val="nil"/>
              <w:left w:val="nil"/>
              <w:bottom w:val="nil"/>
              <w:right w:val="nil"/>
            </w:tcBorders>
            <w:vAlign w:val="center"/>
          </w:tcPr>
          <w:p w14:paraId="459136C0"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EEE3BA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472DEE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926653" w:rsidRPr="00A9752C" w14:paraId="6EE691A5" w14:textId="77777777" w:rsidTr="00183AC8">
        <w:trPr>
          <w:trHeight w:val="360"/>
        </w:trPr>
        <w:tc>
          <w:tcPr>
            <w:tcW w:w="738" w:type="dxa"/>
            <w:tcBorders>
              <w:top w:val="nil"/>
              <w:left w:val="nil"/>
              <w:bottom w:val="nil"/>
              <w:right w:val="nil"/>
            </w:tcBorders>
            <w:vAlign w:val="center"/>
          </w:tcPr>
          <w:p w14:paraId="22A74248"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C-3</w:t>
            </w:r>
          </w:p>
        </w:tc>
        <w:tc>
          <w:tcPr>
            <w:tcW w:w="5670" w:type="dxa"/>
            <w:tcBorders>
              <w:top w:val="nil"/>
              <w:left w:val="nil"/>
              <w:bottom w:val="nil"/>
              <w:right w:val="nil"/>
            </w:tcBorders>
            <w:vAlign w:val="center"/>
          </w:tcPr>
          <w:p w14:paraId="05A67863"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Program Description</w:t>
            </w:r>
          </w:p>
        </w:tc>
        <w:tc>
          <w:tcPr>
            <w:tcW w:w="1260" w:type="dxa"/>
            <w:tcBorders>
              <w:top w:val="nil"/>
              <w:left w:val="nil"/>
              <w:bottom w:val="nil"/>
              <w:right w:val="nil"/>
            </w:tcBorders>
            <w:vAlign w:val="center"/>
          </w:tcPr>
          <w:p w14:paraId="5E65123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4"/>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67937F9"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536543C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5"/>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926653" w:rsidRPr="00A9752C" w14:paraId="0FAA9C59" w14:textId="77777777" w:rsidTr="00183AC8">
        <w:trPr>
          <w:trHeight w:val="360"/>
        </w:trPr>
        <w:tc>
          <w:tcPr>
            <w:tcW w:w="738" w:type="dxa"/>
            <w:tcBorders>
              <w:top w:val="nil"/>
              <w:left w:val="nil"/>
              <w:bottom w:val="nil"/>
              <w:right w:val="nil"/>
            </w:tcBorders>
            <w:vAlign w:val="center"/>
          </w:tcPr>
          <w:p w14:paraId="1E6E4B0C" w14:textId="77777777" w:rsidR="00926653" w:rsidRPr="00C83369" w:rsidRDefault="00926653" w:rsidP="00183AC8">
            <w:pPr>
              <w:jc w:val="both"/>
              <w:rPr>
                <w:rFonts w:ascii="Arial" w:hAnsi="Arial" w:cs="Arial"/>
              </w:rPr>
            </w:pPr>
          </w:p>
        </w:tc>
        <w:tc>
          <w:tcPr>
            <w:tcW w:w="5670" w:type="dxa"/>
            <w:tcBorders>
              <w:top w:val="nil"/>
              <w:left w:val="nil"/>
              <w:bottom w:val="nil"/>
              <w:right w:val="nil"/>
            </w:tcBorders>
            <w:vAlign w:val="center"/>
          </w:tcPr>
          <w:p w14:paraId="0841D89D"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Documentation of Referral Sources</w:t>
            </w:r>
          </w:p>
        </w:tc>
        <w:tc>
          <w:tcPr>
            <w:tcW w:w="1260" w:type="dxa"/>
            <w:tcBorders>
              <w:top w:val="nil"/>
              <w:left w:val="nil"/>
              <w:bottom w:val="nil"/>
              <w:right w:val="nil"/>
            </w:tcBorders>
            <w:vAlign w:val="center"/>
          </w:tcPr>
          <w:p w14:paraId="611FBCE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6"/>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99FAB4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6"/>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D7AEB89"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7"/>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926653" w:rsidRPr="00A9752C" w14:paraId="1DCF4CBA" w14:textId="77777777" w:rsidTr="00183AC8">
        <w:trPr>
          <w:trHeight w:val="360"/>
        </w:trPr>
        <w:tc>
          <w:tcPr>
            <w:tcW w:w="738" w:type="dxa"/>
            <w:tcBorders>
              <w:top w:val="nil"/>
              <w:left w:val="nil"/>
              <w:bottom w:val="nil"/>
              <w:right w:val="nil"/>
            </w:tcBorders>
            <w:vAlign w:val="center"/>
          </w:tcPr>
          <w:p w14:paraId="1F3CB0F1"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C-4</w:t>
            </w:r>
          </w:p>
        </w:tc>
        <w:tc>
          <w:tcPr>
            <w:tcW w:w="5670" w:type="dxa"/>
            <w:tcBorders>
              <w:top w:val="nil"/>
              <w:left w:val="nil"/>
              <w:bottom w:val="nil"/>
              <w:right w:val="nil"/>
            </w:tcBorders>
            <w:vAlign w:val="center"/>
          </w:tcPr>
          <w:p w14:paraId="765CC046"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Support Services Plan</w:t>
            </w:r>
          </w:p>
        </w:tc>
        <w:tc>
          <w:tcPr>
            <w:tcW w:w="1260" w:type="dxa"/>
            <w:tcBorders>
              <w:top w:val="nil"/>
              <w:left w:val="nil"/>
              <w:bottom w:val="nil"/>
              <w:right w:val="nil"/>
            </w:tcBorders>
            <w:vAlign w:val="center"/>
          </w:tcPr>
          <w:p w14:paraId="5F493C8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8"/>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7A32377"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7"/>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89456B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9"/>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926653" w:rsidRPr="00A9752C" w14:paraId="2B559AAC" w14:textId="77777777" w:rsidTr="00183AC8">
        <w:trPr>
          <w:trHeight w:val="360"/>
        </w:trPr>
        <w:tc>
          <w:tcPr>
            <w:tcW w:w="738" w:type="dxa"/>
            <w:tcBorders>
              <w:top w:val="nil"/>
              <w:left w:val="nil"/>
              <w:bottom w:val="nil"/>
              <w:right w:val="nil"/>
            </w:tcBorders>
            <w:vAlign w:val="center"/>
          </w:tcPr>
          <w:p w14:paraId="115C2131"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C-5</w:t>
            </w:r>
          </w:p>
        </w:tc>
        <w:tc>
          <w:tcPr>
            <w:tcW w:w="5670" w:type="dxa"/>
            <w:tcBorders>
              <w:top w:val="nil"/>
              <w:left w:val="nil"/>
              <w:bottom w:val="nil"/>
              <w:right w:val="nil"/>
            </w:tcBorders>
            <w:vAlign w:val="center"/>
          </w:tcPr>
          <w:p w14:paraId="16721E02" w14:textId="77777777" w:rsidR="00926653" w:rsidRPr="00BF04A8" w:rsidRDefault="00926653" w:rsidP="00183AC8">
            <w:pPr>
              <w:jc w:val="both"/>
              <w:rPr>
                <w:rFonts w:ascii="Arial" w:hAnsi="Arial" w:cs="Arial"/>
                <w:sz w:val="24"/>
                <w:szCs w:val="24"/>
              </w:rPr>
            </w:pPr>
            <w:r w:rsidRPr="00BF04A8">
              <w:rPr>
                <w:rFonts w:ascii="Arial" w:hAnsi="Arial" w:cs="Arial"/>
                <w:sz w:val="24"/>
                <w:szCs w:val="24"/>
              </w:rPr>
              <w:t>Management and Operating Plan</w:t>
            </w:r>
          </w:p>
        </w:tc>
        <w:tc>
          <w:tcPr>
            <w:tcW w:w="1260" w:type="dxa"/>
            <w:tcBorders>
              <w:top w:val="nil"/>
              <w:left w:val="nil"/>
              <w:bottom w:val="nil"/>
              <w:right w:val="nil"/>
            </w:tcBorders>
            <w:vAlign w:val="center"/>
          </w:tcPr>
          <w:p w14:paraId="32F5F7F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2"/>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1366BE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FD6B7C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3"/>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rsidRPr="00A9752C" w14:paraId="1FDEF892" w14:textId="77777777" w:rsidTr="00183AC8">
        <w:trPr>
          <w:trHeight w:val="360"/>
        </w:trPr>
        <w:tc>
          <w:tcPr>
            <w:tcW w:w="738" w:type="dxa"/>
            <w:tcBorders>
              <w:top w:val="nil"/>
              <w:left w:val="nil"/>
              <w:bottom w:val="nil"/>
              <w:right w:val="nil"/>
            </w:tcBorders>
            <w:vAlign w:val="center"/>
          </w:tcPr>
          <w:p w14:paraId="40B1E283" w14:textId="543AA005" w:rsidR="006E2F72" w:rsidRPr="00BF04A8" w:rsidRDefault="006E2F72" w:rsidP="006E2F72">
            <w:pPr>
              <w:jc w:val="both"/>
              <w:rPr>
                <w:rFonts w:ascii="Arial" w:hAnsi="Arial" w:cs="Arial"/>
                <w:sz w:val="24"/>
                <w:szCs w:val="24"/>
              </w:rPr>
            </w:pPr>
            <w:r w:rsidRPr="00BF04A8">
              <w:rPr>
                <w:rFonts w:ascii="Arial" w:hAnsi="Arial" w:cs="Arial"/>
                <w:sz w:val="24"/>
                <w:szCs w:val="24"/>
              </w:rPr>
              <w:t>D-1</w:t>
            </w:r>
          </w:p>
        </w:tc>
        <w:tc>
          <w:tcPr>
            <w:tcW w:w="5670" w:type="dxa"/>
            <w:tcBorders>
              <w:top w:val="nil"/>
              <w:left w:val="nil"/>
              <w:bottom w:val="nil"/>
              <w:right w:val="nil"/>
            </w:tcBorders>
            <w:vAlign w:val="center"/>
          </w:tcPr>
          <w:p w14:paraId="034B8D44"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Description of Applicant Agency</w:t>
            </w:r>
          </w:p>
        </w:tc>
        <w:tc>
          <w:tcPr>
            <w:tcW w:w="1260" w:type="dxa"/>
            <w:tcBorders>
              <w:top w:val="nil"/>
              <w:left w:val="nil"/>
              <w:bottom w:val="nil"/>
              <w:right w:val="nil"/>
            </w:tcBorders>
            <w:vAlign w:val="center"/>
          </w:tcPr>
          <w:p w14:paraId="04771CB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4"/>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8960029"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2"/>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5D9107A4"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5"/>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rsidRPr="00A9752C" w14:paraId="3C339AE0" w14:textId="77777777" w:rsidTr="00183AC8">
        <w:trPr>
          <w:trHeight w:val="360"/>
        </w:trPr>
        <w:tc>
          <w:tcPr>
            <w:tcW w:w="738" w:type="dxa"/>
            <w:tcBorders>
              <w:top w:val="nil"/>
              <w:left w:val="nil"/>
              <w:bottom w:val="nil"/>
              <w:right w:val="nil"/>
            </w:tcBorders>
            <w:vAlign w:val="center"/>
          </w:tcPr>
          <w:p w14:paraId="47F2B249" w14:textId="77777777" w:rsidR="006E2F72" w:rsidRPr="00A9752C" w:rsidRDefault="006E2F72" w:rsidP="006E2F72">
            <w:pPr>
              <w:jc w:val="both"/>
            </w:pPr>
          </w:p>
        </w:tc>
        <w:tc>
          <w:tcPr>
            <w:tcW w:w="5670" w:type="dxa"/>
            <w:tcBorders>
              <w:top w:val="nil"/>
              <w:left w:val="nil"/>
              <w:bottom w:val="nil"/>
              <w:right w:val="nil"/>
            </w:tcBorders>
            <w:vAlign w:val="center"/>
          </w:tcPr>
          <w:p w14:paraId="44AE6BAB"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Current Organization Chart</w:t>
            </w:r>
          </w:p>
        </w:tc>
        <w:tc>
          <w:tcPr>
            <w:tcW w:w="1260" w:type="dxa"/>
            <w:tcBorders>
              <w:top w:val="nil"/>
              <w:left w:val="nil"/>
              <w:bottom w:val="nil"/>
              <w:right w:val="nil"/>
            </w:tcBorders>
            <w:vAlign w:val="center"/>
          </w:tcPr>
          <w:p w14:paraId="72654E18"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3371D9CB"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1BD09F4"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030FB0C9" w14:textId="77777777" w:rsidTr="00183AC8">
        <w:trPr>
          <w:trHeight w:val="360"/>
        </w:trPr>
        <w:tc>
          <w:tcPr>
            <w:tcW w:w="738" w:type="dxa"/>
            <w:tcBorders>
              <w:top w:val="nil"/>
              <w:left w:val="nil"/>
              <w:bottom w:val="nil"/>
              <w:right w:val="nil"/>
            </w:tcBorders>
            <w:vAlign w:val="center"/>
          </w:tcPr>
          <w:p w14:paraId="22C956EC" w14:textId="77777777" w:rsidR="006E2F72" w:rsidRPr="00A9752C" w:rsidRDefault="006E2F72" w:rsidP="006E2F72">
            <w:pPr>
              <w:jc w:val="both"/>
            </w:pPr>
          </w:p>
        </w:tc>
        <w:tc>
          <w:tcPr>
            <w:tcW w:w="5670" w:type="dxa"/>
            <w:tcBorders>
              <w:top w:val="nil"/>
              <w:left w:val="nil"/>
              <w:bottom w:val="nil"/>
              <w:right w:val="nil"/>
            </w:tcBorders>
            <w:vAlign w:val="center"/>
          </w:tcPr>
          <w:p w14:paraId="21186385"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Resumes of Key Staff</w:t>
            </w:r>
          </w:p>
        </w:tc>
        <w:tc>
          <w:tcPr>
            <w:tcW w:w="1260" w:type="dxa"/>
            <w:tcBorders>
              <w:top w:val="nil"/>
              <w:left w:val="nil"/>
              <w:bottom w:val="nil"/>
              <w:right w:val="nil"/>
            </w:tcBorders>
            <w:vAlign w:val="center"/>
          </w:tcPr>
          <w:p w14:paraId="3FAE993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839B4A5"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8D3DE9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5619442C" w14:textId="77777777" w:rsidTr="00183AC8">
        <w:trPr>
          <w:trHeight w:val="360"/>
        </w:trPr>
        <w:tc>
          <w:tcPr>
            <w:tcW w:w="738" w:type="dxa"/>
            <w:tcBorders>
              <w:top w:val="nil"/>
              <w:left w:val="nil"/>
              <w:bottom w:val="nil"/>
              <w:right w:val="nil"/>
            </w:tcBorders>
            <w:vAlign w:val="center"/>
          </w:tcPr>
          <w:p w14:paraId="0BFDC5A5" w14:textId="77777777" w:rsidR="006E2F72" w:rsidRPr="00A9752C" w:rsidRDefault="006E2F72" w:rsidP="006E2F72">
            <w:pPr>
              <w:jc w:val="both"/>
            </w:pPr>
          </w:p>
        </w:tc>
        <w:tc>
          <w:tcPr>
            <w:tcW w:w="5670" w:type="dxa"/>
            <w:tcBorders>
              <w:top w:val="nil"/>
              <w:left w:val="nil"/>
              <w:bottom w:val="nil"/>
              <w:right w:val="nil"/>
            </w:tcBorders>
            <w:vAlign w:val="center"/>
          </w:tcPr>
          <w:p w14:paraId="21940E62"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Board of Directors Profile/Narrative of Relevant Experience</w:t>
            </w:r>
          </w:p>
        </w:tc>
        <w:tc>
          <w:tcPr>
            <w:tcW w:w="1260" w:type="dxa"/>
            <w:tcBorders>
              <w:top w:val="nil"/>
              <w:left w:val="nil"/>
              <w:bottom w:val="nil"/>
              <w:right w:val="nil"/>
            </w:tcBorders>
            <w:vAlign w:val="center"/>
          </w:tcPr>
          <w:p w14:paraId="47F87BF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2"/>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2B984EC"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22D1206"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3"/>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10B5C6B0" w14:textId="77777777" w:rsidTr="00183AC8">
        <w:trPr>
          <w:trHeight w:val="360"/>
        </w:trPr>
        <w:tc>
          <w:tcPr>
            <w:tcW w:w="738" w:type="dxa"/>
            <w:tcBorders>
              <w:top w:val="nil"/>
              <w:left w:val="nil"/>
              <w:bottom w:val="nil"/>
              <w:right w:val="nil"/>
            </w:tcBorders>
            <w:vAlign w:val="center"/>
          </w:tcPr>
          <w:p w14:paraId="22593D94" w14:textId="77777777" w:rsidR="006E2F72" w:rsidRPr="00A9752C" w:rsidRDefault="006E2F72" w:rsidP="006E2F72">
            <w:pPr>
              <w:jc w:val="both"/>
            </w:pPr>
          </w:p>
        </w:tc>
        <w:tc>
          <w:tcPr>
            <w:tcW w:w="5670" w:type="dxa"/>
            <w:tcBorders>
              <w:top w:val="nil"/>
              <w:left w:val="nil"/>
              <w:bottom w:val="nil"/>
              <w:right w:val="nil"/>
            </w:tcBorders>
            <w:vAlign w:val="center"/>
          </w:tcPr>
          <w:p w14:paraId="549C1854"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Agency Development Experience</w:t>
            </w:r>
          </w:p>
        </w:tc>
        <w:tc>
          <w:tcPr>
            <w:tcW w:w="1260" w:type="dxa"/>
            <w:tcBorders>
              <w:top w:val="nil"/>
              <w:left w:val="nil"/>
              <w:bottom w:val="nil"/>
              <w:right w:val="nil"/>
            </w:tcBorders>
            <w:vAlign w:val="center"/>
          </w:tcPr>
          <w:p w14:paraId="035E25E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4"/>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DE020FF"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A5EC4EF"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5"/>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5EE1B56B" w14:textId="77777777" w:rsidTr="00183AC8">
        <w:trPr>
          <w:trHeight w:val="360"/>
        </w:trPr>
        <w:tc>
          <w:tcPr>
            <w:tcW w:w="738" w:type="dxa"/>
            <w:tcBorders>
              <w:top w:val="nil"/>
              <w:left w:val="nil"/>
              <w:bottom w:val="nil"/>
              <w:right w:val="nil"/>
            </w:tcBorders>
            <w:vAlign w:val="center"/>
          </w:tcPr>
          <w:p w14:paraId="28941AD1" w14:textId="77777777" w:rsidR="006E2F72" w:rsidRPr="00A9752C" w:rsidRDefault="006E2F72" w:rsidP="006E2F72">
            <w:pPr>
              <w:jc w:val="both"/>
            </w:pPr>
          </w:p>
        </w:tc>
        <w:tc>
          <w:tcPr>
            <w:tcW w:w="5670" w:type="dxa"/>
            <w:tcBorders>
              <w:top w:val="nil"/>
              <w:left w:val="nil"/>
              <w:bottom w:val="nil"/>
              <w:right w:val="nil"/>
            </w:tcBorders>
            <w:vAlign w:val="center"/>
          </w:tcPr>
          <w:p w14:paraId="54D58556"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Agency Funding History</w:t>
            </w:r>
          </w:p>
        </w:tc>
        <w:tc>
          <w:tcPr>
            <w:tcW w:w="1260" w:type="dxa"/>
            <w:tcBorders>
              <w:top w:val="nil"/>
              <w:left w:val="nil"/>
              <w:bottom w:val="nil"/>
              <w:right w:val="nil"/>
            </w:tcBorders>
            <w:vAlign w:val="center"/>
          </w:tcPr>
          <w:p w14:paraId="1E69240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6"/>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2984769"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6"/>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6F84E5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7"/>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268E67E1" w14:textId="77777777" w:rsidTr="00183AC8">
        <w:trPr>
          <w:trHeight w:val="360"/>
        </w:trPr>
        <w:tc>
          <w:tcPr>
            <w:tcW w:w="738" w:type="dxa"/>
            <w:tcBorders>
              <w:top w:val="nil"/>
              <w:left w:val="nil"/>
              <w:bottom w:val="nil"/>
              <w:right w:val="nil"/>
            </w:tcBorders>
            <w:vAlign w:val="center"/>
          </w:tcPr>
          <w:p w14:paraId="13F9BFF6" w14:textId="77777777" w:rsidR="006E2F72" w:rsidRPr="00A9752C" w:rsidRDefault="006E2F72" w:rsidP="006E2F72">
            <w:pPr>
              <w:jc w:val="both"/>
            </w:pPr>
          </w:p>
        </w:tc>
        <w:tc>
          <w:tcPr>
            <w:tcW w:w="5670" w:type="dxa"/>
            <w:tcBorders>
              <w:top w:val="nil"/>
              <w:left w:val="nil"/>
              <w:bottom w:val="nil"/>
              <w:right w:val="nil"/>
            </w:tcBorders>
            <w:vAlign w:val="center"/>
          </w:tcPr>
          <w:p w14:paraId="6F45FE08" w14:textId="22F3BA9F" w:rsidR="006E2F72" w:rsidRPr="00BF04A8" w:rsidRDefault="006E2F72" w:rsidP="006E2F72">
            <w:pPr>
              <w:jc w:val="both"/>
              <w:rPr>
                <w:rFonts w:ascii="Arial" w:hAnsi="Arial" w:cs="Arial"/>
                <w:sz w:val="24"/>
                <w:szCs w:val="24"/>
              </w:rPr>
            </w:pPr>
            <w:r w:rsidRPr="00BF04A8">
              <w:rPr>
                <w:rFonts w:ascii="Arial" w:hAnsi="Arial" w:cs="Arial"/>
                <w:sz w:val="24"/>
                <w:szCs w:val="24"/>
              </w:rPr>
              <w:t>Certificate of Good Standing</w:t>
            </w:r>
            <w:r w:rsidR="00BA12E6" w:rsidRPr="00BF04A8">
              <w:rPr>
                <w:rFonts w:ascii="Arial" w:hAnsi="Arial" w:cs="Arial"/>
                <w:sz w:val="24"/>
                <w:szCs w:val="24"/>
              </w:rPr>
              <w:t>/Status</w:t>
            </w:r>
            <w:r w:rsidRPr="00BF04A8">
              <w:rPr>
                <w:rFonts w:ascii="Arial" w:hAnsi="Arial" w:cs="Arial"/>
                <w:sz w:val="24"/>
                <w:szCs w:val="24"/>
              </w:rPr>
              <w:t xml:space="preserve"> (long form)</w:t>
            </w:r>
          </w:p>
        </w:tc>
        <w:tc>
          <w:tcPr>
            <w:tcW w:w="1260" w:type="dxa"/>
            <w:tcBorders>
              <w:top w:val="nil"/>
              <w:left w:val="nil"/>
              <w:bottom w:val="nil"/>
              <w:right w:val="nil"/>
            </w:tcBorders>
            <w:vAlign w:val="center"/>
          </w:tcPr>
          <w:p w14:paraId="6B2F658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2"/>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457BAC0"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4A41A37"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3"/>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661B17C8" w14:textId="77777777" w:rsidTr="00183AC8">
        <w:trPr>
          <w:trHeight w:val="360"/>
        </w:trPr>
        <w:tc>
          <w:tcPr>
            <w:tcW w:w="738" w:type="dxa"/>
            <w:tcBorders>
              <w:top w:val="nil"/>
              <w:left w:val="nil"/>
              <w:bottom w:val="nil"/>
              <w:right w:val="nil"/>
            </w:tcBorders>
            <w:vAlign w:val="center"/>
          </w:tcPr>
          <w:p w14:paraId="4033E98C" w14:textId="77777777" w:rsidR="006E2F72" w:rsidRPr="00A9752C" w:rsidRDefault="006E2F72" w:rsidP="006E2F72">
            <w:pPr>
              <w:jc w:val="both"/>
            </w:pPr>
          </w:p>
        </w:tc>
        <w:tc>
          <w:tcPr>
            <w:tcW w:w="5670" w:type="dxa"/>
            <w:tcBorders>
              <w:top w:val="nil"/>
              <w:left w:val="nil"/>
              <w:bottom w:val="nil"/>
              <w:right w:val="nil"/>
            </w:tcBorders>
            <w:vAlign w:val="center"/>
          </w:tcPr>
          <w:p w14:paraId="22936C4A"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Certificate of Incorporation and all Amendments</w:t>
            </w:r>
          </w:p>
        </w:tc>
        <w:tc>
          <w:tcPr>
            <w:tcW w:w="1260" w:type="dxa"/>
            <w:tcBorders>
              <w:top w:val="nil"/>
              <w:left w:val="nil"/>
              <w:bottom w:val="nil"/>
              <w:right w:val="nil"/>
            </w:tcBorders>
            <w:vAlign w:val="center"/>
          </w:tcPr>
          <w:p w14:paraId="0CAE10D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2"/>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CC936FE"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E4F5FC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3"/>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5605E227" w14:textId="77777777" w:rsidTr="00183AC8">
        <w:trPr>
          <w:trHeight w:val="360"/>
        </w:trPr>
        <w:tc>
          <w:tcPr>
            <w:tcW w:w="738" w:type="dxa"/>
            <w:tcBorders>
              <w:top w:val="nil"/>
              <w:left w:val="nil"/>
              <w:bottom w:val="nil"/>
              <w:right w:val="nil"/>
            </w:tcBorders>
            <w:vAlign w:val="center"/>
          </w:tcPr>
          <w:p w14:paraId="386C4B78" w14:textId="77777777" w:rsidR="006E2F72" w:rsidRPr="00A9752C" w:rsidRDefault="006E2F72" w:rsidP="006E2F72">
            <w:pPr>
              <w:jc w:val="both"/>
            </w:pPr>
          </w:p>
        </w:tc>
        <w:tc>
          <w:tcPr>
            <w:tcW w:w="5670" w:type="dxa"/>
            <w:tcBorders>
              <w:top w:val="nil"/>
              <w:left w:val="nil"/>
              <w:bottom w:val="nil"/>
              <w:right w:val="nil"/>
            </w:tcBorders>
            <w:vAlign w:val="center"/>
          </w:tcPr>
          <w:p w14:paraId="2D97FF14"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By-Laws and all Amendments</w:t>
            </w:r>
          </w:p>
        </w:tc>
        <w:tc>
          <w:tcPr>
            <w:tcW w:w="1260" w:type="dxa"/>
            <w:tcBorders>
              <w:top w:val="nil"/>
              <w:left w:val="nil"/>
              <w:bottom w:val="nil"/>
              <w:right w:val="nil"/>
            </w:tcBorders>
            <w:vAlign w:val="center"/>
          </w:tcPr>
          <w:p w14:paraId="3B217CD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4"/>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EBFA831"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0"/>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9A40FF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5"/>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422CB25B" w14:textId="77777777" w:rsidTr="00183AC8">
        <w:trPr>
          <w:trHeight w:val="360"/>
        </w:trPr>
        <w:tc>
          <w:tcPr>
            <w:tcW w:w="738" w:type="dxa"/>
            <w:tcBorders>
              <w:top w:val="nil"/>
              <w:left w:val="nil"/>
              <w:bottom w:val="nil"/>
              <w:right w:val="nil"/>
            </w:tcBorders>
            <w:vAlign w:val="center"/>
          </w:tcPr>
          <w:p w14:paraId="3AC1E76E" w14:textId="77777777" w:rsidR="006E2F72" w:rsidRPr="00A9752C" w:rsidRDefault="006E2F72" w:rsidP="006E2F72">
            <w:pPr>
              <w:jc w:val="both"/>
            </w:pPr>
          </w:p>
        </w:tc>
        <w:tc>
          <w:tcPr>
            <w:tcW w:w="5670" w:type="dxa"/>
            <w:tcBorders>
              <w:top w:val="nil"/>
              <w:left w:val="nil"/>
              <w:bottom w:val="nil"/>
              <w:right w:val="nil"/>
            </w:tcBorders>
            <w:vAlign w:val="center"/>
          </w:tcPr>
          <w:p w14:paraId="3BD84B11"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IRS 501(c)(3) Ruling (</w:t>
            </w:r>
            <w:r w:rsidRPr="00BF04A8">
              <w:rPr>
                <w:rFonts w:ascii="Arial" w:hAnsi="Arial" w:cs="Arial"/>
                <w:i/>
                <w:sz w:val="24"/>
                <w:szCs w:val="24"/>
              </w:rPr>
              <w:t>HDFC’s are NFP, but not 501c3</w:t>
            </w:r>
            <w:r w:rsidRPr="00BF04A8">
              <w:rPr>
                <w:rFonts w:ascii="Arial" w:hAnsi="Arial" w:cs="Arial"/>
                <w:sz w:val="24"/>
                <w:szCs w:val="24"/>
              </w:rPr>
              <w:t>)</w:t>
            </w:r>
          </w:p>
        </w:tc>
        <w:tc>
          <w:tcPr>
            <w:tcW w:w="1260" w:type="dxa"/>
            <w:tcBorders>
              <w:top w:val="nil"/>
              <w:left w:val="nil"/>
              <w:bottom w:val="nil"/>
              <w:right w:val="nil"/>
            </w:tcBorders>
            <w:vAlign w:val="center"/>
          </w:tcPr>
          <w:p w14:paraId="73C4986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6"/>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581871DA"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1"/>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CD49389"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7"/>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4330316C" w14:textId="77777777" w:rsidTr="00183AC8">
        <w:trPr>
          <w:trHeight w:val="360"/>
        </w:trPr>
        <w:tc>
          <w:tcPr>
            <w:tcW w:w="738" w:type="dxa"/>
            <w:tcBorders>
              <w:top w:val="nil"/>
              <w:left w:val="nil"/>
              <w:bottom w:val="nil"/>
              <w:right w:val="nil"/>
            </w:tcBorders>
            <w:vAlign w:val="center"/>
          </w:tcPr>
          <w:p w14:paraId="47C320C1" w14:textId="77777777" w:rsidR="006E2F72" w:rsidRPr="00A9752C" w:rsidRDefault="006E2F72" w:rsidP="006E2F72">
            <w:pPr>
              <w:jc w:val="both"/>
            </w:pPr>
          </w:p>
        </w:tc>
        <w:tc>
          <w:tcPr>
            <w:tcW w:w="5670" w:type="dxa"/>
            <w:tcBorders>
              <w:top w:val="nil"/>
              <w:left w:val="nil"/>
              <w:bottom w:val="nil"/>
              <w:right w:val="nil"/>
            </w:tcBorders>
            <w:vAlign w:val="center"/>
          </w:tcPr>
          <w:p w14:paraId="23CC61D5"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Sectarian Organization Compliance Checklist</w:t>
            </w:r>
          </w:p>
        </w:tc>
        <w:tc>
          <w:tcPr>
            <w:tcW w:w="1260" w:type="dxa"/>
            <w:tcBorders>
              <w:top w:val="nil"/>
              <w:left w:val="nil"/>
              <w:bottom w:val="nil"/>
              <w:right w:val="nil"/>
            </w:tcBorders>
            <w:vAlign w:val="center"/>
          </w:tcPr>
          <w:p w14:paraId="72D1FA6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8"/>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C80FD76"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2"/>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7B889E5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9"/>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72B1F57B" w14:textId="77777777" w:rsidTr="00183AC8">
        <w:trPr>
          <w:trHeight w:val="360"/>
        </w:trPr>
        <w:tc>
          <w:tcPr>
            <w:tcW w:w="738" w:type="dxa"/>
            <w:tcBorders>
              <w:top w:val="nil"/>
              <w:left w:val="nil"/>
              <w:bottom w:val="nil"/>
              <w:right w:val="nil"/>
            </w:tcBorders>
            <w:vAlign w:val="center"/>
          </w:tcPr>
          <w:p w14:paraId="2AE4DBC5" w14:textId="77777777" w:rsidR="006E2F72" w:rsidRPr="00A9752C" w:rsidRDefault="006E2F72" w:rsidP="006E2F72">
            <w:pPr>
              <w:jc w:val="both"/>
            </w:pPr>
          </w:p>
        </w:tc>
        <w:tc>
          <w:tcPr>
            <w:tcW w:w="5670" w:type="dxa"/>
            <w:tcBorders>
              <w:top w:val="nil"/>
              <w:left w:val="nil"/>
              <w:bottom w:val="nil"/>
              <w:right w:val="nil"/>
            </w:tcBorders>
            <w:vAlign w:val="center"/>
          </w:tcPr>
          <w:p w14:paraId="28CFDEBF"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Current Audited Financial Statement (less than one-year old)</w:t>
            </w:r>
          </w:p>
        </w:tc>
        <w:tc>
          <w:tcPr>
            <w:tcW w:w="1260" w:type="dxa"/>
            <w:tcBorders>
              <w:top w:val="nil"/>
              <w:left w:val="nil"/>
              <w:bottom w:val="nil"/>
              <w:right w:val="nil"/>
            </w:tcBorders>
            <w:vAlign w:val="center"/>
          </w:tcPr>
          <w:p w14:paraId="49A1187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4351162"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2E8A94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64B0D872" w14:textId="77777777" w:rsidTr="00183AC8">
        <w:trPr>
          <w:trHeight w:val="360"/>
        </w:trPr>
        <w:tc>
          <w:tcPr>
            <w:tcW w:w="738" w:type="dxa"/>
            <w:tcBorders>
              <w:top w:val="nil"/>
              <w:left w:val="nil"/>
              <w:bottom w:val="nil"/>
              <w:right w:val="nil"/>
            </w:tcBorders>
          </w:tcPr>
          <w:p w14:paraId="30236BD7" w14:textId="77777777" w:rsidR="006E2F72" w:rsidRPr="00A9752C" w:rsidRDefault="006E2F72" w:rsidP="006E2F72">
            <w:pPr>
              <w:jc w:val="both"/>
            </w:pPr>
          </w:p>
        </w:tc>
        <w:tc>
          <w:tcPr>
            <w:tcW w:w="5670" w:type="dxa"/>
            <w:tcBorders>
              <w:top w:val="nil"/>
              <w:left w:val="nil"/>
              <w:bottom w:val="nil"/>
              <w:right w:val="nil"/>
            </w:tcBorders>
          </w:tcPr>
          <w:p w14:paraId="59ECF032"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Most Recent Uniform Guidance Audit for Federally funded programs (less than one-year old)</w:t>
            </w:r>
          </w:p>
        </w:tc>
        <w:tc>
          <w:tcPr>
            <w:tcW w:w="1260" w:type="dxa"/>
            <w:tcBorders>
              <w:top w:val="nil"/>
              <w:left w:val="nil"/>
              <w:bottom w:val="nil"/>
              <w:right w:val="nil"/>
            </w:tcBorders>
            <w:vAlign w:val="center"/>
          </w:tcPr>
          <w:p w14:paraId="71C786E0"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E8E41FA"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285DE6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6E749D70" w14:textId="77777777" w:rsidTr="00183AC8">
        <w:trPr>
          <w:trHeight w:val="360"/>
        </w:trPr>
        <w:tc>
          <w:tcPr>
            <w:tcW w:w="738" w:type="dxa"/>
            <w:tcBorders>
              <w:top w:val="nil"/>
              <w:left w:val="nil"/>
              <w:bottom w:val="nil"/>
              <w:right w:val="nil"/>
            </w:tcBorders>
          </w:tcPr>
          <w:p w14:paraId="6F6C89DF" w14:textId="77777777" w:rsidR="006E2F72" w:rsidRPr="00A9752C" w:rsidRDefault="006E2F72" w:rsidP="006E2F72">
            <w:pPr>
              <w:jc w:val="both"/>
            </w:pPr>
          </w:p>
        </w:tc>
        <w:tc>
          <w:tcPr>
            <w:tcW w:w="5670" w:type="dxa"/>
            <w:tcBorders>
              <w:top w:val="nil"/>
              <w:left w:val="nil"/>
              <w:bottom w:val="nil"/>
              <w:right w:val="nil"/>
            </w:tcBorders>
          </w:tcPr>
          <w:p w14:paraId="31F2158A"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Management Letter (if applicable)</w:t>
            </w:r>
          </w:p>
        </w:tc>
        <w:tc>
          <w:tcPr>
            <w:tcW w:w="1260" w:type="dxa"/>
            <w:tcBorders>
              <w:top w:val="nil"/>
              <w:left w:val="nil"/>
              <w:bottom w:val="nil"/>
              <w:right w:val="nil"/>
            </w:tcBorders>
            <w:vAlign w:val="center"/>
          </w:tcPr>
          <w:p w14:paraId="2F312DC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CB5A1DB"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F0F0662"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557A240D" w14:textId="77777777" w:rsidTr="00183AC8">
        <w:trPr>
          <w:trHeight w:val="360"/>
        </w:trPr>
        <w:tc>
          <w:tcPr>
            <w:tcW w:w="738" w:type="dxa"/>
            <w:tcBorders>
              <w:top w:val="nil"/>
              <w:left w:val="nil"/>
              <w:bottom w:val="nil"/>
              <w:right w:val="nil"/>
            </w:tcBorders>
          </w:tcPr>
          <w:p w14:paraId="0AC8C89A" w14:textId="77777777" w:rsidR="006E2F72" w:rsidRPr="00A9752C" w:rsidRDefault="006E2F72" w:rsidP="006E2F72">
            <w:pPr>
              <w:jc w:val="both"/>
            </w:pPr>
          </w:p>
        </w:tc>
        <w:tc>
          <w:tcPr>
            <w:tcW w:w="5670" w:type="dxa"/>
            <w:tcBorders>
              <w:top w:val="nil"/>
              <w:left w:val="nil"/>
              <w:bottom w:val="nil"/>
              <w:right w:val="nil"/>
            </w:tcBorders>
          </w:tcPr>
          <w:p w14:paraId="53C4799C"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Narrative Explanation of Financial Position</w:t>
            </w:r>
          </w:p>
        </w:tc>
        <w:tc>
          <w:tcPr>
            <w:tcW w:w="1260" w:type="dxa"/>
            <w:tcBorders>
              <w:top w:val="nil"/>
              <w:left w:val="nil"/>
              <w:bottom w:val="nil"/>
              <w:right w:val="nil"/>
            </w:tcBorders>
            <w:vAlign w:val="center"/>
          </w:tcPr>
          <w:p w14:paraId="337A4252"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44F05CC"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69E644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5D5FCAF8" w14:textId="77777777" w:rsidTr="00183AC8">
        <w:trPr>
          <w:trHeight w:val="360"/>
        </w:trPr>
        <w:tc>
          <w:tcPr>
            <w:tcW w:w="738" w:type="dxa"/>
            <w:tcBorders>
              <w:top w:val="nil"/>
              <w:left w:val="nil"/>
              <w:bottom w:val="nil"/>
              <w:right w:val="nil"/>
            </w:tcBorders>
          </w:tcPr>
          <w:p w14:paraId="49C5F744" w14:textId="77777777" w:rsidR="006E2F72" w:rsidRPr="00A9752C" w:rsidRDefault="006E2F72" w:rsidP="006E2F72">
            <w:pPr>
              <w:jc w:val="both"/>
            </w:pPr>
          </w:p>
        </w:tc>
        <w:tc>
          <w:tcPr>
            <w:tcW w:w="5670" w:type="dxa"/>
            <w:tcBorders>
              <w:top w:val="nil"/>
              <w:left w:val="nil"/>
              <w:bottom w:val="nil"/>
              <w:right w:val="nil"/>
            </w:tcBorders>
          </w:tcPr>
          <w:p w14:paraId="4AABBECC"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LLC Articles of Organization</w:t>
            </w:r>
          </w:p>
        </w:tc>
        <w:tc>
          <w:tcPr>
            <w:tcW w:w="1260" w:type="dxa"/>
            <w:tcBorders>
              <w:top w:val="nil"/>
              <w:left w:val="nil"/>
              <w:bottom w:val="nil"/>
              <w:right w:val="nil"/>
            </w:tcBorders>
            <w:vAlign w:val="center"/>
          </w:tcPr>
          <w:p w14:paraId="39C382CF"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C7E0BDA"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A997D1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6914F74B" w14:textId="77777777" w:rsidTr="00183AC8">
        <w:trPr>
          <w:trHeight w:val="360"/>
        </w:trPr>
        <w:tc>
          <w:tcPr>
            <w:tcW w:w="738" w:type="dxa"/>
            <w:tcBorders>
              <w:top w:val="nil"/>
              <w:left w:val="nil"/>
              <w:bottom w:val="nil"/>
              <w:right w:val="nil"/>
            </w:tcBorders>
          </w:tcPr>
          <w:p w14:paraId="3EFA651C" w14:textId="77777777" w:rsidR="006E2F72" w:rsidRPr="00A9752C" w:rsidRDefault="006E2F72" w:rsidP="006E2F72">
            <w:pPr>
              <w:jc w:val="both"/>
            </w:pPr>
          </w:p>
        </w:tc>
        <w:tc>
          <w:tcPr>
            <w:tcW w:w="5670" w:type="dxa"/>
            <w:tcBorders>
              <w:top w:val="nil"/>
              <w:left w:val="nil"/>
              <w:bottom w:val="nil"/>
              <w:right w:val="nil"/>
            </w:tcBorders>
          </w:tcPr>
          <w:p w14:paraId="2705B4EC"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LP Partnership Agreement</w:t>
            </w:r>
          </w:p>
        </w:tc>
        <w:tc>
          <w:tcPr>
            <w:tcW w:w="1260" w:type="dxa"/>
            <w:tcBorders>
              <w:top w:val="nil"/>
              <w:left w:val="nil"/>
              <w:bottom w:val="nil"/>
              <w:right w:val="nil"/>
            </w:tcBorders>
            <w:vAlign w:val="center"/>
          </w:tcPr>
          <w:p w14:paraId="20FA7BB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4697F0A"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E3B6EC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25861D68" w14:textId="77777777" w:rsidTr="00183AC8">
        <w:trPr>
          <w:trHeight w:val="464"/>
        </w:trPr>
        <w:tc>
          <w:tcPr>
            <w:tcW w:w="738" w:type="dxa"/>
            <w:tcBorders>
              <w:top w:val="nil"/>
              <w:left w:val="nil"/>
              <w:bottom w:val="nil"/>
              <w:right w:val="nil"/>
            </w:tcBorders>
          </w:tcPr>
          <w:p w14:paraId="645FEAE2" w14:textId="77777777" w:rsidR="006E2F72" w:rsidRPr="00A9752C" w:rsidRDefault="006E2F72" w:rsidP="006E2F72">
            <w:pPr>
              <w:jc w:val="both"/>
            </w:pPr>
          </w:p>
        </w:tc>
        <w:tc>
          <w:tcPr>
            <w:tcW w:w="5670" w:type="dxa"/>
            <w:tcBorders>
              <w:top w:val="nil"/>
              <w:left w:val="nil"/>
              <w:bottom w:val="nil"/>
              <w:right w:val="nil"/>
            </w:tcBorders>
          </w:tcPr>
          <w:p w14:paraId="4EC2DCDB"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Co-Applicant Membership Agreement &amp; List of Members/ Directors</w:t>
            </w:r>
          </w:p>
        </w:tc>
        <w:tc>
          <w:tcPr>
            <w:tcW w:w="1260" w:type="dxa"/>
            <w:tcBorders>
              <w:top w:val="nil"/>
              <w:left w:val="nil"/>
              <w:bottom w:val="nil"/>
              <w:right w:val="nil"/>
            </w:tcBorders>
            <w:vAlign w:val="center"/>
          </w:tcPr>
          <w:p w14:paraId="249FA7F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BFB3926"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FCC23C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0A91568D" w14:textId="77777777" w:rsidTr="00183AC8">
        <w:trPr>
          <w:trHeight w:val="360"/>
        </w:trPr>
        <w:tc>
          <w:tcPr>
            <w:tcW w:w="738" w:type="dxa"/>
            <w:tcBorders>
              <w:top w:val="nil"/>
              <w:left w:val="nil"/>
              <w:bottom w:val="nil"/>
              <w:right w:val="nil"/>
            </w:tcBorders>
          </w:tcPr>
          <w:p w14:paraId="2522DF85" w14:textId="77777777" w:rsidR="006E2F72" w:rsidRPr="00A9752C" w:rsidRDefault="006E2F72" w:rsidP="006E2F72">
            <w:pPr>
              <w:jc w:val="both"/>
            </w:pPr>
          </w:p>
        </w:tc>
        <w:tc>
          <w:tcPr>
            <w:tcW w:w="5670" w:type="dxa"/>
            <w:tcBorders>
              <w:top w:val="nil"/>
              <w:left w:val="nil"/>
              <w:bottom w:val="nil"/>
              <w:right w:val="nil"/>
            </w:tcBorders>
          </w:tcPr>
          <w:p w14:paraId="45E5C8C2"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List of Affiliates</w:t>
            </w:r>
          </w:p>
        </w:tc>
        <w:tc>
          <w:tcPr>
            <w:tcW w:w="1260" w:type="dxa"/>
            <w:tcBorders>
              <w:top w:val="nil"/>
              <w:left w:val="nil"/>
              <w:bottom w:val="nil"/>
              <w:right w:val="nil"/>
            </w:tcBorders>
            <w:vAlign w:val="center"/>
          </w:tcPr>
          <w:p w14:paraId="1B539358"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0485AC7"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2CF6CE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790F760B" w14:textId="77777777" w:rsidTr="00183AC8">
        <w:trPr>
          <w:trHeight w:val="360"/>
        </w:trPr>
        <w:tc>
          <w:tcPr>
            <w:tcW w:w="738" w:type="dxa"/>
            <w:tcBorders>
              <w:top w:val="nil"/>
              <w:left w:val="nil"/>
              <w:bottom w:val="nil"/>
              <w:right w:val="nil"/>
            </w:tcBorders>
          </w:tcPr>
          <w:p w14:paraId="04B20C09" w14:textId="77777777" w:rsidR="006E2F72" w:rsidRPr="00A9752C" w:rsidRDefault="006E2F72" w:rsidP="006E2F72">
            <w:pPr>
              <w:jc w:val="both"/>
            </w:pPr>
          </w:p>
        </w:tc>
        <w:tc>
          <w:tcPr>
            <w:tcW w:w="5670" w:type="dxa"/>
            <w:tcBorders>
              <w:top w:val="nil"/>
              <w:left w:val="nil"/>
              <w:bottom w:val="nil"/>
              <w:right w:val="nil"/>
            </w:tcBorders>
          </w:tcPr>
          <w:p w14:paraId="3D845A36" w14:textId="77777777" w:rsidR="006E2F72" w:rsidRPr="00BF04A8" w:rsidRDefault="006E2F72" w:rsidP="006E2F72">
            <w:pPr>
              <w:jc w:val="both"/>
              <w:rPr>
                <w:rFonts w:ascii="Arial" w:hAnsi="Arial" w:cs="Arial"/>
                <w:sz w:val="24"/>
                <w:szCs w:val="24"/>
              </w:rPr>
            </w:pPr>
            <w:r w:rsidRPr="00BF04A8">
              <w:rPr>
                <w:rFonts w:ascii="Arial" w:hAnsi="Arial" w:cs="Arial"/>
                <w:sz w:val="24"/>
                <w:szCs w:val="24"/>
              </w:rPr>
              <w:t>Affiliate Financial Statements</w:t>
            </w:r>
          </w:p>
        </w:tc>
        <w:tc>
          <w:tcPr>
            <w:tcW w:w="1260" w:type="dxa"/>
            <w:tcBorders>
              <w:top w:val="nil"/>
              <w:left w:val="nil"/>
              <w:bottom w:val="nil"/>
              <w:right w:val="nil"/>
            </w:tcBorders>
            <w:vAlign w:val="center"/>
          </w:tcPr>
          <w:p w14:paraId="19859227"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34448F0D"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530B7F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6E2F72" w14:paraId="4CDE1AFC" w14:textId="77777777" w:rsidTr="00183AC8">
        <w:trPr>
          <w:trHeight w:val="360"/>
        </w:trPr>
        <w:tc>
          <w:tcPr>
            <w:tcW w:w="738" w:type="dxa"/>
            <w:tcBorders>
              <w:top w:val="nil"/>
              <w:left w:val="nil"/>
              <w:bottom w:val="nil"/>
              <w:right w:val="nil"/>
            </w:tcBorders>
          </w:tcPr>
          <w:p w14:paraId="61307DFA" w14:textId="77777777" w:rsidR="006E2F72" w:rsidRPr="00A9752C" w:rsidRDefault="006E2F72" w:rsidP="006E2F72">
            <w:pPr>
              <w:jc w:val="both"/>
            </w:pPr>
          </w:p>
        </w:tc>
        <w:tc>
          <w:tcPr>
            <w:tcW w:w="5670" w:type="dxa"/>
            <w:tcBorders>
              <w:top w:val="nil"/>
              <w:left w:val="nil"/>
              <w:bottom w:val="nil"/>
              <w:right w:val="nil"/>
            </w:tcBorders>
          </w:tcPr>
          <w:p w14:paraId="1C5DD4F0" w14:textId="77777777" w:rsidR="006E2F72" w:rsidRPr="00D02EB6" w:rsidRDefault="006E2F72" w:rsidP="006E2F72">
            <w:pPr>
              <w:jc w:val="both"/>
              <w:rPr>
                <w:rFonts w:ascii="Arial" w:hAnsi="Arial" w:cs="Arial"/>
                <w:sz w:val="24"/>
                <w:szCs w:val="24"/>
              </w:rPr>
            </w:pPr>
            <w:r w:rsidRPr="00D02EB6">
              <w:rPr>
                <w:rFonts w:ascii="Arial" w:hAnsi="Arial" w:cs="Arial"/>
                <w:sz w:val="24"/>
                <w:szCs w:val="24"/>
              </w:rPr>
              <w:t>Appendix B: Architect’s Certification</w:t>
            </w:r>
          </w:p>
        </w:tc>
        <w:tc>
          <w:tcPr>
            <w:tcW w:w="1260" w:type="dxa"/>
            <w:tcBorders>
              <w:top w:val="nil"/>
              <w:left w:val="nil"/>
              <w:bottom w:val="nil"/>
              <w:right w:val="nil"/>
            </w:tcBorders>
            <w:vAlign w:val="center"/>
          </w:tcPr>
          <w:p w14:paraId="56BEAAF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BB2A7C4"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FDAEDB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bl>
    <w:p w14:paraId="6C43A73B" w14:textId="77777777" w:rsidR="00926653" w:rsidRPr="00895B83" w:rsidRDefault="00926653" w:rsidP="00926653">
      <w:pPr>
        <w:rPr>
          <w:sz w:val="2"/>
          <w:szCs w:val="2"/>
        </w:rPr>
      </w:pPr>
      <w: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1260"/>
        <w:gridCol w:w="1260"/>
        <w:gridCol w:w="1350"/>
      </w:tblGrid>
      <w:tr w:rsidR="00926653" w:rsidRPr="00895B83" w14:paraId="3185E845" w14:textId="77777777" w:rsidTr="00183AC8">
        <w:trPr>
          <w:trHeight w:val="360"/>
        </w:trPr>
        <w:tc>
          <w:tcPr>
            <w:tcW w:w="738" w:type="dxa"/>
            <w:tcBorders>
              <w:top w:val="nil"/>
              <w:left w:val="nil"/>
              <w:bottom w:val="nil"/>
              <w:right w:val="nil"/>
            </w:tcBorders>
          </w:tcPr>
          <w:p w14:paraId="7A736689" w14:textId="77777777" w:rsidR="00926653" w:rsidRPr="00895B83" w:rsidRDefault="00926653" w:rsidP="00183AC8">
            <w:pPr>
              <w:jc w:val="both"/>
              <w:rPr>
                <w:sz w:val="2"/>
                <w:szCs w:val="2"/>
              </w:rPr>
            </w:pPr>
            <w:r w:rsidRPr="00895B83">
              <w:rPr>
                <w:sz w:val="2"/>
                <w:szCs w:val="2"/>
              </w:rPr>
              <w:lastRenderedPageBreak/>
              <w:br w:type="page"/>
            </w:r>
          </w:p>
        </w:tc>
        <w:tc>
          <w:tcPr>
            <w:tcW w:w="5670" w:type="dxa"/>
            <w:tcBorders>
              <w:top w:val="nil"/>
              <w:left w:val="nil"/>
              <w:bottom w:val="nil"/>
              <w:right w:val="nil"/>
            </w:tcBorders>
          </w:tcPr>
          <w:p w14:paraId="38318962" w14:textId="77777777" w:rsidR="00926653" w:rsidRPr="00895B83" w:rsidRDefault="00926653" w:rsidP="00183AC8">
            <w:pPr>
              <w:jc w:val="both"/>
              <w:rPr>
                <w:rFonts w:ascii="Arial" w:hAnsi="Arial" w:cs="Arial"/>
                <w:sz w:val="2"/>
                <w:szCs w:val="2"/>
              </w:rPr>
            </w:pPr>
          </w:p>
        </w:tc>
        <w:tc>
          <w:tcPr>
            <w:tcW w:w="1260" w:type="dxa"/>
            <w:tcBorders>
              <w:top w:val="nil"/>
              <w:left w:val="nil"/>
              <w:bottom w:val="nil"/>
              <w:right w:val="nil"/>
            </w:tcBorders>
            <w:vAlign w:val="center"/>
          </w:tcPr>
          <w:p w14:paraId="5F7058EE" w14:textId="77777777" w:rsidR="00926653" w:rsidRPr="00895B83" w:rsidRDefault="00926653" w:rsidP="00183AC8">
            <w:pPr>
              <w:jc w:val="center"/>
              <w:rPr>
                <w:rFonts w:ascii="Arial" w:hAnsi="Arial" w:cs="Arial"/>
                <w:sz w:val="2"/>
                <w:szCs w:val="2"/>
              </w:rPr>
            </w:pPr>
          </w:p>
        </w:tc>
        <w:tc>
          <w:tcPr>
            <w:tcW w:w="1260" w:type="dxa"/>
            <w:tcBorders>
              <w:top w:val="nil"/>
              <w:left w:val="nil"/>
              <w:bottom w:val="nil"/>
              <w:right w:val="nil"/>
            </w:tcBorders>
            <w:vAlign w:val="center"/>
          </w:tcPr>
          <w:p w14:paraId="7410849D" w14:textId="77777777" w:rsidR="00926653" w:rsidRPr="00895B83" w:rsidRDefault="00926653" w:rsidP="00183AC8">
            <w:pPr>
              <w:jc w:val="center"/>
              <w:rPr>
                <w:rFonts w:ascii="Arial" w:hAnsi="Arial" w:cs="Arial"/>
                <w:sz w:val="2"/>
                <w:szCs w:val="2"/>
                <w:u w:val="single"/>
              </w:rPr>
            </w:pPr>
          </w:p>
        </w:tc>
        <w:tc>
          <w:tcPr>
            <w:tcW w:w="1350" w:type="dxa"/>
            <w:tcBorders>
              <w:top w:val="nil"/>
              <w:left w:val="nil"/>
              <w:bottom w:val="nil"/>
              <w:right w:val="nil"/>
            </w:tcBorders>
            <w:vAlign w:val="center"/>
          </w:tcPr>
          <w:p w14:paraId="38BC794A" w14:textId="77777777" w:rsidR="00926653" w:rsidRPr="00895B83" w:rsidRDefault="00926653" w:rsidP="00183AC8">
            <w:pPr>
              <w:jc w:val="center"/>
              <w:rPr>
                <w:rFonts w:ascii="Arial" w:hAnsi="Arial" w:cs="Arial"/>
                <w:sz w:val="2"/>
                <w:szCs w:val="2"/>
              </w:rPr>
            </w:pPr>
          </w:p>
        </w:tc>
      </w:tr>
    </w:tbl>
    <w:p w14:paraId="792C777B" w14:textId="77777777" w:rsidR="00926653" w:rsidRPr="00DD4BA2" w:rsidRDefault="00926653" w:rsidP="00AB78EF">
      <w:pPr>
        <w:pBdr>
          <w:top w:val="threeDEmboss" w:sz="24" w:space="1" w:color="auto"/>
          <w:left w:val="threeDEmboss" w:sz="24" w:space="4" w:color="auto"/>
          <w:bottom w:val="threeDEmboss" w:sz="24" w:space="1" w:color="auto"/>
          <w:right w:val="threeDEmboss" w:sz="24" w:space="4" w:color="auto"/>
        </w:pBdr>
        <w:rPr>
          <w:rFonts w:ascii="Arial" w:hAnsi="Arial" w:cs="Arial"/>
          <w:b/>
          <w:sz w:val="28"/>
        </w:rPr>
      </w:pPr>
      <w:r w:rsidRPr="00DD4BA2">
        <w:rPr>
          <w:rFonts w:ascii="Arial" w:hAnsi="Arial" w:cs="Arial"/>
          <w:b/>
          <w:sz w:val="28"/>
        </w:rPr>
        <w:t xml:space="preserve">Checklist </w:t>
      </w:r>
      <w:r>
        <w:rPr>
          <w:rFonts w:ascii="Arial" w:hAnsi="Arial" w:cs="Arial"/>
          <w:b/>
          <w:sz w:val="28"/>
        </w:rPr>
        <w:t>o</w:t>
      </w:r>
      <w:r w:rsidRPr="00DD4BA2">
        <w:rPr>
          <w:rFonts w:ascii="Arial" w:hAnsi="Arial" w:cs="Arial"/>
          <w:b/>
          <w:sz w:val="28"/>
        </w:rPr>
        <w:t xml:space="preserve">f Required Information </w:t>
      </w:r>
      <w:r>
        <w:rPr>
          <w:rFonts w:ascii="Arial" w:hAnsi="Arial" w:cs="Arial"/>
          <w:b/>
          <w:sz w:val="28"/>
        </w:rPr>
        <w:t>a</w:t>
      </w:r>
      <w:r w:rsidRPr="00DD4BA2">
        <w:rPr>
          <w:rFonts w:ascii="Arial" w:hAnsi="Arial" w:cs="Arial"/>
          <w:b/>
          <w:sz w:val="28"/>
        </w:rPr>
        <w:t>nd Documentation</w:t>
      </w:r>
    </w:p>
    <w:p w14:paraId="39F09069" w14:textId="77777777" w:rsidR="00926653" w:rsidRPr="00DD4BA2" w:rsidRDefault="00926653" w:rsidP="00AB78EF">
      <w:pPr>
        <w:pStyle w:val="BodyText"/>
        <w:pBdr>
          <w:top w:val="threeDEmboss" w:sz="24" w:space="1" w:color="auto"/>
          <w:left w:val="threeDEmboss" w:sz="24" w:space="4" w:color="auto"/>
          <w:bottom w:val="threeDEmboss" w:sz="24" w:space="1" w:color="auto"/>
          <w:right w:val="threeDEmboss" w:sz="24" w:space="4" w:color="auto"/>
        </w:pBdr>
        <w:jc w:val="left"/>
        <w:rPr>
          <w:rFonts w:ascii="Arial" w:hAnsi="Arial" w:cs="Arial"/>
          <w:b/>
          <w:sz w:val="20"/>
        </w:rPr>
      </w:pPr>
      <w:r w:rsidRPr="00DD4BA2">
        <w:rPr>
          <w:rFonts w:ascii="Arial" w:hAnsi="Arial" w:cs="Arial"/>
          <w:b/>
          <w:sz w:val="20"/>
        </w:rPr>
        <w:t xml:space="preserve">(Page 3 </w:t>
      </w:r>
      <w:r>
        <w:rPr>
          <w:rFonts w:ascii="Arial" w:hAnsi="Arial" w:cs="Arial"/>
          <w:b/>
          <w:sz w:val="20"/>
        </w:rPr>
        <w:t>o</w:t>
      </w:r>
      <w:r w:rsidRPr="00DD4BA2">
        <w:rPr>
          <w:rFonts w:ascii="Arial" w:hAnsi="Arial" w:cs="Arial"/>
          <w:b/>
          <w:sz w:val="20"/>
        </w:rPr>
        <w:t>f 3)</w:t>
      </w:r>
    </w:p>
    <w:tbl>
      <w:tblP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5763"/>
        <w:gridCol w:w="1280"/>
        <w:gridCol w:w="1280"/>
        <w:gridCol w:w="1372"/>
      </w:tblGrid>
      <w:tr w:rsidR="00926653" w:rsidRPr="00A9752C" w14:paraId="79C105DC" w14:textId="77777777" w:rsidTr="005729C4">
        <w:trPr>
          <w:trHeight w:val="899"/>
        </w:trPr>
        <w:tc>
          <w:tcPr>
            <w:tcW w:w="750" w:type="dxa"/>
            <w:tcBorders>
              <w:top w:val="nil"/>
              <w:left w:val="nil"/>
              <w:bottom w:val="nil"/>
              <w:right w:val="nil"/>
            </w:tcBorders>
          </w:tcPr>
          <w:p w14:paraId="5CE0E72E" w14:textId="77777777" w:rsidR="00926653" w:rsidRDefault="00926653" w:rsidP="00183AC8">
            <w:pPr>
              <w:jc w:val="both"/>
            </w:pPr>
            <w:bookmarkStart w:id="72" w:name="_Hlk189552687"/>
          </w:p>
          <w:p w14:paraId="6DB79CC4" w14:textId="77777777" w:rsidR="00926653" w:rsidRPr="00A9752C" w:rsidRDefault="00926653" w:rsidP="00183AC8">
            <w:pPr>
              <w:jc w:val="both"/>
            </w:pPr>
          </w:p>
        </w:tc>
        <w:tc>
          <w:tcPr>
            <w:tcW w:w="5763" w:type="dxa"/>
            <w:tcBorders>
              <w:top w:val="nil"/>
              <w:left w:val="nil"/>
              <w:bottom w:val="nil"/>
              <w:right w:val="nil"/>
            </w:tcBorders>
          </w:tcPr>
          <w:p w14:paraId="6E004E8B" w14:textId="77777777" w:rsidR="00BF166D" w:rsidRPr="00533CD6" w:rsidRDefault="00BF166D" w:rsidP="00183AC8">
            <w:pPr>
              <w:jc w:val="both"/>
              <w:rPr>
                <w:rFonts w:ascii="Arial" w:hAnsi="Arial" w:cs="Arial"/>
                <w:b/>
                <w:sz w:val="24"/>
                <w:szCs w:val="24"/>
              </w:rPr>
            </w:pPr>
          </w:p>
          <w:p w14:paraId="3805EB56" w14:textId="0EEE7B63" w:rsidR="00926653" w:rsidRPr="00533CD6" w:rsidRDefault="00926653" w:rsidP="00183AC8">
            <w:pPr>
              <w:jc w:val="both"/>
              <w:rPr>
                <w:rFonts w:ascii="Arial" w:hAnsi="Arial" w:cs="Arial"/>
                <w:b/>
                <w:sz w:val="24"/>
                <w:szCs w:val="24"/>
              </w:rPr>
            </w:pPr>
            <w:r w:rsidRPr="00533CD6">
              <w:rPr>
                <w:rFonts w:ascii="Arial" w:hAnsi="Arial" w:cs="Arial"/>
                <w:b/>
                <w:sz w:val="24"/>
                <w:szCs w:val="24"/>
              </w:rPr>
              <w:t>Exhibit</w:t>
            </w:r>
          </w:p>
        </w:tc>
        <w:tc>
          <w:tcPr>
            <w:tcW w:w="1280" w:type="dxa"/>
            <w:tcBorders>
              <w:top w:val="nil"/>
              <w:left w:val="nil"/>
              <w:bottom w:val="nil"/>
              <w:right w:val="nil"/>
            </w:tcBorders>
          </w:tcPr>
          <w:p w14:paraId="56221DE1" w14:textId="77777777" w:rsidR="00926653" w:rsidRPr="00533CD6" w:rsidRDefault="00926653" w:rsidP="00183AC8">
            <w:pPr>
              <w:jc w:val="center"/>
              <w:rPr>
                <w:rFonts w:ascii="Arial" w:hAnsi="Arial" w:cs="Arial"/>
                <w:b/>
                <w:sz w:val="24"/>
                <w:szCs w:val="24"/>
              </w:rPr>
            </w:pPr>
            <w:r w:rsidRPr="00533CD6">
              <w:rPr>
                <w:rFonts w:ascii="Arial" w:hAnsi="Arial" w:cs="Arial"/>
                <w:b/>
                <w:sz w:val="24"/>
                <w:szCs w:val="24"/>
              </w:rPr>
              <w:t>Check if</w:t>
            </w:r>
          </w:p>
          <w:p w14:paraId="75E12032" w14:textId="77777777" w:rsidR="00926653" w:rsidRPr="00533CD6" w:rsidRDefault="00926653" w:rsidP="00183AC8">
            <w:pPr>
              <w:jc w:val="center"/>
              <w:rPr>
                <w:rFonts w:ascii="Arial" w:hAnsi="Arial" w:cs="Arial"/>
                <w:b/>
                <w:sz w:val="24"/>
                <w:szCs w:val="24"/>
              </w:rPr>
            </w:pPr>
            <w:r w:rsidRPr="00533CD6">
              <w:rPr>
                <w:rFonts w:ascii="Arial" w:hAnsi="Arial" w:cs="Arial"/>
                <w:b/>
                <w:sz w:val="24"/>
                <w:szCs w:val="24"/>
              </w:rPr>
              <w:t>Provided</w:t>
            </w:r>
          </w:p>
          <w:p w14:paraId="589D07BD" w14:textId="77777777" w:rsidR="00926653" w:rsidRPr="00533CD6" w:rsidRDefault="00926653" w:rsidP="00183AC8">
            <w:pPr>
              <w:jc w:val="center"/>
              <w:rPr>
                <w:rFonts w:ascii="Arial" w:hAnsi="Arial" w:cs="Arial"/>
                <w:b/>
              </w:rPr>
            </w:pPr>
          </w:p>
          <w:p w14:paraId="1B3EB4F4" w14:textId="77777777" w:rsidR="00926653" w:rsidRPr="00533CD6" w:rsidRDefault="00926653" w:rsidP="00183AC8">
            <w:pPr>
              <w:jc w:val="center"/>
              <w:rPr>
                <w:rFonts w:ascii="Arial" w:hAnsi="Arial" w:cs="Arial"/>
                <w:b/>
              </w:rPr>
            </w:pPr>
          </w:p>
          <w:p w14:paraId="4FB0BF91" w14:textId="77777777" w:rsidR="00926653" w:rsidRPr="00533CD6" w:rsidRDefault="00926653" w:rsidP="00183AC8">
            <w:pPr>
              <w:jc w:val="center"/>
              <w:rPr>
                <w:rFonts w:ascii="Arial" w:hAnsi="Arial" w:cs="Arial"/>
                <w:b/>
              </w:rPr>
            </w:pPr>
          </w:p>
        </w:tc>
        <w:tc>
          <w:tcPr>
            <w:tcW w:w="1280" w:type="dxa"/>
            <w:tcBorders>
              <w:top w:val="nil"/>
              <w:left w:val="nil"/>
              <w:bottom w:val="nil"/>
              <w:right w:val="nil"/>
            </w:tcBorders>
          </w:tcPr>
          <w:p w14:paraId="4AB21017" w14:textId="77777777" w:rsidR="00926653" w:rsidRPr="00533CD6" w:rsidRDefault="00926653" w:rsidP="00183AC8">
            <w:pPr>
              <w:jc w:val="center"/>
              <w:rPr>
                <w:rFonts w:ascii="Arial" w:hAnsi="Arial" w:cs="Arial"/>
                <w:b/>
                <w:sz w:val="24"/>
                <w:szCs w:val="24"/>
              </w:rPr>
            </w:pPr>
            <w:r w:rsidRPr="00533CD6">
              <w:rPr>
                <w:rFonts w:ascii="Arial" w:hAnsi="Arial" w:cs="Arial"/>
                <w:b/>
                <w:sz w:val="24"/>
                <w:szCs w:val="24"/>
              </w:rPr>
              <w:t>Page</w:t>
            </w:r>
          </w:p>
          <w:p w14:paraId="2C202A35" w14:textId="2A63338F" w:rsidR="00926653" w:rsidRPr="00533CD6" w:rsidRDefault="00926653" w:rsidP="00183AC8">
            <w:pPr>
              <w:jc w:val="center"/>
              <w:rPr>
                <w:rFonts w:ascii="Arial" w:hAnsi="Arial" w:cs="Arial"/>
                <w:b/>
                <w:sz w:val="24"/>
                <w:szCs w:val="24"/>
              </w:rPr>
            </w:pPr>
            <w:r w:rsidRPr="00533CD6">
              <w:rPr>
                <w:rFonts w:ascii="Arial" w:hAnsi="Arial" w:cs="Arial"/>
                <w:b/>
                <w:sz w:val="24"/>
                <w:szCs w:val="24"/>
              </w:rPr>
              <w:t>Number</w:t>
            </w:r>
          </w:p>
          <w:p w14:paraId="690003A6" w14:textId="77777777" w:rsidR="00926653" w:rsidRPr="00533CD6" w:rsidRDefault="00926653" w:rsidP="00183AC8">
            <w:pPr>
              <w:jc w:val="center"/>
              <w:rPr>
                <w:rFonts w:ascii="Arial" w:hAnsi="Arial" w:cs="Arial"/>
                <w:b/>
              </w:rPr>
            </w:pPr>
          </w:p>
          <w:p w14:paraId="4098F3B0" w14:textId="77777777" w:rsidR="00926653" w:rsidRPr="00533CD6" w:rsidRDefault="00926653" w:rsidP="00183AC8">
            <w:pPr>
              <w:jc w:val="center"/>
              <w:rPr>
                <w:rFonts w:ascii="Arial" w:hAnsi="Arial" w:cs="Arial"/>
                <w:b/>
              </w:rPr>
            </w:pPr>
          </w:p>
          <w:p w14:paraId="46C96E7E" w14:textId="77777777" w:rsidR="00926653" w:rsidRPr="00533CD6" w:rsidRDefault="00926653" w:rsidP="00183AC8">
            <w:pPr>
              <w:jc w:val="center"/>
              <w:rPr>
                <w:rFonts w:ascii="Arial" w:hAnsi="Arial" w:cs="Arial"/>
                <w:b/>
              </w:rPr>
            </w:pPr>
          </w:p>
        </w:tc>
        <w:tc>
          <w:tcPr>
            <w:tcW w:w="1372" w:type="dxa"/>
            <w:tcBorders>
              <w:top w:val="nil"/>
              <w:left w:val="nil"/>
              <w:bottom w:val="nil"/>
              <w:right w:val="nil"/>
            </w:tcBorders>
          </w:tcPr>
          <w:p w14:paraId="38A0C385" w14:textId="43439C27" w:rsidR="00926653" w:rsidRPr="00533CD6" w:rsidRDefault="00926653" w:rsidP="00183AC8">
            <w:pPr>
              <w:jc w:val="center"/>
              <w:rPr>
                <w:rFonts w:ascii="Arial" w:hAnsi="Arial" w:cs="Arial"/>
                <w:b/>
              </w:rPr>
            </w:pPr>
          </w:p>
          <w:p w14:paraId="0A79A6CD" w14:textId="79DB847A" w:rsidR="00926653" w:rsidRPr="00533CD6" w:rsidRDefault="00926653" w:rsidP="00BF166D">
            <w:pPr>
              <w:jc w:val="center"/>
              <w:rPr>
                <w:rFonts w:ascii="Arial" w:hAnsi="Arial" w:cs="Arial"/>
                <w:b/>
                <w:sz w:val="24"/>
                <w:szCs w:val="24"/>
              </w:rPr>
            </w:pPr>
            <w:r w:rsidRPr="00533CD6">
              <w:rPr>
                <w:rFonts w:ascii="Arial" w:hAnsi="Arial" w:cs="Arial"/>
                <w:b/>
                <w:sz w:val="24"/>
                <w:szCs w:val="24"/>
              </w:rPr>
              <w:t>N</w:t>
            </w:r>
            <w:r w:rsidR="00BF166D" w:rsidRPr="00533CD6">
              <w:rPr>
                <w:rFonts w:ascii="Arial" w:hAnsi="Arial" w:cs="Arial"/>
                <w:b/>
                <w:sz w:val="24"/>
                <w:szCs w:val="24"/>
              </w:rPr>
              <w:t>/A</w:t>
            </w:r>
          </w:p>
          <w:p w14:paraId="7800C602" w14:textId="19F8D3A1" w:rsidR="00926653" w:rsidRPr="00533CD6" w:rsidRDefault="00926653" w:rsidP="00BF166D">
            <w:pPr>
              <w:rPr>
                <w:rFonts w:ascii="Arial" w:hAnsi="Arial" w:cs="Arial"/>
                <w:b/>
              </w:rPr>
            </w:pPr>
          </w:p>
          <w:p w14:paraId="50B93C21" w14:textId="77777777" w:rsidR="00926653" w:rsidRPr="00533CD6" w:rsidRDefault="00926653" w:rsidP="00183AC8">
            <w:pPr>
              <w:jc w:val="center"/>
              <w:rPr>
                <w:rFonts w:ascii="Arial" w:hAnsi="Arial" w:cs="Arial"/>
                <w:b/>
              </w:rPr>
            </w:pPr>
          </w:p>
          <w:p w14:paraId="6D448C23" w14:textId="77777777" w:rsidR="00926653" w:rsidRPr="00533CD6" w:rsidRDefault="00926653" w:rsidP="00183AC8">
            <w:pPr>
              <w:jc w:val="center"/>
              <w:rPr>
                <w:rFonts w:ascii="Arial" w:hAnsi="Arial" w:cs="Arial"/>
                <w:b/>
              </w:rPr>
            </w:pPr>
          </w:p>
        </w:tc>
      </w:tr>
      <w:tr w:rsidR="00926653" w:rsidRPr="004742C3" w14:paraId="6791B2E0" w14:textId="77777777" w:rsidTr="005729C4">
        <w:trPr>
          <w:trHeight w:val="253"/>
        </w:trPr>
        <w:tc>
          <w:tcPr>
            <w:tcW w:w="750" w:type="dxa"/>
            <w:tcBorders>
              <w:top w:val="nil"/>
              <w:left w:val="nil"/>
              <w:bottom w:val="nil"/>
              <w:right w:val="nil"/>
            </w:tcBorders>
          </w:tcPr>
          <w:p w14:paraId="7D0ABF88" w14:textId="57E30068" w:rsidR="00926653" w:rsidRPr="00971C1F" w:rsidRDefault="006E2F72" w:rsidP="00183AC8">
            <w:pPr>
              <w:jc w:val="both"/>
              <w:rPr>
                <w:rFonts w:ascii="Arial" w:hAnsi="Arial" w:cs="Arial"/>
                <w:sz w:val="24"/>
                <w:szCs w:val="24"/>
              </w:rPr>
            </w:pPr>
            <w:r w:rsidRPr="00971C1F">
              <w:rPr>
                <w:rFonts w:ascii="Arial" w:hAnsi="Arial" w:cs="Arial"/>
                <w:sz w:val="24"/>
                <w:szCs w:val="24"/>
              </w:rPr>
              <w:t>D-2</w:t>
            </w:r>
          </w:p>
        </w:tc>
        <w:tc>
          <w:tcPr>
            <w:tcW w:w="5763" w:type="dxa"/>
            <w:tcBorders>
              <w:top w:val="nil"/>
              <w:left w:val="nil"/>
              <w:bottom w:val="nil"/>
              <w:right w:val="nil"/>
            </w:tcBorders>
          </w:tcPr>
          <w:p w14:paraId="057704F2" w14:textId="3A67E496" w:rsidR="00926653" w:rsidRPr="00971C1F" w:rsidRDefault="00B86925" w:rsidP="00BF166D">
            <w:pPr>
              <w:spacing w:before="100" w:beforeAutospacing="1"/>
              <w:jc w:val="both"/>
              <w:rPr>
                <w:rFonts w:ascii="Arial" w:hAnsi="Arial" w:cs="Arial"/>
                <w:sz w:val="24"/>
                <w:szCs w:val="24"/>
              </w:rPr>
            </w:pPr>
            <w:r w:rsidRPr="00971C1F">
              <w:rPr>
                <w:rFonts w:ascii="Arial" w:hAnsi="Arial" w:cs="Arial"/>
                <w:sz w:val="24"/>
                <w:szCs w:val="24"/>
              </w:rPr>
              <w:t xml:space="preserve">OTDA-4070 </w:t>
            </w:r>
            <w:r w:rsidR="00926653" w:rsidRPr="00971C1F">
              <w:rPr>
                <w:rFonts w:ascii="Arial" w:hAnsi="Arial" w:cs="Arial"/>
                <w:sz w:val="24"/>
                <w:szCs w:val="24"/>
              </w:rPr>
              <w:t>MWBE</w:t>
            </w:r>
            <w:r w:rsidRPr="00971C1F">
              <w:rPr>
                <w:rFonts w:ascii="Arial" w:hAnsi="Arial" w:cs="Arial"/>
                <w:sz w:val="24"/>
                <w:szCs w:val="24"/>
              </w:rPr>
              <w:t xml:space="preserve"> EEO</w:t>
            </w:r>
            <w:r w:rsidR="00926653" w:rsidRPr="00971C1F">
              <w:rPr>
                <w:rFonts w:ascii="Arial" w:hAnsi="Arial" w:cs="Arial"/>
                <w:sz w:val="24"/>
                <w:szCs w:val="24"/>
              </w:rPr>
              <w:t xml:space="preserve"> Statement</w:t>
            </w:r>
          </w:p>
        </w:tc>
        <w:tc>
          <w:tcPr>
            <w:tcW w:w="1280" w:type="dxa"/>
            <w:tcBorders>
              <w:top w:val="nil"/>
              <w:left w:val="nil"/>
              <w:bottom w:val="nil"/>
              <w:right w:val="nil"/>
            </w:tcBorders>
            <w:vAlign w:val="center"/>
          </w:tcPr>
          <w:p w14:paraId="4205590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62356CAF"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36975B2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3D787407" w14:textId="77777777" w:rsidTr="005729C4">
        <w:trPr>
          <w:trHeight w:val="272"/>
        </w:trPr>
        <w:tc>
          <w:tcPr>
            <w:tcW w:w="750" w:type="dxa"/>
            <w:tcBorders>
              <w:top w:val="nil"/>
              <w:left w:val="nil"/>
              <w:bottom w:val="nil"/>
              <w:right w:val="nil"/>
            </w:tcBorders>
          </w:tcPr>
          <w:p w14:paraId="5B8819EF"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0F57C882" w14:textId="669F7F9D" w:rsidR="00926653" w:rsidRPr="00971C1F" w:rsidRDefault="003E3E56" w:rsidP="00183AC8">
            <w:pPr>
              <w:jc w:val="both"/>
              <w:rPr>
                <w:rFonts w:ascii="Arial" w:hAnsi="Arial" w:cs="Arial"/>
                <w:sz w:val="24"/>
                <w:szCs w:val="24"/>
              </w:rPr>
            </w:pPr>
            <w:r w:rsidRPr="00971C1F">
              <w:rPr>
                <w:rFonts w:ascii="Arial" w:hAnsi="Arial" w:cs="Arial"/>
                <w:sz w:val="24"/>
                <w:szCs w:val="24"/>
              </w:rPr>
              <w:t xml:space="preserve">OTDA-4934 </w:t>
            </w:r>
            <w:r w:rsidR="00926653" w:rsidRPr="00971C1F">
              <w:rPr>
                <w:rFonts w:ascii="Arial" w:hAnsi="Arial" w:cs="Arial"/>
                <w:sz w:val="24"/>
                <w:szCs w:val="24"/>
              </w:rPr>
              <w:t xml:space="preserve">Staffing Plan </w:t>
            </w:r>
          </w:p>
        </w:tc>
        <w:tc>
          <w:tcPr>
            <w:tcW w:w="1280" w:type="dxa"/>
            <w:tcBorders>
              <w:top w:val="nil"/>
              <w:left w:val="nil"/>
              <w:bottom w:val="nil"/>
              <w:right w:val="nil"/>
            </w:tcBorders>
            <w:vAlign w:val="center"/>
          </w:tcPr>
          <w:p w14:paraId="35B3DF2C"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80" w:type="dxa"/>
            <w:tcBorders>
              <w:top w:val="nil"/>
              <w:left w:val="nil"/>
              <w:bottom w:val="nil"/>
              <w:right w:val="nil"/>
            </w:tcBorders>
            <w:vAlign w:val="center"/>
          </w:tcPr>
          <w:p w14:paraId="50855A7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72" w:type="dxa"/>
            <w:tcBorders>
              <w:top w:val="nil"/>
              <w:left w:val="nil"/>
              <w:bottom w:val="nil"/>
              <w:right w:val="nil"/>
            </w:tcBorders>
            <w:vAlign w:val="center"/>
          </w:tcPr>
          <w:p w14:paraId="26EBC1D9"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926653" w:rsidRPr="004742C3" w14:paraId="0CBD805D" w14:textId="77777777" w:rsidTr="005729C4">
        <w:trPr>
          <w:trHeight w:val="281"/>
        </w:trPr>
        <w:tc>
          <w:tcPr>
            <w:tcW w:w="750" w:type="dxa"/>
            <w:tcBorders>
              <w:top w:val="nil"/>
              <w:left w:val="nil"/>
              <w:bottom w:val="nil"/>
              <w:right w:val="nil"/>
            </w:tcBorders>
          </w:tcPr>
          <w:p w14:paraId="51081459"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58821147" w14:textId="5E0B5364" w:rsidR="00926653" w:rsidRPr="00971C1F" w:rsidRDefault="003E3E56" w:rsidP="00183AC8">
            <w:pPr>
              <w:jc w:val="both"/>
              <w:rPr>
                <w:rFonts w:ascii="Arial" w:hAnsi="Arial" w:cs="Arial"/>
                <w:sz w:val="24"/>
                <w:szCs w:val="24"/>
              </w:rPr>
            </w:pPr>
            <w:r w:rsidRPr="00971C1F">
              <w:rPr>
                <w:rFonts w:ascii="Arial" w:hAnsi="Arial" w:cs="Arial"/>
                <w:sz w:val="24"/>
                <w:szCs w:val="24"/>
              </w:rPr>
              <w:t xml:space="preserve">OTDA-4937 </w:t>
            </w:r>
            <w:r w:rsidR="00926653" w:rsidRPr="00971C1F">
              <w:rPr>
                <w:rFonts w:ascii="Arial" w:hAnsi="Arial" w:cs="Arial"/>
                <w:sz w:val="24"/>
                <w:szCs w:val="24"/>
              </w:rPr>
              <w:t>MWBE Utilization Plan</w:t>
            </w:r>
          </w:p>
        </w:tc>
        <w:tc>
          <w:tcPr>
            <w:tcW w:w="1280" w:type="dxa"/>
            <w:tcBorders>
              <w:top w:val="nil"/>
              <w:left w:val="nil"/>
              <w:bottom w:val="nil"/>
              <w:right w:val="nil"/>
            </w:tcBorders>
            <w:vAlign w:val="center"/>
          </w:tcPr>
          <w:p w14:paraId="10DDAA7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22E21AC9"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572A4C4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004F5B46" w14:textId="77777777" w:rsidTr="005729C4">
        <w:trPr>
          <w:trHeight w:val="272"/>
        </w:trPr>
        <w:tc>
          <w:tcPr>
            <w:tcW w:w="750" w:type="dxa"/>
            <w:tcBorders>
              <w:top w:val="nil"/>
              <w:left w:val="nil"/>
              <w:bottom w:val="nil"/>
              <w:right w:val="nil"/>
            </w:tcBorders>
          </w:tcPr>
          <w:p w14:paraId="5CF21C37"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341CD1C2" w14:textId="738B05C8" w:rsidR="00926653" w:rsidRPr="00971C1F" w:rsidRDefault="003E3E56" w:rsidP="00183AC8">
            <w:pPr>
              <w:jc w:val="both"/>
              <w:rPr>
                <w:rFonts w:ascii="Arial" w:hAnsi="Arial" w:cs="Arial"/>
                <w:sz w:val="24"/>
                <w:szCs w:val="24"/>
              </w:rPr>
            </w:pPr>
            <w:r w:rsidRPr="00971C1F">
              <w:rPr>
                <w:rFonts w:ascii="Arial" w:hAnsi="Arial" w:cs="Arial"/>
                <w:sz w:val="24"/>
                <w:szCs w:val="24"/>
              </w:rPr>
              <w:t xml:space="preserve">OTDA-4976 </w:t>
            </w:r>
            <w:r w:rsidR="00926653" w:rsidRPr="00971C1F">
              <w:rPr>
                <w:rFonts w:ascii="Arial" w:hAnsi="Arial" w:cs="Arial"/>
                <w:sz w:val="24"/>
                <w:szCs w:val="24"/>
              </w:rPr>
              <w:t xml:space="preserve">MWBE Certification of Good Faith Efforts </w:t>
            </w:r>
          </w:p>
        </w:tc>
        <w:tc>
          <w:tcPr>
            <w:tcW w:w="1280" w:type="dxa"/>
            <w:tcBorders>
              <w:top w:val="nil"/>
              <w:left w:val="nil"/>
              <w:bottom w:val="nil"/>
              <w:right w:val="nil"/>
            </w:tcBorders>
            <w:vAlign w:val="center"/>
          </w:tcPr>
          <w:p w14:paraId="50A7D0D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5103F8B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20693CD4"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1766EB69" w14:textId="77777777" w:rsidTr="005729C4">
        <w:trPr>
          <w:trHeight w:val="281"/>
        </w:trPr>
        <w:tc>
          <w:tcPr>
            <w:tcW w:w="750" w:type="dxa"/>
            <w:tcBorders>
              <w:top w:val="nil"/>
              <w:left w:val="nil"/>
              <w:bottom w:val="nil"/>
              <w:right w:val="nil"/>
            </w:tcBorders>
          </w:tcPr>
          <w:p w14:paraId="16E67B27"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1BC50C8B" w14:textId="67E6ED76" w:rsidR="00926653" w:rsidRPr="00971C1F" w:rsidRDefault="00926653" w:rsidP="00183AC8">
            <w:pPr>
              <w:jc w:val="both"/>
              <w:rPr>
                <w:rFonts w:ascii="Arial" w:hAnsi="Arial" w:cs="Arial"/>
                <w:sz w:val="24"/>
                <w:szCs w:val="24"/>
              </w:rPr>
            </w:pPr>
            <w:r w:rsidRPr="00971C1F">
              <w:rPr>
                <w:rFonts w:ascii="Arial" w:hAnsi="Arial" w:cs="Arial"/>
                <w:sz w:val="24"/>
                <w:szCs w:val="24"/>
              </w:rPr>
              <w:t>SDVOB</w:t>
            </w:r>
            <w:r w:rsidR="003E3E56" w:rsidRPr="00971C1F">
              <w:rPr>
                <w:rFonts w:ascii="Arial" w:hAnsi="Arial" w:cs="Arial"/>
                <w:sz w:val="24"/>
                <w:szCs w:val="24"/>
              </w:rPr>
              <w:t>-100</w:t>
            </w:r>
            <w:r w:rsidRPr="00971C1F">
              <w:rPr>
                <w:rFonts w:ascii="Arial" w:hAnsi="Arial" w:cs="Arial"/>
                <w:sz w:val="24"/>
                <w:szCs w:val="24"/>
              </w:rPr>
              <w:t xml:space="preserve"> Utilization Plan</w:t>
            </w:r>
          </w:p>
        </w:tc>
        <w:tc>
          <w:tcPr>
            <w:tcW w:w="1280" w:type="dxa"/>
            <w:tcBorders>
              <w:top w:val="nil"/>
              <w:left w:val="nil"/>
              <w:bottom w:val="nil"/>
              <w:right w:val="nil"/>
            </w:tcBorders>
            <w:vAlign w:val="center"/>
          </w:tcPr>
          <w:p w14:paraId="717F02F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30A2A397"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6A6A9F1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25572A14" w14:textId="77777777" w:rsidTr="005729C4">
        <w:trPr>
          <w:trHeight w:val="272"/>
        </w:trPr>
        <w:tc>
          <w:tcPr>
            <w:tcW w:w="750" w:type="dxa"/>
            <w:tcBorders>
              <w:top w:val="nil"/>
              <w:left w:val="nil"/>
              <w:bottom w:val="nil"/>
              <w:right w:val="nil"/>
            </w:tcBorders>
          </w:tcPr>
          <w:p w14:paraId="6261E6BF"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60DE11CA" w14:textId="7E62DA93" w:rsidR="00926653" w:rsidRPr="00971C1F" w:rsidRDefault="00926653" w:rsidP="00183AC8">
            <w:pPr>
              <w:jc w:val="both"/>
              <w:rPr>
                <w:rFonts w:ascii="Arial" w:hAnsi="Arial" w:cs="Arial"/>
                <w:sz w:val="24"/>
                <w:szCs w:val="24"/>
              </w:rPr>
            </w:pPr>
            <w:r w:rsidRPr="00971C1F">
              <w:rPr>
                <w:rFonts w:ascii="Arial" w:hAnsi="Arial" w:cs="Arial"/>
                <w:sz w:val="24"/>
                <w:szCs w:val="24"/>
              </w:rPr>
              <w:t>SDVOB</w:t>
            </w:r>
            <w:r w:rsidR="003E3E56" w:rsidRPr="00971C1F">
              <w:rPr>
                <w:rFonts w:ascii="Arial" w:hAnsi="Arial" w:cs="Arial"/>
                <w:sz w:val="24"/>
                <w:szCs w:val="24"/>
              </w:rPr>
              <w:t xml:space="preserve">-200 </w:t>
            </w:r>
            <w:r w:rsidRPr="00971C1F">
              <w:rPr>
                <w:rFonts w:ascii="Arial" w:hAnsi="Arial" w:cs="Arial"/>
                <w:sz w:val="24"/>
                <w:szCs w:val="24"/>
              </w:rPr>
              <w:t xml:space="preserve">Waiver </w:t>
            </w:r>
            <w:r w:rsidR="003E3E56" w:rsidRPr="00971C1F">
              <w:rPr>
                <w:rFonts w:ascii="Arial" w:hAnsi="Arial" w:cs="Arial"/>
                <w:sz w:val="24"/>
                <w:szCs w:val="24"/>
              </w:rPr>
              <w:t>Request</w:t>
            </w:r>
          </w:p>
        </w:tc>
        <w:tc>
          <w:tcPr>
            <w:tcW w:w="1280" w:type="dxa"/>
            <w:tcBorders>
              <w:top w:val="nil"/>
              <w:left w:val="nil"/>
              <w:bottom w:val="nil"/>
              <w:right w:val="nil"/>
            </w:tcBorders>
            <w:vAlign w:val="center"/>
          </w:tcPr>
          <w:p w14:paraId="425D5B8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128C5E00"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2DFEDC5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bookmarkEnd w:id="72"/>
      <w:tr w:rsidR="00926653" w:rsidRPr="004742C3" w14:paraId="3048557E" w14:textId="77777777" w:rsidTr="005729C4">
        <w:trPr>
          <w:trHeight w:val="272"/>
        </w:trPr>
        <w:tc>
          <w:tcPr>
            <w:tcW w:w="750" w:type="dxa"/>
            <w:tcBorders>
              <w:top w:val="nil"/>
              <w:left w:val="nil"/>
              <w:bottom w:val="nil"/>
              <w:right w:val="nil"/>
            </w:tcBorders>
          </w:tcPr>
          <w:p w14:paraId="1BF61783" w14:textId="77777777" w:rsidR="00926653" w:rsidRPr="00971C1F" w:rsidRDefault="00926653" w:rsidP="00183AC8">
            <w:pPr>
              <w:jc w:val="both"/>
              <w:rPr>
                <w:rFonts w:ascii="Arial" w:hAnsi="Arial" w:cs="Arial"/>
                <w:sz w:val="24"/>
                <w:szCs w:val="24"/>
              </w:rPr>
            </w:pPr>
            <w:r w:rsidRPr="00971C1F">
              <w:rPr>
                <w:rFonts w:ascii="Arial" w:hAnsi="Arial" w:cs="Arial"/>
                <w:sz w:val="24"/>
                <w:szCs w:val="24"/>
              </w:rPr>
              <w:t>D-3</w:t>
            </w:r>
          </w:p>
        </w:tc>
        <w:tc>
          <w:tcPr>
            <w:tcW w:w="5763" w:type="dxa"/>
            <w:tcBorders>
              <w:top w:val="nil"/>
              <w:left w:val="nil"/>
              <w:bottom w:val="nil"/>
              <w:right w:val="nil"/>
            </w:tcBorders>
          </w:tcPr>
          <w:p w14:paraId="4AF0B2B0" w14:textId="31682813" w:rsidR="00926653" w:rsidRPr="005729C4" w:rsidRDefault="001E7FDB" w:rsidP="00183AC8">
            <w:pPr>
              <w:jc w:val="both"/>
              <w:rPr>
                <w:rFonts w:ascii="Arial" w:hAnsi="Arial" w:cs="Arial"/>
                <w:sz w:val="24"/>
                <w:szCs w:val="24"/>
              </w:rPr>
            </w:pPr>
            <w:r w:rsidRPr="005729C4">
              <w:rPr>
                <w:rFonts w:ascii="Arial" w:hAnsi="Arial" w:cs="Arial"/>
                <w:sz w:val="24"/>
                <w:szCs w:val="24"/>
              </w:rPr>
              <w:t xml:space="preserve">Vendor Responsibility </w:t>
            </w:r>
            <w:r w:rsidR="00926653" w:rsidRPr="005729C4">
              <w:rPr>
                <w:rFonts w:ascii="Arial" w:hAnsi="Arial" w:cs="Arial"/>
                <w:sz w:val="24"/>
                <w:szCs w:val="24"/>
              </w:rPr>
              <w:t>Questionnaire</w:t>
            </w:r>
          </w:p>
        </w:tc>
        <w:tc>
          <w:tcPr>
            <w:tcW w:w="1280" w:type="dxa"/>
            <w:tcBorders>
              <w:top w:val="nil"/>
              <w:left w:val="nil"/>
              <w:bottom w:val="nil"/>
              <w:right w:val="nil"/>
            </w:tcBorders>
            <w:vAlign w:val="center"/>
          </w:tcPr>
          <w:p w14:paraId="0F03E95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241AD16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33DFEB0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1D98D007" w14:textId="77777777" w:rsidTr="005729C4">
        <w:trPr>
          <w:trHeight w:val="272"/>
        </w:trPr>
        <w:tc>
          <w:tcPr>
            <w:tcW w:w="750" w:type="dxa"/>
            <w:tcBorders>
              <w:top w:val="nil"/>
              <w:left w:val="nil"/>
              <w:bottom w:val="nil"/>
              <w:right w:val="nil"/>
            </w:tcBorders>
          </w:tcPr>
          <w:p w14:paraId="62049677"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650D4F4F"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Non-Discrimination in Employment in Northern Ireland</w:t>
            </w:r>
          </w:p>
        </w:tc>
        <w:tc>
          <w:tcPr>
            <w:tcW w:w="1280" w:type="dxa"/>
            <w:tcBorders>
              <w:top w:val="nil"/>
              <w:left w:val="nil"/>
              <w:bottom w:val="nil"/>
              <w:right w:val="nil"/>
            </w:tcBorders>
            <w:vAlign w:val="center"/>
          </w:tcPr>
          <w:p w14:paraId="4AA8821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3D94420A"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7BB6599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6C2CC119" w14:textId="77777777" w:rsidTr="005729C4">
        <w:trPr>
          <w:trHeight w:val="281"/>
        </w:trPr>
        <w:tc>
          <w:tcPr>
            <w:tcW w:w="750" w:type="dxa"/>
            <w:tcBorders>
              <w:top w:val="nil"/>
              <w:left w:val="nil"/>
              <w:bottom w:val="nil"/>
              <w:right w:val="nil"/>
            </w:tcBorders>
          </w:tcPr>
          <w:p w14:paraId="0A7156EA"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39201597"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Non-Collusive Bidding Certification</w:t>
            </w:r>
          </w:p>
        </w:tc>
        <w:tc>
          <w:tcPr>
            <w:tcW w:w="1280" w:type="dxa"/>
            <w:tcBorders>
              <w:top w:val="nil"/>
              <w:left w:val="nil"/>
              <w:bottom w:val="nil"/>
              <w:right w:val="nil"/>
            </w:tcBorders>
            <w:vAlign w:val="center"/>
          </w:tcPr>
          <w:p w14:paraId="1EE91FB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80" w:type="dxa"/>
            <w:tcBorders>
              <w:top w:val="nil"/>
              <w:left w:val="nil"/>
              <w:bottom w:val="nil"/>
              <w:right w:val="nil"/>
            </w:tcBorders>
            <w:vAlign w:val="center"/>
          </w:tcPr>
          <w:p w14:paraId="7073865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72" w:type="dxa"/>
            <w:tcBorders>
              <w:top w:val="nil"/>
              <w:left w:val="nil"/>
              <w:bottom w:val="nil"/>
              <w:right w:val="nil"/>
            </w:tcBorders>
            <w:vAlign w:val="center"/>
          </w:tcPr>
          <w:p w14:paraId="1AF60BB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926653" w:rsidRPr="004742C3" w14:paraId="5F3C1B27" w14:textId="77777777" w:rsidTr="005729C4">
        <w:trPr>
          <w:trHeight w:val="281"/>
        </w:trPr>
        <w:tc>
          <w:tcPr>
            <w:tcW w:w="750" w:type="dxa"/>
            <w:tcBorders>
              <w:top w:val="nil"/>
              <w:left w:val="nil"/>
              <w:bottom w:val="nil"/>
              <w:right w:val="nil"/>
            </w:tcBorders>
          </w:tcPr>
          <w:p w14:paraId="0BF8D6D1"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6455D7C8"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Agreement</w:t>
            </w:r>
          </w:p>
        </w:tc>
        <w:tc>
          <w:tcPr>
            <w:tcW w:w="1280" w:type="dxa"/>
            <w:tcBorders>
              <w:top w:val="nil"/>
              <w:left w:val="nil"/>
              <w:bottom w:val="nil"/>
              <w:right w:val="nil"/>
            </w:tcBorders>
            <w:vAlign w:val="center"/>
          </w:tcPr>
          <w:p w14:paraId="4C43F4E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80" w:type="dxa"/>
            <w:tcBorders>
              <w:top w:val="nil"/>
              <w:left w:val="nil"/>
              <w:bottom w:val="nil"/>
              <w:right w:val="nil"/>
            </w:tcBorders>
            <w:vAlign w:val="center"/>
          </w:tcPr>
          <w:p w14:paraId="66178601"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72" w:type="dxa"/>
            <w:tcBorders>
              <w:top w:val="nil"/>
              <w:left w:val="nil"/>
              <w:bottom w:val="nil"/>
              <w:right w:val="nil"/>
            </w:tcBorders>
            <w:vAlign w:val="center"/>
          </w:tcPr>
          <w:p w14:paraId="2F7CBBC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926653" w:rsidRPr="004742C3" w14:paraId="3904A6A0" w14:textId="77777777" w:rsidTr="005729C4">
        <w:trPr>
          <w:trHeight w:val="431"/>
        </w:trPr>
        <w:tc>
          <w:tcPr>
            <w:tcW w:w="750" w:type="dxa"/>
            <w:tcBorders>
              <w:top w:val="nil"/>
              <w:left w:val="nil"/>
              <w:bottom w:val="nil"/>
              <w:right w:val="nil"/>
            </w:tcBorders>
          </w:tcPr>
          <w:p w14:paraId="1FEA95EA" w14:textId="77777777" w:rsidR="00926653" w:rsidRPr="004742C3" w:rsidRDefault="00926653" w:rsidP="00183AC8">
            <w:pPr>
              <w:jc w:val="both"/>
              <w:rPr>
                <w:rFonts w:ascii="Arial" w:hAnsi="Arial" w:cs="Arial"/>
              </w:rPr>
            </w:pPr>
          </w:p>
        </w:tc>
        <w:tc>
          <w:tcPr>
            <w:tcW w:w="5763" w:type="dxa"/>
            <w:tcBorders>
              <w:top w:val="nil"/>
              <w:left w:val="nil"/>
              <w:bottom w:val="nil"/>
              <w:right w:val="nil"/>
            </w:tcBorders>
          </w:tcPr>
          <w:p w14:paraId="0585F752"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Vendor Assurance of No Conflict of Interest or Detrimental Effect</w:t>
            </w:r>
          </w:p>
        </w:tc>
        <w:tc>
          <w:tcPr>
            <w:tcW w:w="1280" w:type="dxa"/>
            <w:tcBorders>
              <w:top w:val="nil"/>
              <w:left w:val="nil"/>
              <w:bottom w:val="nil"/>
              <w:right w:val="nil"/>
            </w:tcBorders>
            <w:vAlign w:val="center"/>
          </w:tcPr>
          <w:p w14:paraId="7F6DB8F0"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c>
          <w:tcPr>
            <w:tcW w:w="1280" w:type="dxa"/>
            <w:tcBorders>
              <w:top w:val="nil"/>
              <w:left w:val="nil"/>
              <w:bottom w:val="nil"/>
              <w:right w:val="nil"/>
            </w:tcBorders>
            <w:vAlign w:val="center"/>
          </w:tcPr>
          <w:p w14:paraId="2F5CB936"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72" w:type="dxa"/>
            <w:tcBorders>
              <w:top w:val="nil"/>
              <w:left w:val="nil"/>
              <w:bottom w:val="nil"/>
              <w:right w:val="nil"/>
            </w:tcBorders>
            <w:vAlign w:val="center"/>
          </w:tcPr>
          <w:p w14:paraId="133A275C"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E75E91">
              <w:rPr>
                <w:rFonts w:ascii="Arial" w:hAnsi="Arial" w:cs="Arial"/>
              </w:rPr>
              <w:fldChar w:fldCharType="end"/>
            </w:r>
          </w:p>
        </w:tc>
      </w:tr>
      <w:tr w:rsidR="00926653" w:rsidRPr="004742C3" w14:paraId="1A408784" w14:textId="77777777" w:rsidTr="005729C4">
        <w:trPr>
          <w:trHeight w:val="366"/>
        </w:trPr>
        <w:tc>
          <w:tcPr>
            <w:tcW w:w="750" w:type="dxa"/>
            <w:tcBorders>
              <w:top w:val="nil"/>
              <w:left w:val="nil"/>
              <w:bottom w:val="nil"/>
              <w:right w:val="nil"/>
            </w:tcBorders>
            <w:vAlign w:val="center"/>
          </w:tcPr>
          <w:p w14:paraId="0279166E"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E-1</w:t>
            </w:r>
          </w:p>
        </w:tc>
        <w:tc>
          <w:tcPr>
            <w:tcW w:w="5763" w:type="dxa"/>
            <w:tcBorders>
              <w:top w:val="nil"/>
              <w:left w:val="nil"/>
              <w:bottom w:val="nil"/>
              <w:right w:val="nil"/>
            </w:tcBorders>
            <w:vAlign w:val="center"/>
          </w:tcPr>
          <w:p w14:paraId="7A5E2651"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Site Description</w:t>
            </w:r>
          </w:p>
        </w:tc>
        <w:tc>
          <w:tcPr>
            <w:tcW w:w="1280" w:type="dxa"/>
            <w:tcBorders>
              <w:top w:val="nil"/>
              <w:left w:val="nil"/>
              <w:bottom w:val="nil"/>
              <w:right w:val="nil"/>
            </w:tcBorders>
          </w:tcPr>
          <w:p w14:paraId="08F0DFA7"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tcPr>
          <w:p w14:paraId="1BC0B534"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tcPr>
          <w:p w14:paraId="4AF453D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283ECA20" w14:textId="77777777" w:rsidTr="005729C4">
        <w:trPr>
          <w:trHeight w:val="366"/>
        </w:trPr>
        <w:tc>
          <w:tcPr>
            <w:tcW w:w="750" w:type="dxa"/>
            <w:tcBorders>
              <w:top w:val="nil"/>
              <w:left w:val="nil"/>
              <w:bottom w:val="nil"/>
              <w:right w:val="nil"/>
            </w:tcBorders>
            <w:vAlign w:val="center"/>
          </w:tcPr>
          <w:p w14:paraId="389B9FD5"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E-2</w:t>
            </w:r>
          </w:p>
        </w:tc>
        <w:tc>
          <w:tcPr>
            <w:tcW w:w="5763" w:type="dxa"/>
            <w:tcBorders>
              <w:top w:val="nil"/>
              <w:left w:val="nil"/>
              <w:bottom w:val="nil"/>
              <w:right w:val="nil"/>
            </w:tcBorders>
            <w:vAlign w:val="center"/>
          </w:tcPr>
          <w:p w14:paraId="454F6FCB"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Site Development Information</w:t>
            </w:r>
          </w:p>
        </w:tc>
        <w:tc>
          <w:tcPr>
            <w:tcW w:w="1280" w:type="dxa"/>
            <w:tcBorders>
              <w:top w:val="nil"/>
              <w:left w:val="nil"/>
              <w:bottom w:val="nil"/>
              <w:right w:val="nil"/>
            </w:tcBorders>
          </w:tcPr>
          <w:p w14:paraId="1380882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tcPr>
          <w:p w14:paraId="44F5007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tcPr>
          <w:p w14:paraId="0620829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466BF9CE" w14:textId="77777777" w:rsidTr="005729C4">
        <w:trPr>
          <w:trHeight w:val="366"/>
        </w:trPr>
        <w:tc>
          <w:tcPr>
            <w:tcW w:w="750" w:type="dxa"/>
            <w:tcBorders>
              <w:top w:val="nil"/>
              <w:left w:val="nil"/>
              <w:bottom w:val="nil"/>
              <w:right w:val="nil"/>
            </w:tcBorders>
            <w:vAlign w:val="center"/>
          </w:tcPr>
          <w:p w14:paraId="0BDCFD5A" w14:textId="77777777" w:rsidR="00926653" w:rsidRPr="005729C4" w:rsidRDefault="00926653" w:rsidP="00183AC8">
            <w:pPr>
              <w:jc w:val="both"/>
              <w:rPr>
                <w:rFonts w:ascii="Arial" w:hAnsi="Arial" w:cs="Arial"/>
                <w:sz w:val="24"/>
                <w:szCs w:val="24"/>
              </w:rPr>
            </w:pPr>
          </w:p>
        </w:tc>
        <w:tc>
          <w:tcPr>
            <w:tcW w:w="5763" w:type="dxa"/>
            <w:tcBorders>
              <w:top w:val="nil"/>
              <w:left w:val="nil"/>
              <w:bottom w:val="nil"/>
              <w:right w:val="nil"/>
            </w:tcBorders>
            <w:vAlign w:val="center"/>
          </w:tcPr>
          <w:p w14:paraId="37F0235D"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Existing Certificate of Occupancy</w:t>
            </w:r>
          </w:p>
        </w:tc>
        <w:tc>
          <w:tcPr>
            <w:tcW w:w="1280" w:type="dxa"/>
            <w:tcBorders>
              <w:top w:val="nil"/>
              <w:left w:val="nil"/>
              <w:bottom w:val="nil"/>
              <w:right w:val="nil"/>
            </w:tcBorders>
          </w:tcPr>
          <w:p w14:paraId="12896D1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tcPr>
          <w:p w14:paraId="3D2A0D8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tcPr>
          <w:p w14:paraId="1156B50A"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6F69AAB7" w14:textId="77777777" w:rsidTr="005729C4">
        <w:trPr>
          <w:trHeight w:val="366"/>
        </w:trPr>
        <w:tc>
          <w:tcPr>
            <w:tcW w:w="750" w:type="dxa"/>
            <w:tcBorders>
              <w:top w:val="nil"/>
              <w:left w:val="nil"/>
              <w:bottom w:val="nil"/>
              <w:right w:val="nil"/>
            </w:tcBorders>
            <w:vAlign w:val="center"/>
          </w:tcPr>
          <w:p w14:paraId="375B1E04"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E-3</w:t>
            </w:r>
          </w:p>
        </w:tc>
        <w:tc>
          <w:tcPr>
            <w:tcW w:w="5763" w:type="dxa"/>
            <w:tcBorders>
              <w:top w:val="nil"/>
              <w:left w:val="nil"/>
              <w:bottom w:val="nil"/>
              <w:right w:val="nil"/>
            </w:tcBorders>
            <w:vAlign w:val="center"/>
          </w:tcPr>
          <w:p w14:paraId="3D9B528D"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Scope of Work and Cost Estimate</w:t>
            </w:r>
          </w:p>
        </w:tc>
        <w:tc>
          <w:tcPr>
            <w:tcW w:w="1280" w:type="dxa"/>
            <w:tcBorders>
              <w:top w:val="nil"/>
              <w:left w:val="nil"/>
              <w:bottom w:val="nil"/>
              <w:right w:val="nil"/>
            </w:tcBorders>
          </w:tcPr>
          <w:p w14:paraId="0ABAAF90"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tcPr>
          <w:p w14:paraId="36EDCD9A"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tcPr>
          <w:p w14:paraId="5BF55FD1"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7097D10B" w14:textId="77777777" w:rsidTr="005729C4">
        <w:trPr>
          <w:trHeight w:val="366"/>
        </w:trPr>
        <w:tc>
          <w:tcPr>
            <w:tcW w:w="750" w:type="dxa"/>
            <w:tcBorders>
              <w:top w:val="nil"/>
              <w:left w:val="nil"/>
              <w:bottom w:val="nil"/>
              <w:right w:val="nil"/>
            </w:tcBorders>
            <w:vAlign w:val="center"/>
          </w:tcPr>
          <w:p w14:paraId="43C72DDC" w14:textId="77777777" w:rsidR="00926653" w:rsidRPr="005729C4" w:rsidRDefault="00926653" w:rsidP="00183AC8">
            <w:pPr>
              <w:jc w:val="both"/>
              <w:rPr>
                <w:rFonts w:ascii="Arial" w:hAnsi="Arial" w:cs="Arial"/>
                <w:sz w:val="24"/>
                <w:szCs w:val="24"/>
              </w:rPr>
            </w:pPr>
          </w:p>
        </w:tc>
        <w:tc>
          <w:tcPr>
            <w:tcW w:w="5763" w:type="dxa"/>
            <w:tcBorders>
              <w:top w:val="nil"/>
              <w:left w:val="nil"/>
              <w:bottom w:val="nil"/>
              <w:right w:val="nil"/>
            </w:tcBorders>
            <w:vAlign w:val="center"/>
          </w:tcPr>
          <w:p w14:paraId="4B3722AB"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Outline Specifications</w:t>
            </w:r>
          </w:p>
        </w:tc>
        <w:tc>
          <w:tcPr>
            <w:tcW w:w="1280" w:type="dxa"/>
            <w:tcBorders>
              <w:top w:val="nil"/>
              <w:left w:val="nil"/>
              <w:bottom w:val="nil"/>
              <w:right w:val="nil"/>
            </w:tcBorders>
            <w:vAlign w:val="center"/>
          </w:tcPr>
          <w:p w14:paraId="1D39DA7B"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4F7F6AC9"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6630938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603DEFC3" w14:textId="77777777" w:rsidTr="005729C4">
        <w:trPr>
          <w:trHeight w:val="366"/>
        </w:trPr>
        <w:tc>
          <w:tcPr>
            <w:tcW w:w="750" w:type="dxa"/>
            <w:tcBorders>
              <w:top w:val="nil"/>
              <w:left w:val="nil"/>
              <w:bottom w:val="nil"/>
              <w:right w:val="nil"/>
            </w:tcBorders>
            <w:vAlign w:val="center"/>
          </w:tcPr>
          <w:p w14:paraId="0B3B85A4"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E-4</w:t>
            </w:r>
          </w:p>
        </w:tc>
        <w:tc>
          <w:tcPr>
            <w:tcW w:w="5763" w:type="dxa"/>
            <w:tcBorders>
              <w:top w:val="nil"/>
              <w:left w:val="nil"/>
              <w:bottom w:val="nil"/>
              <w:right w:val="nil"/>
            </w:tcBorders>
            <w:vAlign w:val="center"/>
          </w:tcPr>
          <w:p w14:paraId="058294C3"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Energy Efficiency</w:t>
            </w:r>
          </w:p>
        </w:tc>
        <w:tc>
          <w:tcPr>
            <w:tcW w:w="1280" w:type="dxa"/>
            <w:tcBorders>
              <w:top w:val="nil"/>
              <w:left w:val="nil"/>
              <w:bottom w:val="nil"/>
              <w:right w:val="nil"/>
            </w:tcBorders>
          </w:tcPr>
          <w:p w14:paraId="7D91A87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tcPr>
          <w:p w14:paraId="57F812A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tcPr>
          <w:p w14:paraId="62F15B0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6E15533B" w14:textId="77777777" w:rsidTr="005729C4">
        <w:trPr>
          <w:trHeight w:val="366"/>
        </w:trPr>
        <w:tc>
          <w:tcPr>
            <w:tcW w:w="750" w:type="dxa"/>
            <w:tcBorders>
              <w:top w:val="nil"/>
              <w:left w:val="nil"/>
              <w:bottom w:val="nil"/>
              <w:right w:val="nil"/>
            </w:tcBorders>
            <w:vAlign w:val="center"/>
          </w:tcPr>
          <w:p w14:paraId="4323EBF9"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E-5</w:t>
            </w:r>
          </w:p>
        </w:tc>
        <w:tc>
          <w:tcPr>
            <w:tcW w:w="5763" w:type="dxa"/>
            <w:tcBorders>
              <w:top w:val="nil"/>
              <w:left w:val="nil"/>
              <w:bottom w:val="nil"/>
              <w:right w:val="nil"/>
            </w:tcBorders>
            <w:vAlign w:val="center"/>
          </w:tcPr>
          <w:p w14:paraId="54208B05"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Zoning Analysis and Status of Local Approvals</w:t>
            </w:r>
          </w:p>
        </w:tc>
        <w:tc>
          <w:tcPr>
            <w:tcW w:w="1280" w:type="dxa"/>
            <w:tcBorders>
              <w:top w:val="nil"/>
              <w:left w:val="nil"/>
              <w:bottom w:val="nil"/>
              <w:right w:val="nil"/>
            </w:tcBorders>
          </w:tcPr>
          <w:p w14:paraId="7F82174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tcPr>
          <w:p w14:paraId="3CC4F908"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tcPr>
          <w:p w14:paraId="6B927EBF"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36791B55" w14:textId="77777777" w:rsidTr="005729C4">
        <w:trPr>
          <w:trHeight w:val="366"/>
        </w:trPr>
        <w:tc>
          <w:tcPr>
            <w:tcW w:w="750" w:type="dxa"/>
            <w:tcBorders>
              <w:top w:val="nil"/>
              <w:left w:val="nil"/>
              <w:bottom w:val="nil"/>
              <w:right w:val="nil"/>
            </w:tcBorders>
            <w:vAlign w:val="center"/>
          </w:tcPr>
          <w:p w14:paraId="4326E35D"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E-6</w:t>
            </w:r>
          </w:p>
        </w:tc>
        <w:tc>
          <w:tcPr>
            <w:tcW w:w="5763" w:type="dxa"/>
            <w:tcBorders>
              <w:top w:val="nil"/>
              <w:left w:val="nil"/>
              <w:bottom w:val="nil"/>
              <w:right w:val="nil"/>
            </w:tcBorders>
            <w:vAlign w:val="center"/>
          </w:tcPr>
          <w:p w14:paraId="45ED3409"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Project Timeline</w:t>
            </w:r>
          </w:p>
        </w:tc>
        <w:tc>
          <w:tcPr>
            <w:tcW w:w="1280" w:type="dxa"/>
            <w:tcBorders>
              <w:top w:val="nil"/>
              <w:left w:val="nil"/>
              <w:bottom w:val="nil"/>
              <w:right w:val="nil"/>
            </w:tcBorders>
            <w:vAlign w:val="center"/>
          </w:tcPr>
          <w:p w14:paraId="37F2218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0"/>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5EFCECDE"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8"/>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2817DCAA"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1"/>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449B2360" w14:textId="77777777" w:rsidTr="005729C4">
        <w:trPr>
          <w:trHeight w:val="366"/>
        </w:trPr>
        <w:tc>
          <w:tcPr>
            <w:tcW w:w="750" w:type="dxa"/>
            <w:tcBorders>
              <w:top w:val="nil"/>
              <w:left w:val="nil"/>
              <w:bottom w:val="nil"/>
              <w:right w:val="nil"/>
            </w:tcBorders>
            <w:vAlign w:val="center"/>
          </w:tcPr>
          <w:p w14:paraId="5F1A60D9"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E-7</w:t>
            </w:r>
          </w:p>
        </w:tc>
        <w:tc>
          <w:tcPr>
            <w:tcW w:w="5763" w:type="dxa"/>
            <w:tcBorders>
              <w:top w:val="nil"/>
              <w:left w:val="nil"/>
              <w:bottom w:val="nil"/>
              <w:right w:val="nil"/>
            </w:tcBorders>
            <w:vAlign w:val="center"/>
          </w:tcPr>
          <w:p w14:paraId="12023DED"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SHPO/SEQRA</w:t>
            </w:r>
          </w:p>
        </w:tc>
        <w:tc>
          <w:tcPr>
            <w:tcW w:w="1280" w:type="dxa"/>
            <w:tcBorders>
              <w:top w:val="nil"/>
              <w:left w:val="nil"/>
              <w:bottom w:val="nil"/>
              <w:right w:val="nil"/>
            </w:tcBorders>
            <w:vAlign w:val="center"/>
          </w:tcPr>
          <w:p w14:paraId="7B0E5F7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2"/>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71709B03"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9"/>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07F7B30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3"/>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4CC180B1" w14:textId="77777777" w:rsidTr="005729C4">
        <w:trPr>
          <w:trHeight w:val="366"/>
        </w:trPr>
        <w:tc>
          <w:tcPr>
            <w:tcW w:w="750" w:type="dxa"/>
            <w:tcBorders>
              <w:top w:val="nil"/>
              <w:left w:val="nil"/>
              <w:bottom w:val="nil"/>
              <w:right w:val="nil"/>
            </w:tcBorders>
            <w:vAlign w:val="center"/>
          </w:tcPr>
          <w:p w14:paraId="0EA8F6F0" w14:textId="77777777" w:rsidR="00926653" w:rsidRPr="005729C4" w:rsidRDefault="00926653" w:rsidP="00183AC8">
            <w:pPr>
              <w:jc w:val="both"/>
              <w:rPr>
                <w:rFonts w:ascii="Arial" w:hAnsi="Arial" w:cs="Arial"/>
                <w:sz w:val="24"/>
                <w:szCs w:val="24"/>
              </w:rPr>
            </w:pPr>
          </w:p>
        </w:tc>
        <w:tc>
          <w:tcPr>
            <w:tcW w:w="5763" w:type="dxa"/>
            <w:tcBorders>
              <w:top w:val="nil"/>
              <w:left w:val="nil"/>
              <w:bottom w:val="nil"/>
              <w:right w:val="nil"/>
            </w:tcBorders>
            <w:vAlign w:val="center"/>
          </w:tcPr>
          <w:p w14:paraId="03161F98"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Short Environmental Assessment Form</w:t>
            </w:r>
          </w:p>
        </w:tc>
        <w:tc>
          <w:tcPr>
            <w:tcW w:w="1280" w:type="dxa"/>
            <w:tcBorders>
              <w:top w:val="nil"/>
              <w:left w:val="nil"/>
              <w:bottom w:val="nil"/>
              <w:right w:val="nil"/>
            </w:tcBorders>
            <w:vAlign w:val="center"/>
          </w:tcPr>
          <w:p w14:paraId="02C6CBD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1F876EE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29B62BF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4F8484E3" w14:textId="77777777" w:rsidTr="005729C4">
        <w:trPr>
          <w:trHeight w:val="366"/>
        </w:trPr>
        <w:tc>
          <w:tcPr>
            <w:tcW w:w="750" w:type="dxa"/>
            <w:tcBorders>
              <w:top w:val="nil"/>
              <w:left w:val="nil"/>
              <w:bottom w:val="nil"/>
              <w:right w:val="nil"/>
            </w:tcBorders>
            <w:vAlign w:val="center"/>
          </w:tcPr>
          <w:p w14:paraId="3672D799"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E-8</w:t>
            </w:r>
          </w:p>
        </w:tc>
        <w:tc>
          <w:tcPr>
            <w:tcW w:w="5763" w:type="dxa"/>
            <w:tcBorders>
              <w:top w:val="nil"/>
              <w:left w:val="nil"/>
              <w:bottom w:val="nil"/>
              <w:right w:val="nil"/>
            </w:tcBorders>
            <w:vAlign w:val="center"/>
          </w:tcPr>
          <w:p w14:paraId="6EC5E57E"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Flood Plain Letter</w:t>
            </w:r>
          </w:p>
        </w:tc>
        <w:tc>
          <w:tcPr>
            <w:tcW w:w="1280" w:type="dxa"/>
            <w:tcBorders>
              <w:top w:val="nil"/>
              <w:left w:val="nil"/>
              <w:bottom w:val="nil"/>
              <w:right w:val="nil"/>
            </w:tcBorders>
            <w:vAlign w:val="center"/>
          </w:tcPr>
          <w:p w14:paraId="3901F59B"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1B380544"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4F2EBFE5"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256FD42F" w14:textId="77777777" w:rsidTr="005729C4">
        <w:trPr>
          <w:trHeight w:val="366"/>
        </w:trPr>
        <w:tc>
          <w:tcPr>
            <w:tcW w:w="750" w:type="dxa"/>
            <w:tcBorders>
              <w:top w:val="nil"/>
              <w:left w:val="nil"/>
              <w:bottom w:val="nil"/>
              <w:right w:val="nil"/>
            </w:tcBorders>
            <w:vAlign w:val="center"/>
          </w:tcPr>
          <w:p w14:paraId="29EAEA5C"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E-9</w:t>
            </w:r>
          </w:p>
        </w:tc>
        <w:tc>
          <w:tcPr>
            <w:tcW w:w="5763" w:type="dxa"/>
            <w:tcBorders>
              <w:top w:val="nil"/>
              <w:left w:val="nil"/>
              <w:bottom w:val="nil"/>
              <w:right w:val="nil"/>
            </w:tcBorders>
            <w:vAlign w:val="center"/>
          </w:tcPr>
          <w:p w14:paraId="342D827F"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Site Photographs</w:t>
            </w:r>
          </w:p>
        </w:tc>
        <w:tc>
          <w:tcPr>
            <w:tcW w:w="1280" w:type="dxa"/>
            <w:tcBorders>
              <w:top w:val="nil"/>
              <w:left w:val="nil"/>
              <w:bottom w:val="nil"/>
              <w:right w:val="nil"/>
            </w:tcBorders>
            <w:vAlign w:val="center"/>
          </w:tcPr>
          <w:p w14:paraId="50F40905"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2"/>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3D0AD83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64156FD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3"/>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rsidRPr="004742C3" w14:paraId="0EF15978" w14:textId="77777777" w:rsidTr="005729C4">
        <w:trPr>
          <w:trHeight w:val="366"/>
        </w:trPr>
        <w:tc>
          <w:tcPr>
            <w:tcW w:w="750" w:type="dxa"/>
            <w:tcBorders>
              <w:top w:val="nil"/>
              <w:left w:val="nil"/>
              <w:bottom w:val="nil"/>
              <w:right w:val="nil"/>
            </w:tcBorders>
            <w:vAlign w:val="center"/>
          </w:tcPr>
          <w:p w14:paraId="4E2BE371"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E-10</w:t>
            </w:r>
          </w:p>
        </w:tc>
        <w:tc>
          <w:tcPr>
            <w:tcW w:w="5763" w:type="dxa"/>
            <w:tcBorders>
              <w:top w:val="nil"/>
              <w:left w:val="nil"/>
              <w:bottom w:val="nil"/>
              <w:right w:val="nil"/>
            </w:tcBorders>
            <w:vAlign w:val="center"/>
          </w:tcPr>
          <w:p w14:paraId="04C15420"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 xml:space="preserve">Existing Floor Plans </w:t>
            </w:r>
          </w:p>
        </w:tc>
        <w:tc>
          <w:tcPr>
            <w:tcW w:w="1280" w:type="dxa"/>
            <w:tcBorders>
              <w:top w:val="nil"/>
              <w:left w:val="nil"/>
              <w:bottom w:val="nil"/>
              <w:right w:val="nil"/>
            </w:tcBorders>
            <w:vAlign w:val="center"/>
          </w:tcPr>
          <w:p w14:paraId="07C4FC9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4"/>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c>
          <w:tcPr>
            <w:tcW w:w="1280" w:type="dxa"/>
            <w:tcBorders>
              <w:top w:val="nil"/>
              <w:left w:val="nil"/>
              <w:bottom w:val="nil"/>
              <w:right w:val="nil"/>
            </w:tcBorders>
            <w:vAlign w:val="center"/>
          </w:tcPr>
          <w:p w14:paraId="2B1AB95F"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72" w:type="dxa"/>
            <w:tcBorders>
              <w:top w:val="nil"/>
              <w:left w:val="nil"/>
              <w:bottom w:val="nil"/>
              <w:right w:val="nil"/>
            </w:tcBorders>
            <w:vAlign w:val="center"/>
          </w:tcPr>
          <w:p w14:paraId="3B4631C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5"/>
                  <w:enabled/>
                  <w:calcOnExit w:val="0"/>
                  <w:checkBox>
                    <w:sizeAuto/>
                    <w:default w:val="0"/>
                  </w:checkBox>
                </w:ffData>
              </w:fldChar>
            </w:r>
            <w:r w:rsidRPr="004742C3">
              <w:rPr>
                <w:rFonts w:ascii="Arial" w:hAnsi="Arial" w:cs="Arial"/>
              </w:rPr>
              <w:instrText xml:space="preserve"> FORMCHECKBOX </w:instrText>
            </w:r>
            <w:r w:rsidR="008529D4">
              <w:rPr>
                <w:rFonts w:ascii="Arial" w:hAnsi="Arial" w:cs="Arial"/>
              </w:rPr>
            </w:r>
            <w:r w:rsidR="008529D4">
              <w:rPr>
                <w:rFonts w:ascii="Arial" w:hAnsi="Arial" w:cs="Arial"/>
              </w:rPr>
              <w:fldChar w:fldCharType="separate"/>
            </w:r>
            <w:r w:rsidRPr="004742C3">
              <w:rPr>
                <w:rFonts w:ascii="Arial" w:hAnsi="Arial" w:cs="Arial"/>
              </w:rPr>
              <w:fldChar w:fldCharType="end"/>
            </w:r>
          </w:p>
        </w:tc>
      </w:tr>
      <w:tr w:rsidR="00926653" w14:paraId="2B1AAB20" w14:textId="77777777" w:rsidTr="005729C4">
        <w:trPr>
          <w:trHeight w:val="366"/>
        </w:trPr>
        <w:tc>
          <w:tcPr>
            <w:tcW w:w="750" w:type="dxa"/>
            <w:tcBorders>
              <w:top w:val="nil"/>
              <w:left w:val="nil"/>
              <w:bottom w:val="nil"/>
              <w:right w:val="nil"/>
            </w:tcBorders>
            <w:vAlign w:val="center"/>
          </w:tcPr>
          <w:p w14:paraId="5C021BD2" w14:textId="77777777" w:rsidR="00926653" w:rsidRPr="005729C4" w:rsidRDefault="00926653" w:rsidP="00183AC8">
            <w:pPr>
              <w:jc w:val="both"/>
              <w:rPr>
                <w:sz w:val="24"/>
                <w:szCs w:val="24"/>
              </w:rPr>
            </w:pPr>
          </w:p>
        </w:tc>
        <w:tc>
          <w:tcPr>
            <w:tcW w:w="5763" w:type="dxa"/>
            <w:tcBorders>
              <w:top w:val="nil"/>
              <w:left w:val="nil"/>
              <w:bottom w:val="nil"/>
              <w:right w:val="nil"/>
            </w:tcBorders>
            <w:vAlign w:val="center"/>
          </w:tcPr>
          <w:p w14:paraId="57F22F37" w14:textId="77777777" w:rsidR="00926653" w:rsidRPr="005729C4" w:rsidRDefault="00926653" w:rsidP="00183AC8">
            <w:pPr>
              <w:jc w:val="both"/>
              <w:rPr>
                <w:rFonts w:ascii="Arial" w:hAnsi="Arial" w:cs="Arial"/>
                <w:sz w:val="24"/>
                <w:szCs w:val="24"/>
              </w:rPr>
            </w:pPr>
            <w:r w:rsidRPr="005729C4">
              <w:rPr>
                <w:rFonts w:ascii="Arial" w:hAnsi="Arial" w:cs="Arial"/>
                <w:sz w:val="24"/>
                <w:szCs w:val="24"/>
              </w:rPr>
              <w:t>Proposed Floor Plans*</w:t>
            </w:r>
          </w:p>
          <w:p w14:paraId="010A285A" w14:textId="77777777" w:rsidR="00926653" w:rsidRPr="005729C4" w:rsidRDefault="00926653" w:rsidP="00183AC8">
            <w:pPr>
              <w:jc w:val="both"/>
              <w:rPr>
                <w:rFonts w:ascii="Arial" w:hAnsi="Arial" w:cs="Arial"/>
                <w:sz w:val="24"/>
                <w:szCs w:val="24"/>
              </w:rPr>
            </w:pPr>
          </w:p>
        </w:tc>
        <w:tc>
          <w:tcPr>
            <w:tcW w:w="1280" w:type="dxa"/>
            <w:tcBorders>
              <w:top w:val="nil"/>
              <w:left w:val="nil"/>
              <w:bottom w:val="nil"/>
              <w:right w:val="nil"/>
            </w:tcBorders>
            <w:vAlign w:val="center"/>
          </w:tcPr>
          <w:p w14:paraId="7DBAB03A" w14:textId="77777777" w:rsidR="00926653" w:rsidRPr="00A9752C" w:rsidRDefault="00926653" w:rsidP="00183AC8">
            <w:pPr>
              <w:jc w:val="center"/>
            </w:pPr>
            <w:r w:rsidRPr="00A9752C">
              <w:fldChar w:fldCharType="begin">
                <w:ffData>
                  <w:name w:val="Check216"/>
                  <w:enabled/>
                  <w:calcOnExit w:val="0"/>
                  <w:checkBox>
                    <w:sizeAuto/>
                    <w:default w:val="0"/>
                  </w:checkBox>
                </w:ffData>
              </w:fldChar>
            </w:r>
            <w:r w:rsidRPr="00A9752C">
              <w:instrText xml:space="preserve"> FORMCHECKBOX </w:instrText>
            </w:r>
            <w:r w:rsidR="008529D4">
              <w:fldChar w:fldCharType="separate"/>
            </w:r>
            <w:r w:rsidRPr="00A9752C">
              <w:fldChar w:fldCharType="end"/>
            </w:r>
          </w:p>
        </w:tc>
        <w:tc>
          <w:tcPr>
            <w:tcW w:w="1280" w:type="dxa"/>
            <w:tcBorders>
              <w:top w:val="nil"/>
              <w:left w:val="nil"/>
              <w:bottom w:val="nil"/>
              <w:right w:val="nil"/>
            </w:tcBorders>
            <w:vAlign w:val="center"/>
          </w:tcPr>
          <w:p w14:paraId="7E078F5D" w14:textId="77777777" w:rsidR="00926653" w:rsidRPr="00A9752C" w:rsidRDefault="00926653" w:rsidP="00183AC8">
            <w:pPr>
              <w:jc w:val="center"/>
            </w:pPr>
            <w:r w:rsidRPr="00A9752C">
              <w:rPr>
                <w:u w:val="single"/>
              </w:rPr>
              <w:fldChar w:fldCharType="begin">
                <w:ffData>
                  <w:name w:val="Text16"/>
                  <w:enabled/>
                  <w:calcOnExit w:val="0"/>
                  <w:textInput/>
                </w:ffData>
              </w:fldChar>
            </w:r>
            <w:r w:rsidRPr="00A9752C">
              <w:rPr>
                <w:u w:val="single"/>
              </w:rPr>
              <w:instrText xml:space="preserve"> FORMTEXT </w:instrText>
            </w:r>
            <w:r w:rsidRPr="00A9752C">
              <w:rPr>
                <w:u w:val="single"/>
              </w:rPr>
            </w:r>
            <w:r w:rsidRPr="00A9752C">
              <w:rPr>
                <w:u w:val="single"/>
              </w:rPr>
              <w:fldChar w:fldCharType="separate"/>
            </w:r>
            <w:r w:rsidRPr="00A9752C">
              <w:rPr>
                <w:noProof/>
                <w:u w:val="single"/>
              </w:rPr>
              <w:t> </w:t>
            </w:r>
            <w:r w:rsidRPr="00A9752C">
              <w:rPr>
                <w:noProof/>
                <w:u w:val="single"/>
              </w:rPr>
              <w:t> </w:t>
            </w:r>
            <w:r w:rsidRPr="00A9752C">
              <w:rPr>
                <w:noProof/>
                <w:u w:val="single"/>
              </w:rPr>
              <w:t> </w:t>
            </w:r>
            <w:r w:rsidRPr="00A9752C">
              <w:rPr>
                <w:noProof/>
                <w:u w:val="single"/>
              </w:rPr>
              <w:t> </w:t>
            </w:r>
            <w:r w:rsidRPr="00A9752C">
              <w:rPr>
                <w:noProof/>
                <w:u w:val="single"/>
              </w:rPr>
              <w:t> </w:t>
            </w:r>
            <w:r w:rsidRPr="00A9752C">
              <w:rPr>
                <w:u w:val="single"/>
              </w:rPr>
              <w:fldChar w:fldCharType="end"/>
            </w:r>
          </w:p>
        </w:tc>
        <w:tc>
          <w:tcPr>
            <w:tcW w:w="1372" w:type="dxa"/>
            <w:tcBorders>
              <w:top w:val="nil"/>
              <w:left w:val="nil"/>
              <w:bottom w:val="nil"/>
              <w:right w:val="nil"/>
            </w:tcBorders>
            <w:vAlign w:val="center"/>
          </w:tcPr>
          <w:p w14:paraId="0313D68E" w14:textId="77777777" w:rsidR="00926653" w:rsidRPr="00A9752C" w:rsidRDefault="00926653" w:rsidP="00183AC8">
            <w:pPr>
              <w:jc w:val="center"/>
            </w:pPr>
            <w:r w:rsidRPr="00A9752C">
              <w:fldChar w:fldCharType="begin">
                <w:ffData>
                  <w:name w:val="Check217"/>
                  <w:enabled/>
                  <w:calcOnExit w:val="0"/>
                  <w:checkBox>
                    <w:sizeAuto/>
                    <w:default w:val="0"/>
                  </w:checkBox>
                </w:ffData>
              </w:fldChar>
            </w:r>
            <w:r w:rsidRPr="00A9752C">
              <w:instrText xml:space="preserve"> FORMCHECKBOX </w:instrText>
            </w:r>
            <w:r w:rsidR="008529D4">
              <w:fldChar w:fldCharType="separate"/>
            </w:r>
            <w:r w:rsidRPr="00A9752C">
              <w:fldChar w:fldCharType="end"/>
            </w:r>
          </w:p>
        </w:tc>
      </w:tr>
    </w:tbl>
    <w:p w14:paraId="3923C48B" w14:textId="741A54E5" w:rsidR="00926653" w:rsidRPr="004742C3" w:rsidRDefault="00926653" w:rsidP="00926653">
      <w:pPr>
        <w:jc w:val="both"/>
        <w:rPr>
          <w:rFonts w:ascii="Arial" w:hAnsi="Arial" w:cs="Arial"/>
          <w:b/>
          <w:sz w:val="16"/>
          <w:szCs w:val="16"/>
        </w:rPr>
      </w:pPr>
      <w:r w:rsidRPr="005729C4">
        <w:rPr>
          <w:rFonts w:ascii="Arial" w:hAnsi="Arial" w:cs="Arial"/>
          <w:b/>
          <w:sz w:val="24"/>
          <w:szCs w:val="24"/>
        </w:rPr>
        <w:t>One complete set of full-size architectural plans must be submitted, and copies of the plans reduced to 8 ½” x 11” must also be included in each copy of the application.</w:t>
      </w:r>
    </w:p>
    <w:p w14:paraId="2C37D1C7" w14:textId="77777777" w:rsidR="00926653" w:rsidRPr="009755A7" w:rsidRDefault="00926653" w:rsidP="009755A7">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Pr>
          <w:b/>
          <w:sz w:val="24"/>
        </w:rPr>
        <w:br w:type="page"/>
      </w:r>
      <w:r w:rsidRPr="009755A7">
        <w:rPr>
          <w:rFonts w:ascii="Arial" w:hAnsi="Arial" w:cs="Arial"/>
          <w:b/>
          <w:sz w:val="24"/>
          <w:szCs w:val="24"/>
        </w:rPr>
        <w:lastRenderedPageBreak/>
        <w:t>Exhibit A-1: Project Summary Information</w:t>
      </w:r>
    </w:p>
    <w:p w14:paraId="74778B7E" w14:textId="77777777" w:rsidR="00926653" w:rsidRPr="009755A7" w:rsidRDefault="00926653" w:rsidP="009755A7">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9755A7">
        <w:rPr>
          <w:rFonts w:ascii="Arial" w:hAnsi="Arial" w:cs="Arial"/>
          <w:b/>
          <w:sz w:val="24"/>
          <w:szCs w:val="24"/>
        </w:rPr>
        <w:t>(Page 1 of 3)</w:t>
      </w:r>
    </w:p>
    <w:p w14:paraId="292F5690" w14:textId="77777777" w:rsidR="00926653" w:rsidRDefault="00926653" w:rsidP="00926653">
      <w:pPr>
        <w:jc w:val="both"/>
        <w:rPr>
          <w:sz w:val="28"/>
        </w:rPr>
      </w:pPr>
    </w:p>
    <w:p w14:paraId="18189A79" w14:textId="77777777" w:rsidR="00B73965" w:rsidRPr="005C7AB1" w:rsidRDefault="00926653" w:rsidP="00B73965">
      <w:pPr>
        <w:spacing w:line="360" w:lineRule="auto"/>
        <w:jc w:val="both"/>
        <w:rPr>
          <w:rFonts w:ascii="Arial" w:hAnsi="Arial" w:cs="Arial"/>
          <w:sz w:val="24"/>
          <w:szCs w:val="24"/>
          <w:u w:val="single"/>
        </w:rPr>
      </w:pPr>
      <w:r w:rsidRPr="005C7AB1">
        <w:rPr>
          <w:rFonts w:ascii="Arial" w:hAnsi="Arial" w:cs="Arial"/>
          <w:sz w:val="24"/>
          <w:szCs w:val="24"/>
        </w:rPr>
        <w:t>Applicant:</w:t>
      </w:r>
      <w:r w:rsidR="00B73965" w:rsidRPr="005C7AB1">
        <w:rPr>
          <w:rFonts w:ascii="Arial" w:hAnsi="Arial" w:cs="Arial"/>
          <w:sz w:val="24"/>
          <w:szCs w:val="24"/>
        </w:rPr>
        <w:t xml:space="preserve"> </w:t>
      </w:r>
    </w:p>
    <w:p w14:paraId="02EAC45D" w14:textId="77777777" w:rsidR="00B73965" w:rsidRPr="005C7AB1" w:rsidRDefault="00926653" w:rsidP="00B73965">
      <w:pPr>
        <w:spacing w:line="360" w:lineRule="auto"/>
        <w:jc w:val="both"/>
        <w:rPr>
          <w:rFonts w:ascii="Arial" w:hAnsi="Arial" w:cs="Arial"/>
          <w:sz w:val="24"/>
          <w:szCs w:val="24"/>
        </w:rPr>
      </w:pPr>
      <w:r w:rsidRPr="005C7AB1">
        <w:rPr>
          <w:rFonts w:ascii="Arial" w:hAnsi="Arial" w:cs="Arial"/>
          <w:sz w:val="24"/>
          <w:szCs w:val="24"/>
        </w:rPr>
        <w:t>Project Name:</w:t>
      </w:r>
      <w:r w:rsidR="00B73965" w:rsidRPr="005C7AB1">
        <w:rPr>
          <w:rFonts w:ascii="Arial" w:hAnsi="Arial" w:cs="Arial"/>
          <w:sz w:val="24"/>
          <w:szCs w:val="24"/>
        </w:rPr>
        <w:t xml:space="preserve"> </w:t>
      </w:r>
    </w:p>
    <w:p w14:paraId="037BE44D" w14:textId="77777777" w:rsidR="00B73965" w:rsidRPr="005C7AB1" w:rsidRDefault="00926653" w:rsidP="00B73965">
      <w:pPr>
        <w:spacing w:line="360" w:lineRule="auto"/>
        <w:jc w:val="both"/>
        <w:rPr>
          <w:rFonts w:ascii="Arial" w:hAnsi="Arial" w:cs="Arial"/>
          <w:sz w:val="24"/>
          <w:szCs w:val="24"/>
          <w:u w:val="single"/>
        </w:rPr>
      </w:pPr>
      <w:r w:rsidRPr="005C7AB1">
        <w:rPr>
          <w:rFonts w:ascii="Arial" w:hAnsi="Arial" w:cs="Arial"/>
          <w:sz w:val="24"/>
          <w:szCs w:val="24"/>
        </w:rPr>
        <w:t xml:space="preserve">County:  </w:t>
      </w:r>
    </w:p>
    <w:p w14:paraId="5DD61772" w14:textId="611FDF8D" w:rsidR="00926653" w:rsidRPr="005C7AB1" w:rsidRDefault="00926653" w:rsidP="005C7AB1">
      <w:pPr>
        <w:spacing w:line="360" w:lineRule="auto"/>
        <w:jc w:val="both"/>
        <w:rPr>
          <w:rFonts w:ascii="Arial" w:hAnsi="Arial" w:cs="Arial"/>
          <w:sz w:val="24"/>
          <w:szCs w:val="24"/>
        </w:rPr>
      </w:pPr>
      <w:r w:rsidRPr="005C7AB1">
        <w:rPr>
          <w:rFonts w:ascii="Arial" w:hAnsi="Arial" w:cs="Arial"/>
          <w:i/>
          <w:sz w:val="24"/>
          <w:szCs w:val="24"/>
        </w:rPr>
        <w:t xml:space="preserve">(for the </w:t>
      </w:r>
      <w:r w:rsidRPr="005C7AB1">
        <w:rPr>
          <w:rFonts w:ascii="Arial" w:hAnsi="Arial" w:cs="Arial"/>
          <w:b/>
          <w:bCs/>
          <w:i/>
          <w:sz w:val="24"/>
          <w:szCs w:val="24"/>
        </w:rPr>
        <w:t>proposed project</w:t>
      </w:r>
      <w:r w:rsidRPr="005C7AB1">
        <w:rPr>
          <w:rFonts w:ascii="Arial" w:hAnsi="Arial" w:cs="Arial"/>
          <w:i/>
          <w:sz w:val="24"/>
          <w:szCs w:val="24"/>
        </w:rPr>
        <w:t xml:space="preserve"> </w:t>
      </w:r>
      <w:r w:rsidRPr="005C7AB1">
        <w:rPr>
          <w:rFonts w:ascii="Arial" w:hAnsi="Arial" w:cs="Arial"/>
          <w:b/>
          <w:i/>
          <w:sz w:val="24"/>
          <w:szCs w:val="24"/>
          <w:u w:val="single"/>
        </w:rPr>
        <w:t>site</w:t>
      </w:r>
      <w:r w:rsidRPr="005C7AB1">
        <w:rPr>
          <w:rFonts w:ascii="Arial" w:hAnsi="Arial" w:cs="Arial"/>
          <w:i/>
          <w:sz w:val="24"/>
          <w:szCs w:val="24"/>
        </w:rPr>
        <w:t>)</w:t>
      </w:r>
    </w:p>
    <w:p w14:paraId="794E6779" w14:textId="77777777" w:rsidR="00926653" w:rsidRPr="005C7AB1" w:rsidRDefault="00926653" w:rsidP="00926653">
      <w:pPr>
        <w:spacing w:line="360" w:lineRule="auto"/>
        <w:jc w:val="both"/>
        <w:rPr>
          <w:rFonts w:ascii="Arial" w:hAnsi="Arial" w:cs="Arial"/>
          <w:sz w:val="24"/>
          <w:szCs w:val="24"/>
        </w:rPr>
      </w:pPr>
      <w:r w:rsidRPr="005C7AB1">
        <w:rPr>
          <w:rFonts w:ascii="Arial" w:hAnsi="Arial" w:cs="Arial"/>
          <w:sz w:val="24"/>
          <w:szCs w:val="24"/>
        </w:rPr>
        <w:t xml:space="preserve">Housing Type </w:t>
      </w:r>
      <w:r w:rsidRPr="005C7AB1">
        <w:rPr>
          <w:rFonts w:ascii="Arial" w:hAnsi="Arial" w:cs="Arial"/>
          <w:i/>
          <w:sz w:val="24"/>
          <w:szCs w:val="24"/>
        </w:rPr>
        <w:t>(Check all that apply)</w:t>
      </w:r>
      <w:r w:rsidRPr="005C7AB1">
        <w:rPr>
          <w:rFonts w:ascii="Arial" w:hAnsi="Arial" w:cs="Arial"/>
          <w:sz w:val="24"/>
          <w:szCs w:val="24"/>
        </w:rPr>
        <w:t xml:space="preserve">:  </w:t>
      </w:r>
      <w:r w:rsidRPr="005C7AB1">
        <w:rPr>
          <w:rFonts w:ascii="Arial" w:hAnsi="Arial" w:cs="Arial"/>
          <w:sz w:val="24"/>
          <w:szCs w:val="24"/>
        </w:rPr>
        <w:fldChar w:fldCharType="begin">
          <w:ffData>
            <w:name w:val=""/>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Permanent     </w:t>
      </w:r>
      <w:r w:rsidRPr="005C7AB1">
        <w:rPr>
          <w:rFonts w:ascii="Arial" w:hAnsi="Arial" w:cs="Arial"/>
          <w:sz w:val="24"/>
          <w:szCs w:val="24"/>
        </w:rPr>
        <w:fldChar w:fldCharType="begin">
          <w:ffData>
            <w:name w:val="Check2"/>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Transitional     </w:t>
      </w:r>
      <w:r w:rsidRPr="005C7AB1">
        <w:rPr>
          <w:rFonts w:ascii="Arial" w:hAnsi="Arial" w:cs="Arial"/>
          <w:sz w:val="24"/>
          <w:szCs w:val="24"/>
        </w:rPr>
        <w:fldChar w:fldCharType="begin">
          <w:ffData>
            <w:name w:val="Check3"/>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Emergency</w:t>
      </w:r>
    </w:p>
    <w:p w14:paraId="4FE47ED9" w14:textId="77777777" w:rsidR="00926653" w:rsidRPr="005C7AB1" w:rsidRDefault="00926653" w:rsidP="00926653">
      <w:pPr>
        <w:jc w:val="both"/>
        <w:rPr>
          <w:rFonts w:ascii="Arial" w:hAnsi="Arial" w:cs="Arial"/>
          <w:sz w:val="24"/>
          <w:szCs w:val="24"/>
        </w:rPr>
      </w:pPr>
      <w:r w:rsidRPr="005C7AB1">
        <w:rPr>
          <w:rFonts w:ascii="Arial" w:hAnsi="Arial" w:cs="Arial"/>
          <w:sz w:val="24"/>
          <w:szCs w:val="24"/>
        </w:rPr>
        <w:t xml:space="preserve">Project Population </w:t>
      </w:r>
      <w:r w:rsidRPr="005C7AB1">
        <w:rPr>
          <w:rFonts w:ascii="Arial" w:hAnsi="Arial" w:cs="Arial"/>
          <w:i/>
          <w:sz w:val="24"/>
          <w:szCs w:val="24"/>
        </w:rPr>
        <w:t>(Check all that apply)</w:t>
      </w:r>
      <w:r w:rsidRPr="005C7AB1">
        <w:rPr>
          <w:rFonts w:ascii="Arial" w:hAnsi="Arial" w:cs="Arial"/>
          <w:sz w:val="24"/>
          <w:szCs w:val="24"/>
        </w:rPr>
        <w:t xml:space="preserve">:  </w:t>
      </w:r>
      <w:r w:rsidRPr="005C7AB1">
        <w:rPr>
          <w:rFonts w:ascii="Arial" w:hAnsi="Arial" w:cs="Arial"/>
          <w:sz w:val="24"/>
          <w:szCs w:val="24"/>
        </w:rPr>
        <w:fldChar w:fldCharType="begin">
          <w:ffData>
            <w:name w:val="Check4"/>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Families (units</w:t>
      </w:r>
      <w:r w:rsidR="00B73965" w:rsidRPr="005C7AB1">
        <w:rPr>
          <w:rFonts w:ascii="Arial" w:hAnsi="Arial" w:cs="Arial"/>
          <w:sz w:val="24"/>
          <w:szCs w:val="24"/>
          <w:u w:val="single"/>
        </w:rPr>
        <w:fldChar w:fldCharType="begin">
          <w:ffData>
            <w:name w:val="Text255"/>
            <w:enabled/>
            <w:calcOnExit w:val="0"/>
            <w:textInput>
              <w:type w:val="number"/>
              <w:format w:val="#,##0"/>
            </w:textInput>
          </w:ffData>
        </w:fldChar>
      </w:r>
      <w:r w:rsidR="00B73965" w:rsidRPr="005C7AB1">
        <w:rPr>
          <w:rFonts w:ascii="Arial" w:hAnsi="Arial" w:cs="Arial"/>
          <w:sz w:val="24"/>
          <w:szCs w:val="24"/>
          <w:u w:val="single"/>
        </w:rPr>
        <w:instrText xml:space="preserve"> FORMTEXT </w:instrText>
      </w:r>
      <w:r w:rsidR="00B73965" w:rsidRPr="005C7AB1">
        <w:rPr>
          <w:rFonts w:ascii="Arial" w:hAnsi="Arial" w:cs="Arial"/>
          <w:sz w:val="24"/>
          <w:szCs w:val="24"/>
          <w:u w:val="single"/>
        </w:rPr>
      </w:r>
      <w:r w:rsidR="00B73965" w:rsidRPr="005C7AB1">
        <w:rPr>
          <w:rFonts w:ascii="Arial" w:hAnsi="Arial" w:cs="Arial"/>
          <w:sz w:val="24"/>
          <w:szCs w:val="24"/>
          <w:u w:val="single"/>
        </w:rPr>
        <w:fldChar w:fldCharType="separate"/>
      </w:r>
      <w:r w:rsidR="00B73965" w:rsidRPr="005C7AB1">
        <w:rPr>
          <w:rFonts w:ascii="Arial" w:hAnsi="Arial" w:cs="Arial"/>
          <w:noProof/>
          <w:sz w:val="24"/>
          <w:szCs w:val="24"/>
          <w:u w:val="single"/>
        </w:rPr>
        <w:t> </w:t>
      </w:r>
      <w:r w:rsidR="00B73965" w:rsidRPr="005C7AB1">
        <w:rPr>
          <w:rFonts w:ascii="Arial" w:hAnsi="Arial" w:cs="Arial"/>
          <w:noProof/>
          <w:sz w:val="24"/>
          <w:szCs w:val="24"/>
          <w:u w:val="single"/>
        </w:rPr>
        <w:t> </w:t>
      </w:r>
      <w:r w:rsidR="00B73965" w:rsidRPr="005C7AB1">
        <w:rPr>
          <w:rFonts w:ascii="Arial" w:hAnsi="Arial" w:cs="Arial"/>
          <w:noProof/>
          <w:sz w:val="24"/>
          <w:szCs w:val="24"/>
          <w:u w:val="single"/>
        </w:rPr>
        <w:t> </w:t>
      </w:r>
      <w:r w:rsidR="00B73965" w:rsidRPr="005C7AB1">
        <w:rPr>
          <w:rFonts w:ascii="Arial" w:hAnsi="Arial" w:cs="Arial"/>
          <w:noProof/>
          <w:sz w:val="24"/>
          <w:szCs w:val="24"/>
          <w:u w:val="single"/>
        </w:rPr>
        <w:t> </w:t>
      </w:r>
      <w:r w:rsidR="00B73965" w:rsidRPr="005C7AB1">
        <w:rPr>
          <w:rFonts w:ascii="Arial" w:hAnsi="Arial" w:cs="Arial"/>
          <w:noProof/>
          <w:sz w:val="24"/>
          <w:szCs w:val="24"/>
          <w:u w:val="single"/>
        </w:rPr>
        <w:t> </w:t>
      </w:r>
      <w:r w:rsidR="00B73965" w:rsidRPr="005C7AB1">
        <w:rPr>
          <w:rFonts w:ascii="Arial" w:hAnsi="Arial" w:cs="Arial"/>
          <w:sz w:val="24"/>
          <w:szCs w:val="24"/>
          <w:u w:val="single"/>
        </w:rPr>
        <w:fldChar w:fldCharType="end"/>
      </w:r>
      <w:r w:rsidR="00B73965" w:rsidRPr="005C7AB1">
        <w:rPr>
          <w:rFonts w:ascii="Arial" w:hAnsi="Arial" w:cs="Arial"/>
          <w:sz w:val="24"/>
          <w:szCs w:val="24"/>
        </w:rPr>
        <w:t xml:space="preserve"> </w:t>
      </w:r>
      <w:r w:rsidRPr="005C7AB1">
        <w:rPr>
          <w:rFonts w:ascii="Arial" w:hAnsi="Arial" w:cs="Arial"/>
          <w:sz w:val="24"/>
          <w:szCs w:val="24"/>
          <w:u w:val="single"/>
        </w:rPr>
        <w:t>)</w:t>
      </w:r>
      <w:r w:rsidRPr="005C7AB1">
        <w:rPr>
          <w:rFonts w:ascii="Arial" w:hAnsi="Arial" w:cs="Arial"/>
          <w:sz w:val="24"/>
          <w:szCs w:val="24"/>
        </w:rPr>
        <w:t xml:space="preserve">   </w:t>
      </w:r>
      <w:r w:rsidRPr="005C7AB1">
        <w:rPr>
          <w:rFonts w:ascii="Arial" w:hAnsi="Arial" w:cs="Arial"/>
          <w:sz w:val="24"/>
          <w:szCs w:val="24"/>
        </w:rPr>
        <w:fldChar w:fldCharType="begin">
          <w:ffData>
            <w:name w:val="Check5"/>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Singles  (units</w:t>
      </w:r>
      <w:r w:rsidRPr="005C7AB1">
        <w:rPr>
          <w:rFonts w:ascii="Arial" w:hAnsi="Arial" w:cs="Arial"/>
          <w:sz w:val="24"/>
          <w:szCs w:val="24"/>
          <w:u w:val="single"/>
        </w:rPr>
        <w:fldChar w:fldCharType="begin">
          <w:ffData>
            <w:name w:val="Text255"/>
            <w:enabled/>
            <w:calcOnExit w:val="0"/>
            <w:textInput>
              <w:type w:val="number"/>
              <w:format w:val="#,##0"/>
            </w:textInput>
          </w:ffData>
        </w:fldChar>
      </w:r>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r w:rsidRPr="005C7AB1">
        <w:rPr>
          <w:rFonts w:ascii="Arial" w:hAnsi="Arial" w:cs="Arial"/>
          <w:sz w:val="24"/>
          <w:szCs w:val="24"/>
          <w:u w:val="single"/>
        </w:rPr>
        <w:t>)</w:t>
      </w:r>
      <w:r w:rsidRPr="005C7AB1">
        <w:rPr>
          <w:rFonts w:ascii="Arial" w:hAnsi="Arial" w:cs="Arial"/>
          <w:sz w:val="24"/>
          <w:szCs w:val="24"/>
        </w:rPr>
        <w:t xml:space="preserve"> </w:t>
      </w:r>
    </w:p>
    <w:p w14:paraId="0BE32845" w14:textId="77777777" w:rsidR="00926653" w:rsidRPr="005C7AB1" w:rsidRDefault="00926653" w:rsidP="00926653">
      <w:pPr>
        <w:jc w:val="both"/>
        <w:rPr>
          <w:rFonts w:ascii="Arial" w:hAnsi="Arial" w:cs="Arial"/>
          <w:sz w:val="24"/>
          <w:szCs w:val="24"/>
        </w:rPr>
      </w:pPr>
      <w:r w:rsidRPr="005C7AB1">
        <w:rPr>
          <w:rFonts w:ascii="Arial" w:hAnsi="Arial" w:cs="Arial"/>
          <w:sz w:val="24"/>
          <w:szCs w:val="24"/>
        </w:rPr>
        <w:fldChar w:fldCharType="begin">
          <w:ffData>
            <w:name w:val="Check6"/>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Families &amp; Singles</w:t>
      </w:r>
    </w:p>
    <w:p w14:paraId="248CA5F3" w14:textId="77777777" w:rsidR="00926653" w:rsidRPr="009755A7" w:rsidRDefault="00926653" w:rsidP="00926653">
      <w:pPr>
        <w:jc w:val="both"/>
        <w:rPr>
          <w:rFonts w:ascii="Arial" w:hAnsi="Arial" w:cs="Arial"/>
          <w:sz w:val="22"/>
          <w:szCs w:val="22"/>
        </w:rPr>
      </w:pPr>
    </w:p>
    <w:p w14:paraId="42C72EAC" w14:textId="77777777" w:rsidR="00926653" w:rsidRPr="005C7AB1" w:rsidRDefault="00926653" w:rsidP="00926653">
      <w:pPr>
        <w:jc w:val="both"/>
        <w:rPr>
          <w:rFonts w:ascii="Arial" w:hAnsi="Arial" w:cs="Arial"/>
          <w:sz w:val="24"/>
          <w:szCs w:val="24"/>
          <w:u w:val="single"/>
        </w:rPr>
      </w:pPr>
      <w:r w:rsidRPr="005C7AB1">
        <w:rPr>
          <w:rFonts w:ascii="Arial" w:hAnsi="Arial" w:cs="Arial"/>
          <w:sz w:val="24"/>
          <w:szCs w:val="24"/>
        </w:rPr>
        <w:t xml:space="preserve">HHAP Population </w:t>
      </w:r>
      <w:r w:rsidRPr="005C7AB1">
        <w:rPr>
          <w:rFonts w:ascii="Arial" w:hAnsi="Arial" w:cs="Arial"/>
          <w:i/>
          <w:sz w:val="24"/>
          <w:szCs w:val="24"/>
        </w:rPr>
        <w:t>(Check all that apply)</w:t>
      </w:r>
      <w:r w:rsidRPr="005C7AB1">
        <w:rPr>
          <w:rFonts w:ascii="Arial" w:hAnsi="Arial" w:cs="Arial"/>
          <w:sz w:val="24"/>
          <w:szCs w:val="24"/>
        </w:rPr>
        <w:t xml:space="preserve">:  </w:t>
      </w:r>
      <w:r w:rsidRPr="005C7AB1">
        <w:rPr>
          <w:rFonts w:ascii="Arial" w:hAnsi="Arial" w:cs="Arial"/>
          <w:sz w:val="24"/>
          <w:szCs w:val="24"/>
        </w:rPr>
        <w:fldChar w:fldCharType="begin">
          <w:ffData>
            <w:name w:val="Check4"/>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Families (units </w:t>
      </w:r>
      <w:r w:rsidRPr="005C7AB1">
        <w:rPr>
          <w:rFonts w:ascii="Arial" w:hAnsi="Arial" w:cs="Arial"/>
          <w:sz w:val="24"/>
          <w:szCs w:val="24"/>
          <w:u w:val="single"/>
        </w:rPr>
        <w:fldChar w:fldCharType="begin">
          <w:ffData>
            <w:name w:val="Text255"/>
            <w:enabled/>
            <w:calcOnExit w:val="0"/>
            <w:textInput>
              <w:type w:val="number"/>
              <w:format w:val="#,##0"/>
            </w:textInput>
          </w:ffData>
        </w:fldChar>
      </w:r>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r w:rsidRPr="005C7AB1">
        <w:rPr>
          <w:rFonts w:ascii="Arial" w:hAnsi="Arial" w:cs="Arial"/>
          <w:sz w:val="24"/>
          <w:szCs w:val="24"/>
          <w:u w:val="single"/>
        </w:rPr>
        <w:t>)</w:t>
      </w:r>
      <w:r w:rsidRPr="005C7AB1">
        <w:rPr>
          <w:rFonts w:ascii="Arial" w:hAnsi="Arial" w:cs="Arial"/>
          <w:sz w:val="24"/>
          <w:szCs w:val="24"/>
        </w:rPr>
        <w:t xml:space="preserve">   </w:t>
      </w:r>
      <w:r w:rsidRPr="005C7AB1">
        <w:rPr>
          <w:rFonts w:ascii="Arial" w:hAnsi="Arial" w:cs="Arial"/>
          <w:sz w:val="24"/>
          <w:szCs w:val="24"/>
        </w:rPr>
        <w:fldChar w:fldCharType="begin">
          <w:ffData>
            <w:name w:val="Check5"/>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Singles (units</w:t>
      </w:r>
      <w:r w:rsidRPr="005C7AB1">
        <w:rPr>
          <w:rFonts w:ascii="Arial" w:hAnsi="Arial" w:cs="Arial"/>
          <w:sz w:val="24"/>
          <w:szCs w:val="24"/>
          <w:u w:val="single"/>
        </w:rPr>
        <w:fldChar w:fldCharType="begin">
          <w:ffData>
            <w:name w:val="Text255"/>
            <w:enabled/>
            <w:calcOnExit w:val="0"/>
            <w:textInput>
              <w:type w:val="number"/>
              <w:format w:val="#,##0"/>
            </w:textInput>
          </w:ffData>
        </w:fldChar>
      </w:r>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r w:rsidRPr="005C7AB1">
        <w:rPr>
          <w:rFonts w:ascii="Arial" w:hAnsi="Arial" w:cs="Arial"/>
          <w:sz w:val="24"/>
          <w:szCs w:val="24"/>
          <w:u w:val="single"/>
        </w:rPr>
        <w:t>)</w:t>
      </w:r>
    </w:p>
    <w:p w14:paraId="6E565CB1" w14:textId="77777777" w:rsidR="00926653" w:rsidRPr="005C7AB1" w:rsidRDefault="00926653" w:rsidP="00926653">
      <w:pPr>
        <w:jc w:val="both"/>
        <w:rPr>
          <w:rFonts w:ascii="Arial" w:hAnsi="Arial" w:cs="Arial"/>
          <w:sz w:val="24"/>
          <w:szCs w:val="24"/>
        </w:rPr>
      </w:pPr>
      <w:r w:rsidRPr="005C7AB1">
        <w:rPr>
          <w:rFonts w:ascii="Arial" w:hAnsi="Arial" w:cs="Arial"/>
          <w:sz w:val="24"/>
          <w:szCs w:val="24"/>
        </w:rPr>
        <w:fldChar w:fldCharType="begin">
          <w:ffData>
            <w:name w:val="Check6"/>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Families &amp; Singles</w:t>
      </w:r>
    </w:p>
    <w:p w14:paraId="022ED4D6" w14:textId="77777777" w:rsidR="00926653" w:rsidRPr="009755A7" w:rsidRDefault="00926653" w:rsidP="00926653">
      <w:pPr>
        <w:jc w:val="both"/>
        <w:rPr>
          <w:rFonts w:ascii="Arial" w:hAnsi="Arial" w:cs="Arial"/>
          <w:sz w:val="22"/>
          <w:szCs w:val="22"/>
        </w:rPr>
      </w:pPr>
    </w:p>
    <w:p w14:paraId="59A7C3D2" w14:textId="394A689D" w:rsidR="00926653" w:rsidRPr="005C7AB1" w:rsidRDefault="00926653" w:rsidP="00926653">
      <w:pPr>
        <w:spacing w:line="360" w:lineRule="auto"/>
        <w:jc w:val="both"/>
        <w:rPr>
          <w:rFonts w:ascii="Arial" w:hAnsi="Arial" w:cs="Arial"/>
          <w:sz w:val="24"/>
          <w:szCs w:val="24"/>
        </w:rPr>
      </w:pPr>
      <w:r w:rsidRPr="005C7AB1">
        <w:rPr>
          <w:rFonts w:ascii="Arial" w:hAnsi="Arial" w:cs="Arial"/>
          <w:sz w:val="24"/>
          <w:szCs w:val="24"/>
        </w:rPr>
        <w:t xml:space="preserve">Total Project Units:  </w:t>
      </w:r>
      <w:r w:rsidRPr="005C7AB1">
        <w:rPr>
          <w:rFonts w:ascii="Arial" w:hAnsi="Arial" w:cs="Arial"/>
          <w:sz w:val="24"/>
          <w:szCs w:val="24"/>
          <w:u w:val="single"/>
        </w:rPr>
        <w:fldChar w:fldCharType="begin">
          <w:ffData>
            <w:name w:val="Text255"/>
            <w:enabled/>
            <w:calcOnExit w:val="0"/>
            <w:textInput>
              <w:type w:val="number"/>
              <w:format w:val="#,##0"/>
            </w:textInput>
          </w:ffData>
        </w:fldChar>
      </w:r>
      <w:bookmarkStart w:id="73" w:name="Text255"/>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bookmarkEnd w:id="73"/>
      <w:r w:rsidRPr="005C7AB1">
        <w:rPr>
          <w:rFonts w:ascii="Arial" w:hAnsi="Arial" w:cs="Arial"/>
          <w:sz w:val="24"/>
          <w:szCs w:val="24"/>
        </w:rPr>
        <w:tab/>
      </w:r>
      <w:r w:rsidRPr="005C7AB1">
        <w:rPr>
          <w:rFonts w:ascii="Arial" w:hAnsi="Arial" w:cs="Arial"/>
          <w:sz w:val="24"/>
          <w:szCs w:val="24"/>
        </w:rPr>
        <w:tab/>
      </w:r>
      <w:r w:rsidRPr="005C7AB1">
        <w:rPr>
          <w:rFonts w:ascii="Arial" w:hAnsi="Arial" w:cs="Arial"/>
          <w:sz w:val="24"/>
          <w:szCs w:val="24"/>
        </w:rPr>
        <w:tab/>
      </w:r>
      <w:r w:rsidRPr="005C7AB1">
        <w:rPr>
          <w:rFonts w:ascii="Arial" w:hAnsi="Arial" w:cs="Arial"/>
          <w:sz w:val="24"/>
          <w:szCs w:val="24"/>
        </w:rPr>
        <w:tab/>
        <w:t xml:space="preserve">Total HHAP </w:t>
      </w:r>
      <w:r w:rsidR="007D6C6A" w:rsidRPr="005C7AB1">
        <w:rPr>
          <w:rFonts w:ascii="Arial" w:hAnsi="Arial" w:cs="Arial"/>
          <w:sz w:val="24"/>
          <w:szCs w:val="24"/>
        </w:rPr>
        <w:t xml:space="preserve">Singles/Family </w:t>
      </w:r>
      <w:r w:rsidRPr="005C7AB1">
        <w:rPr>
          <w:rFonts w:ascii="Arial" w:hAnsi="Arial" w:cs="Arial"/>
          <w:sz w:val="24"/>
          <w:szCs w:val="24"/>
        </w:rPr>
        <w:t xml:space="preserve">Units:  </w:t>
      </w:r>
      <w:r w:rsidRPr="005C7AB1">
        <w:rPr>
          <w:rFonts w:ascii="Arial" w:hAnsi="Arial" w:cs="Arial"/>
          <w:sz w:val="24"/>
          <w:szCs w:val="24"/>
          <w:u w:val="single"/>
        </w:rPr>
        <w:fldChar w:fldCharType="begin">
          <w:ffData>
            <w:name w:val="Text257"/>
            <w:enabled/>
            <w:calcOnExit w:val="0"/>
            <w:textInput>
              <w:type w:val="number"/>
              <w:format w:val="#,##0"/>
            </w:textInput>
          </w:ffData>
        </w:fldChar>
      </w:r>
      <w:bookmarkStart w:id="74" w:name="Text257"/>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bookmarkEnd w:id="74"/>
      <w:r w:rsidR="00FD3F2E" w:rsidRPr="005C7AB1">
        <w:rPr>
          <w:rFonts w:ascii="Arial" w:hAnsi="Arial" w:cs="Arial"/>
          <w:sz w:val="24"/>
          <w:szCs w:val="24"/>
          <w:u w:val="single"/>
        </w:rPr>
        <w:t>/_____</w:t>
      </w:r>
    </w:p>
    <w:p w14:paraId="14104455" w14:textId="7D9C69AE" w:rsidR="00926653" w:rsidRPr="005C7AB1" w:rsidRDefault="00926653" w:rsidP="00926653">
      <w:pPr>
        <w:spacing w:line="360" w:lineRule="auto"/>
        <w:jc w:val="both"/>
        <w:rPr>
          <w:rFonts w:ascii="Arial" w:hAnsi="Arial" w:cs="Arial"/>
          <w:sz w:val="24"/>
          <w:szCs w:val="24"/>
          <w:u w:val="single"/>
        </w:rPr>
      </w:pPr>
      <w:r w:rsidRPr="005C7AB1">
        <w:rPr>
          <w:rFonts w:ascii="Arial" w:hAnsi="Arial" w:cs="Arial"/>
          <w:sz w:val="24"/>
          <w:szCs w:val="24"/>
        </w:rPr>
        <w:t xml:space="preserve">Total Project Beds*:   </w:t>
      </w:r>
      <w:r w:rsidRPr="005C7AB1">
        <w:rPr>
          <w:rFonts w:ascii="Arial" w:hAnsi="Arial" w:cs="Arial"/>
          <w:sz w:val="24"/>
          <w:szCs w:val="24"/>
          <w:u w:val="single"/>
        </w:rPr>
        <w:fldChar w:fldCharType="begin">
          <w:ffData>
            <w:name w:val="Text256"/>
            <w:enabled/>
            <w:calcOnExit w:val="0"/>
            <w:textInput>
              <w:type w:val="number"/>
              <w:format w:val="#,##0"/>
            </w:textInput>
          </w:ffData>
        </w:fldChar>
      </w:r>
      <w:bookmarkStart w:id="75" w:name="Text256"/>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bookmarkEnd w:id="75"/>
      <w:r w:rsidRPr="005C7AB1">
        <w:rPr>
          <w:rFonts w:ascii="Arial" w:hAnsi="Arial" w:cs="Arial"/>
          <w:sz w:val="24"/>
          <w:szCs w:val="24"/>
        </w:rPr>
        <w:tab/>
      </w:r>
      <w:r w:rsidRPr="005C7AB1">
        <w:rPr>
          <w:rFonts w:ascii="Arial" w:hAnsi="Arial" w:cs="Arial"/>
          <w:sz w:val="24"/>
          <w:szCs w:val="24"/>
        </w:rPr>
        <w:tab/>
      </w:r>
      <w:r w:rsidRPr="005C7AB1">
        <w:rPr>
          <w:rFonts w:ascii="Arial" w:hAnsi="Arial" w:cs="Arial"/>
          <w:sz w:val="24"/>
          <w:szCs w:val="24"/>
        </w:rPr>
        <w:tab/>
      </w:r>
      <w:r w:rsidRPr="005C7AB1">
        <w:rPr>
          <w:rFonts w:ascii="Arial" w:hAnsi="Arial" w:cs="Arial"/>
          <w:sz w:val="24"/>
          <w:szCs w:val="24"/>
        </w:rPr>
        <w:tab/>
        <w:t>Total HHAP</w:t>
      </w:r>
      <w:r w:rsidR="007D6C6A" w:rsidRPr="005C7AB1">
        <w:rPr>
          <w:rFonts w:ascii="Arial" w:hAnsi="Arial" w:cs="Arial"/>
          <w:sz w:val="24"/>
          <w:szCs w:val="24"/>
        </w:rPr>
        <w:t xml:space="preserve"> Singles/Family</w:t>
      </w:r>
      <w:r w:rsidRPr="005C7AB1">
        <w:rPr>
          <w:rFonts w:ascii="Arial" w:hAnsi="Arial" w:cs="Arial"/>
          <w:sz w:val="24"/>
          <w:szCs w:val="24"/>
        </w:rPr>
        <w:t xml:space="preserve"> Beds*:   </w:t>
      </w:r>
      <w:r w:rsidRPr="005C7AB1">
        <w:rPr>
          <w:rFonts w:ascii="Arial" w:hAnsi="Arial" w:cs="Arial"/>
          <w:sz w:val="24"/>
          <w:szCs w:val="24"/>
          <w:u w:val="single"/>
        </w:rPr>
        <w:fldChar w:fldCharType="begin">
          <w:ffData>
            <w:name w:val="Text258"/>
            <w:enabled/>
            <w:calcOnExit w:val="0"/>
            <w:textInput>
              <w:type w:val="number"/>
              <w:format w:val="#,##0"/>
            </w:textInput>
          </w:ffData>
        </w:fldChar>
      </w:r>
      <w:bookmarkStart w:id="76" w:name="Text258"/>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bookmarkEnd w:id="76"/>
      <w:r w:rsidR="00FD3F2E" w:rsidRPr="005C7AB1">
        <w:rPr>
          <w:rFonts w:ascii="Arial" w:hAnsi="Arial" w:cs="Arial"/>
          <w:sz w:val="24"/>
          <w:szCs w:val="24"/>
          <w:u w:val="single"/>
        </w:rPr>
        <w:t>/_____</w:t>
      </w:r>
    </w:p>
    <w:p w14:paraId="4F1A30B8" w14:textId="77777777" w:rsidR="00926653" w:rsidRPr="005C7AB1" w:rsidRDefault="00926653" w:rsidP="00926653">
      <w:pPr>
        <w:spacing w:line="360" w:lineRule="auto"/>
        <w:jc w:val="both"/>
        <w:rPr>
          <w:rFonts w:ascii="Arial" w:hAnsi="Arial" w:cs="Arial"/>
          <w:sz w:val="24"/>
          <w:szCs w:val="24"/>
        </w:rPr>
      </w:pPr>
      <w:r w:rsidRPr="005C7AB1">
        <w:rPr>
          <w:rFonts w:ascii="Arial" w:hAnsi="Arial" w:cs="Arial"/>
          <w:sz w:val="24"/>
          <w:szCs w:val="24"/>
        </w:rPr>
        <w:t xml:space="preserve">Number of New Units: </w:t>
      </w:r>
      <w:r w:rsidRPr="005C7AB1">
        <w:rPr>
          <w:rFonts w:ascii="Arial" w:hAnsi="Arial" w:cs="Arial"/>
          <w:sz w:val="24"/>
          <w:szCs w:val="24"/>
          <w:u w:val="single"/>
        </w:rPr>
        <w:fldChar w:fldCharType="begin">
          <w:ffData>
            <w:name w:val="Text256"/>
            <w:enabled/>
            <w:calcOnExit w:val="0"/>
            <w:textInput>
              <w:type w:val="number"/>
              <w:format w:val="#,##0"/>
            </w:textInput>
          </w:ffData>
        </w:fldChar>
      </w:r>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r w:rsidRPr="005C7AB1">
        <w:rPr>
          <w:rFonts w:ascii="Arial" w:hAnsi="Arial" w:cs="Arial"/>
          <w:sz w:val="24"/>
          <w:szCs w:val="24"/>
        </w:rPr>
        <w:tab/>
        <w:t xml:space="preserve"> </w:t>
      </w:r>
      <w:r w:rsidRPr="005C7AB1">
        <w:rPr>
          <w:rFonts w:ascii="Arial" w:hAnsi="Arial" w:cs="Arial"/>
          <w:sz w:val="24"/>
          <w:szCs w:val="24"/>
        </w:rPr>
        <w:tab/>
      </w:r>
      <w:r w:rsidRPr="005C7AB1">
        <w:rPr>
          <w:rFonts w:ascii="Arial" w:hAnsi="Arial" w:cs="Arial"/>
          <w:sz w:val="24"/>
          <w:szCs w:val="24"/>
        </w:rPr>
        <w:tab/>
      </w:r>
      <w:r w:rsidRPr="005C7AB1">
        <w:rPr>
          <w:rFonts w:ascii="Arial" w:hAnsi="Arial" w:cs="Arial"/>
          <w:sz w:val="24"/>
          <w:szCs w:val="24"/>
        </w:rPr>
        <w:tab/>
        <w:t xml:space="preserve">Number of Preserved Units: </w:t>
      </w:r>
      <w:r w:rsidRPr="005C7AB1">
        <w:rPr>
          <w:rFonts w:ascii="Arial" w:hAnsi="Arial" w:cs="Arial"/>
          <w:sz w:val="24"/>
          <w:szCs w:val="24"/>
          <w:u w:val="single"/>
        </w:rPr>
        <w:fldChar w:fldCharType="begin">
          <w:ffData>
            <w:name w:val="Text256"/>
            <w:enabled/>
            <w:calcOnExit w:val="0"/>
            <w:textInput>
              <w:type w:val="number"/>
              <w:format w:val="#,##0"/>
            </w:textInput>
          </w:ffData>
        </w:fldChar>
      </w:r>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r w:rsidRPr="005C7AB1">
        <w:rPr>
          <w:rFonts w:ascii="Arial" w:hAnsi="Arial" w:cs="Arial"/>
          <w:sz w:val="24"/>
          <w:szCs w:val="24"/>
        </w:rPr>
        <w:tab/>
        <w:t xml:space="preserve">      </w:t>
      </w:r>
    </w:p>
    <w:p w14:paraId="3ACBD364" w14:textId="77777777" w:rsidR="00926653" w:rsidRPr="005C7AB1" w:rsidRDefault="00926653" w:rsidP="00926653">
      <w:pPr>
        <w:spacing w:line="360" w:lineRule="auto"/>
        <w:jc w:val="both"/>
        <w:rPr>
          <w:rFonts w:ascii="Arial" w:hAnsi="Arial" w:cs="Arial"/>
          <w:sz w:val="24"/>
          <w:szCs w:val="24"/>
        </w:rPr>
      </w:pPr>
      <w:r w:rsidRPr="005C7AB1">
        <w:rPr>
          <w:rFonts w:ascii="Arial" w:hAnsi="Arial" w:cs="Arial"/>
          <w:sz w:val="24"/>
          <w:szCs w:val="24"/>
        </w:rPr>
        <w:t>Preservation of an Operating HHAP Project:</w:t>
      </w:r>
      <w:r w:rsidRPr="005C7AB1">
        <w:rPr>
          <w:rFonts w:ascii="Arial" w:hAnsi="Arial" w:cs="Arial"/>
          <w:sz w:val="24"/>
          <w:szCs w:val="24"/>
        </w:rPr>
        <w:tab/>
      </w:r>
      <w:r w:rsidRPr="005C7AB1">
        <w:rPr>
          <w:rFonts w:ascii="Arial" w:hAnsi="Arial" w:cs="Arial"/>
          <w:sz w:val="24"/>
          <w:szCs w:val="24"/>
        </w:rPr>
        <w:fldChar w:fldCharType="begin">
          <w:ffData>
            <w:name w:val="Check179"/>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Yes    </w:t>
      </w:r>
      <w:r w:rsidRPr="005C7AB1">
        <w:rPr>
          <w:rFonts w:ascii="Arial" w:hAnsi="Arial" w:cs="Arial"/>
          <w:sz w:val="24"/>
          <w:szCs w:val="24"/>
        </w:rPr>
        <w:fldChar w:fldCharType="begin">
          <w:ffData>
            <w:name w:val="Check180"/>
            <w:enabled/>
            <w:calcOnExit w:val="0"/>
            <w:checkBox>
              <w:sizeAuto/>
              <w:default w:val="0"/>
            </w:checkBox>
          </w:ffData>
        </w:fldChar>
      </w:r>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r w:rsidRPr="005C7AB1">
        <w:rPr>
          <w:rFonts w:ascii="Arial" w:hAnsi="Arial" w:cs="Arial"/>
          <w:sz w:val="24"/>
          <w:szCs w:val="24"/>
        </w:rPr>
        <w:t xml:space="preserve">  No</w:t>
      </w:r>
    </w:p>
    <w:p w14:paraId="38798749" w14:textId="77777777" w:rsidR="00926653" w:rsidRPr="005C7AB1" w:rsidRDefault="00926653" w:rsidP="00926653">
      <w:pPr>
        <w:spacing w:line="360" w:lineRule="auto"/>
        <w:jc w:val="both"/>
        <w:rPr>
          <w:rFonts w:ascii="Arial" w:hAnsi="Arial" w:cs="Arial"/>
          <w:sz w:val="24"/>
          <w:szCs w:val="24"/>
        </w:rPr>
      </w:pPr>
      <w:r w:rsidRPr="005C7AB1">
        <w:rPr>
          <w:rFonts w:ascii="Arial" w:hAnsi="Arial" w:cs="Arial"/>
          <w:sz w:val="24"/>
          <w:szCs w:val="24"/>
        </w:rPr>
        <w:t xml:space="preserve">Is this a Scattered Site Project:   </w:t>
      </w:r>
      <w:r w:rsidRPr="005C7AB1">
        <w:rPr>
          <w:rFonts w:ascii="Arial" w:hAnsi="Arial" w:cs="Arial"/>
          <w:sz w:val="24"/>
          <w:szCs w:val="24"/>
        </w:rPr>
        <w:fldChar w:fldCharType="begin">
          <w:ffData>
            <w:name w:val="Check179"/>
            <w:enabled/>
            <w:calcOnExit w:val="0"/>
            <w:checkBox>
              <w:sizeAuto/>
              <w:default w:val="0"/>
            </w:checkBox>
          </w:ffData>
        </w:fldChar>
      </w:r>
      <w:bookmarkStart w:id="77" w:name="Check179"/>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bookmarkEnd w:id="77"/>
      <w:r w:rsidRPr="005C7AB1">
        <w:rPr>
          <w:rFonts w:ascii="Arial" w:hAnsi="Arial" w:cs="Arial"/>
          <w:sz w:val="24"/>
          <w:szCs w:val="24"/>
        </w:rPr>
        <w:t xml:space="preserve">  Yes</w:t>
      </w:r>
      <w:r w:rsidRPr="005C7AB1">
        <w:rPr>
          <w:rFonts w:ascii="Arial" w:hAnsi="Arial" w:cs="Arial"/>
          <w:sz w:val="24"/>
          <w:szCs w:val="24"/>
        </w:rPr>
        <w:tab/>
      </w:r>
      <w:r w:rsidRPr="005C7AB1">
        <w:rPr>
          <w:rFonts w:ascii="Arial" w:hAnsi="Arial" w:cs="Arial"/>
          <w:sz w:val="24"/>
          <w:szCs w:val="24"/>
        </w:rPr>
        <w:fldChar w:fldCharType="begin">
          <w:ffData>
            <w:name w:val="Check180"/>
            <w:enabled/>
            <w:calcOnExit w:val="0"/>
            <w:checkBox>
              <w:sizeAuto/>
              <w:default w:val="0"/>
            </w:checkBox>
          </w:ffData>
        </w:fldChar>
      </w:r>
      <w:bookmarkStart w:id="78" w:name="Check180"/>
      <w:r w:rsidRPr="005C7AB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5C7AB1">
        <w:rPr>
          <w:rFonts w:ascii="Arial" w:hAnsi="Arial" w:cs="Arial"/>
          <w:sz w:val="24"/>
          <w:szCs w:val="24"/>
        </w:rPr>
        <w:fldChar w:fldCharType="end"/>
      </w:r>
      <w:bookmarkEnd w:id="78"/>
      <w:r w:rsidRPr="005C7AB1">
        <w:rPr>
          <w:rFonts w:ascii="Arial" w:hAnsi="Arial" w:cs="Arial"/>
          <w:sz w:val="24"/>
          <w:szCs w:val="24"/>
        </w:rPr>
        <w:t xml:space="preserve">  No</w:t>
      </w:r>
    </w:p>
    <w:p w14:paraId="3FD769E0" w14:textId="042BB211" w:rsidR="00926653" w:rsidRPr="005C7AB1" w:rsidRDefault="00926653" w:rsidP="00B60285">
      <w:pPr>
        <w:spacing w:line="360" w:lineRule="auto"/>
        <w:jc w:val="both"/>
        <w:rPr>
          <w:rFonts w:ascii="Arial" w:hAnsi="Arial" w:cs="Arial"/>
          <w:sz w:val="24"/>
          <w:szCs w:val="24"/>
        </w:rPr>
      </w:pPr>
      <w:r w:rsidRPr="005C7AB1">
        <w:rPr>
          <w:rFonts w:ascii="Arial" w:hAnsi="Arial" w:cs="Arial"/>
          <w:sz w:val="24"/>
          <w:szCs w:val="24"/>
        </w:rPr>
        <w:t xml:space="preserve">Number of Buildings:  </w:t>
      </w:r>
      <w:r w:rsidRPr="005C7AB1">
        <w:rPr>
          <w:rFonts w:ascii="Arial" w:hAnsi="Arial" w:cs="Arial"/>
          <w:sz w:val="24"/>
          <w:szCs w:val="24"/>
          <w:u w:val="single"/>
        </w:rPr>
        <w:fldChar w:fldCharType="begin">
          <w:ffData>
            <w:name w:val="Text260"/>
            <w:enabled/>
            <w:calcOnExit w:val="0"/>
            <w:textInput>
              <w:type w:val="number"/>
              <w:format w:val="#,##0"/>
            </w:textInput>
          </w:ffData>
        </w:fldChar>
      </w:r>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r w:rsidRPr="005C7AB1">
        <w:rPr>
          <w:rFonts w:ascii="Arial" w:hAnsi="Arial" w:cs="Arial"/>
          <w:sz w:val="24"/>
          <w:szCs w:val="24"/>
        </w:rPr>
        <w:tab/>
      </w:r>
      <w:r w:rsidRPr="005C7AB1">
        <w:rPr>
          <w:rFonts w:ascii="Arial" w:hAnsi="Arial" w:cs="Arial"/>
          <w:sz w:val="24"/>
          <w:szCs w:val="24"/>
        </w:rPr>
        <w:tab/>
      </w:r>
      <w:r w:rsidRPr="005C7AB1">
        <w:rPr>
          <w:rFonts w:ascii="Arial" w:hAnsi="Arial" w:cs="Arial"/>
          <w:sz w:val="24"/>
          <w:szCs w:val="24"/>
        </w:rPr>
        <w:tab/>
      </w:r>
      <w:r w:rsidRPr="005C7AB1">
        <w:rPr>
          <w:rFonts w:ascii="Arial" w:hAnsi="Arial" w:cs="Arial"/>
          <w:sz w:val="24"/>
          <w:szCs w:val="24"/>
        </w:rPr>
        <w:tab/>
        <w:t xml:space="preserve">Gross Square Footage:  </w:t>
      </w:r>
      <w:r w:rsidRPr="005C7AB1">
        <w:rPr>
          <w:rFonts w:ascii="Arial" w:hAnsi="Arial" w:cs="Arial"/>
          <w:sz w:val="24"/>
          <w:szCs w:val="24"/>
          <w:u w:val="single"/>
        </w:rPr>
        <w:fldChar w:fldCharType="begin">
          <w:ffData>
            <w:name w:val="Text259"/>
            <w:enabled/>
            <w:calcOnExit w:val="0"/>
            <w:textInput>
              <w:type w:val="number"/>
              <w:format w:val="#,##0"/>
            </w:textInput>
          </w:ffData>
        </w:fldChar>
      </w:r>
      <w:r w:rsidRPr="005C7AB1">
        <w:rPr>
          <w:rFonts w:ascii="Arial" w:hAnsi="Arial" w:cs="Arial"/>
          <w:sz w:val="24"/>
          <w:szCs w:val="24"/>
          <w:u w:val="single"/>
        </w:rPr>
        <w:instrText xml:space="preserve"> FORMTEXT </w:instrText>
      </w:r>
      <w:r w:rsidRPr="005C7AB1">
        <w:rPr>
          <w:rFonts w:ascii="Arial" w:hAnsi="Arial" w:cs="Arial"/>
          <w:sz w:val="24"/>
          <w:szCs w:val="24"/>
          <w:u w:val="single"/>
        </w:rPr>
      </w:r>
      <w:r w:rsidRPr="005C7AB1">
        <w:rPr>
          <w:rFonts w:ascii="Arial" w:hAnsi="Arial" w:cs="Arial"/>
          <w:sz w:val="24"/>
          <w:szCs w:val="24"/>
          <w:u w:val="single"/>
        </w:rPr>
        <w:fldChar w:fldCharType="separate"/>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noProof/>
          <w:sz w:val="24"/>
          <w:szCs w:val="24"/>
          <w:u w:val="single"/>
        </w:rPr>
        <w:t> </w:t>
      </w:r>
      <w:r w:rsidRPr="005C7AB1">
        <w:rPr>
          <w:rFonts w:ascii="Arial" w:hAnsi="Arial" w:cs="Arial"/>
          <w:sz w:val="24"/>
          <w:szCs w:val="24"/>
          <w:u w:val="single"/>
        </w:rPr>
        <w:fldChar w:fldCharType="end"/>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8"/>
        <w:gridCol w:w="2520"/>
      </w:tblGrid>
      <w:tr w:rsidR="00926653" w:rsidRPr="009755A7" w14:paraId="5E915E9E" w14:textId="77777777" w:rsidTr="00183AC8">
        <w:trPr>
          <w:cantSplit/>
          <w:jc w:val="center"/>
        </w:trPr>
        <w:tc>
          <w:tcPr>
            <w:tcW w:w="9738" w:type="dxa"/>
            <w:gridSpan w:val="2"/>
          </w:tcPr>
          <w:p w14:paraId="460590D0" w14:textId="77777777" w:rsidR="00926653" w:rsidRPr="005C7AB1" w:rsidRDefault="00926653" w:rsidP="005C7AB1">
            <w:pPr>
              <w:rPr>
                <w:rFonts w:ascii="Arial" w:hAnsi="Arial" w:cs="Arial"/>
                <w:b/>
                <w:sz w:val="24"/>
                <w:szCs w:val="24"/>
              </w:rPr>
            </w:pPr>
            <w:r w:rsidRPr="005C7AB1">
              <w:rPr>
                <w:rFonts w:ascii="Arial" w:hAnsi="Arial" w:cs="Arial"/>
                <w:b/>
                <w:sz w:val="24"/>
                <w:szCs w:val="24"/>
              </w:rPr>
              <w:t>Development Budget Summary</w:t>
            </w:r>
          </w:p>
        </w:tc>
      </w:tr>
      <w:tr w:rsidR="00926653" w:rsidRPr="009755A7" w14:paraId="074BE78E" w14:textId="77777777" w:rsidTr="00183AC8">
        <w:trPr>
          <w:jc w:val="center"/>
        </w:trPr>
        <w:tc>
          <w:tcPr>
            <w:tcW w:w="7218" w:type="dxa"/>
          </w:tcPr>
          <w:p w14:paraId="09E7B230" w14:textId="77777777" w:rsidR="00926653" w:rsidRPr="005C7AB1" w:rsidRDefault="00926653" w:rsidP="00183AC8">
            <w:pPr>
              <w:jc w:val="both"/>
              <w:rPr>
                <w:rFonts w:ascii="Arial" w:hAnsi="Arial" w:cs="Arial"/>
                <w:sz w:val="24"/>
                <w:szCs w:val="24"/>
                <w:u w:val="single"/>
              </w:rPr>
            </w:pPr>
            <w:r w:rsidRPr="005C7AB1">
              <w:rPr>
                <w:rFonts w:ascii="Arial" w:hAnsi="Arial" w:cs="Arial"/>
                <w:sz w:val="24"/>
                <w:szCs w:val="24"/>
                <w:u w:val="single"/>
              </w:rPr>
              <w:t>Source</w:t>
            </w:r>
          </w:p>
        </w:tc>
        <w:tc>
          <w:tcPr>
            <w:tcW w:w="2520" w:type="dxa"/>
          </w:tcPr>
          <w:p w14:paraId="18AB864D" w14:textId="77777777" w:rsidR="00926653" w:rsidRPr="005C7AB1" w:rsidRDefault="00926653" w:rsidP="00183AC8">
            <w:pPr>
              <w:jc w:val="center"/>
              <w:rPr>
                <w:rFonts w:ascii="Arial" w:hAnsi="Arial" w:cs="Arial"/>
                <w:sz w:val="24"/>
                <w:szCs w:val="24"/>
                <w:u w:val="single"/>
              </w:rPr>
            </w:pPr>
            <w:r w:rsidRPr="005C7AB1">
              <w:rPr>
                <w:rFonts w:ascii="Arial" w:hAnsi="Arial" w:cs="Arial"/>
                <w:sz w:val="24"/>
                <w:szCs w:val="24"/>
                <w:u w:val="single"/>
              </w:rPr>
              <w:t>Amount</w:t>
            </w:r>
          </w:p>
        </w:tc>
      </w:tr>
      <w:tr w:rsidR="00926653" w:rsidRPr="009755A7" w14:paraId="12E3624E" w14:textId="77777777" w:rsidTr="00183AC8">
        <w:trPr>
          <w:jc w:val="center"/>
        </w:trPr>
        <w:tc>
          <w:tcPr>
            <w:tcW w:w="7218" w:type="dxa"/>
          </w:tcPr>
          <w:p w14:paraId="05FEF32E" w14:textId="77777777" w:rsidR="00926653" w:rsidRPr="005C7AB1" w:rsidRDefault="00926653" w:rsidP="00183AC8">
            <w:pPr>
              <w:jc w:val="both"/>
              <w:rPr>
                <w:rFonts w:ascii="Arial" w:hAnsi="Arial" w:cs="Arial"/>
                <w:sz w:val="24"/>
                <w:szCs w:val="24"/>
              </w:rPr>
            </w:pPr>
            <w:r w:rsidRPr="005C7AB1">
              <w:rPr>
                <w:rFonts w:ascii="Arial" w:hAnsi="Arial" w:cs="Arial"/>
                <w:sz w:val="24"/>
                <w:szCs w:val="24"/>
              </w:rPr>
              <w:t>1. HHAP Funds Requested</w:t>
            </w:r>
          </w:p>
        </w:tc>
        <w:tc>
          <w:tcPr>
            <w:tcW w:w="2520" w:type="dxa"/>
          </w:tcPr>
          <w:p w14:paraId="20C3CEDB" w14:textId="77777777" w:rsidR="00926653" w:rsidRPr="005C7AB1" w:rsidRDefault="00926653" w:rsidP="00183AC8">
            <w:pPr>
              <w:tabs>
                <w:tab w:val="right" w:pos="1422"/>
              </w:tabs>
              <w:jc w:val="right"/>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fldChar w:fldCharType="begin">
                <w:ffData>
                  <w:name w:val=""/>
                  <w:enabled/>
                  <w:calcOnExit/>
                  <w:textInput>
                    <w:type w:val="number"/>
                    <w:format w:val="#,##0.00;(#,##0.0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r w:rsidRPr="005C7AB1">
              <w:rPr>
                <w:rFonts w:ascii="Arial" w:hAnsi="Arial" w:cs="Arial"/>
                <w:sz w:val="24"/>
                <w:szCs w:val="24"/>
              </w:rPr>
              <w:tab/>
            </w:r>
          </w:p>
        </w:tc>
      </w:tr>
      <w:tr w:rsidR="00926653" w:rsidRPr="009755A7" w14:paraId="08126E73" w14:textId="77777777" w:rsidTr="00183AC8">
        <w:trPr>
          <w:jc w:val="center"/>
        </w:trPr>
        <w:tc>
          <w:tcPr>
            <w:tcW w:w="7218" w:type="dxa"/>
          </w:tcPr>
          <w:p w14:paraId="383F0D66" w14:textId="77777777" w:rsidR="00926653" w:rsidRPr="005C7AB1" w:rsidRDefault="00926653" w:rsidP="00183AC8">
            <w:pPr>
              <w:jc w:val="both"/>
              <w:rPr>
                <w:rFonts w:ascii="Arial" w:hAnsi="Arial" w:cs="Arial"/>
                <w:sz w:val="24"/>
                <w:szCs w:val="24"/>
              </w:rPr>
            </w:pPr>
            <w:r w:rsidRPr="005C7AB1">
              <w:rPr>
                <w:rFonts w:ascii="Arial" w:hAnsi="Arial" w:cs="Arial"/>
                <w:sz w:val="24"/>
                <w:szCs w:val="24"/>
              </w:rPr>
              <w:t xml:space="preserve">2. </w:t>
            </w:r>
            <w:bookmarkStart w:id="79" w:name="Text1132"/>
            <w:r w:rsidRPr="005C7AB1">
              <w:rPr>
                <w:rFonts w:ascii="Arial" w:hAnsi="Arial" w:cs="Arial"/>
                <w:sz w:val="24"/>
                <w:szCs w:val="24"/>
              </w:rPr>
              <w:fldChar w:fldCharType="begin">
                <w:ffData>
                  <w:name w:val="Text1132"/>
                  <w:enabled/>
                  <w:calcOnExi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bookmarkEnd w:id="79"/>
          </w:p>
        </w:tc>
        <w:tc>
          <w:tcPr>
            <w:tcW w:w="2520" w:type="dxa"/>
          </w:tcPr>
          <w:p w14:paraId="65F1CB55" w14:textId="77777777" w:rsidR="00926653" w:rsidRPr="005C7AB1" w:rsidRDefault="00926653" w:rsidP="00183AC8">
            <w:pPr>
              <w:tabs>
                <w:tab w:val="right" w:pos="1422"/>
              </w:tabs>
              <w:jc w:val="right"/>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fldChar w:fldCharType="begin">
                <w:ffData>
                  <w:name w:val=""/>
                  <w:enabled/>
                  <w:calcOnExit/>
                  <w:textInput>
                    <w:type w:val="number"/>
                    <w:format w:val="#,##0.00;(#,##0.0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r w:rsidRPr="005C7AB1">
              <w:rPr>
                <w:rFonts w:ascii="Arial" w:hAnsi="Arial" w:cs="Arial"/>
                <w:sz w:val="24"/>
                <w:szCs w:val="24"/>
              </w:rPr>
              <w:tab/>
            </w:r>
          </w:p>
        </w:tc>
      </w:tr>
      <w:tr w:rsidR="00926653" w:rsidRPr="009755A7" w14:paraId="58880B1B" w14:textId="77777777" w:rsidTr="00183AC8">
        <w:trPr>
          <w:jc w:val="center"/>
        </w:trPr>
        <w:tc>
          <w:tcPr>
            <w:tcW w:w="7218" w:type="dxa"/>
          </w:tcPr>
          <w:p w14:paraId="4623DAD7" w14:textId="77777777" w:rsidR="00926653" w:rsidRPr="005C7AB1" w:rsidRDefault="00926653" w:rsidP="00183AC8">
            <w:pPr>
              <w:jc w:val="both"/>
              <w:rPr>
                <w:rFonts w:ascii="Arial" w:hAnsi="Arial" w:cs="Arial"/>
                <w:sz w:val="24"/>
                <w:szCs w:val="24"/>
              </w:rPr>
            </w:pPr>
            <w:r w:rsidRPr="005C7AB1">
              <w:rPr>
                <w:rFonts w:ascii="Arial" w:hAnsi="Arial" w:cs="Arial"/>
                <w:sz w:val="24"/>
                <w:szCs w:val="24"/>
              </w:rPr>
              <w:t xml:space="preserve">3. </w:t>
            </w:r>
            <w:r w:rsidRPr="005C7AB1">
              <w:rPr>
                <w:rFonts w:ascii="Arial" w:hAnsi="Arial" w:cs="Arial"/>
                <w:sz w:val="24"/>
                <w:szCs w:val="24"/>
              </w:rPr>
              <w:fldChar w:fldCharType="begin">
                <w:ffData>
                  <w:name w:val="Text1133"/>
                  <w:enabled/>
                  <w:calcOnExit w:val="0"/>
                  <w:textInput/>
                </w:ffData>
              </w:fldChar>
            </w:r>
            <w:bookmarkStart w:id="80" w:name="Text1133"/>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bookmarkEnd w:id="80"/>
          </w:p>
        </w:tc>
        <w:tc>
          <w:tcPr>
            <w:tcW w:w="2520" w:type="dxa"/>
          </w:tcPr>
          <w:p w14:paraId="688F3242" w14:textId="77777777" w:rsidR="00926653" w:rsidRPr="005C7AB1" w:rsidRDefault="00926653" w:rsidP="00183AC8">
            <w:pPr>
              <w:tabs>
                <w:tab w:val="right" w:pos="1422"/>
              </w:tabs>
              <w:jc w:val="right"/>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fldChar w:fldCharType="begin">
                <w:ffData>
                  <w:name w:val=""/>
                  <w:enabled/>
                  <w:calcOnExit/>
                  <w:textInput>
                    <w:type w:val="number"/>
                    <w:format w:val="#,##0.00;(#,##0.0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r w:rsidRPr="005C7AB1">
              <w:rPr>
                <w:rFonts w:ascii="Arial" w:hAnsi="Arial" w:cs="Arial"/>
                <w:sz w:val="24"/>
                <w:szCs w:val="24"/>
              </w:rPr>
              <w:tab/>
            </w:r>
          </w:p>
        </w:tc>
      </w:tr>
      <w:tr w:rsidR="00926653" w:rsidRPr="009755A7" w14:paraId="2C9A9A30" w14:textId="77777777" w:rsidTr="00183AC8">
        <w:trPr>
          <w:jc w:val="center"/>
        </w:trPr>
        <w:tc>
          <w:tcPr>
            <w:tcW w:w="7218" w:type="dxa"/>
          </w:tcPr>
          <w:p w14:paraId="761EF1AF" w14:textId="77777777" w:rsidR="00926653" w:rsidRPr="005C7AB1" w:rsidRDefault="00926653" w:rsidP="00183AC8">
            <w:pPr>
              <w:jc w:val="both"/>
              <w:rPr>
                <w:rFonts w:ascii="Arial" w:hAnsi="Arial" w:cs="Arial"/>
                <w:sz w:val="24"/>
                <w:szCs w:val="24"/>
              </w:rPr>
            </w:pPr>
            <w:r w:rsidRPr="005C7AB1">
              <w:rPr>
                <w:rFonts w:ascii="Arial" w:hAnsi="Arial" w:cs="Arial"/>
                <w:sz w:val="24"/>
                <w:szCs w:val="24"/>
              </w:rPr>
              <w:t xml:space="preserve">4. </w:t>
            </w:r>
            <w:r w:rsidRPr="005C7AB1">
              <w:rPr>
                <w:rFonts w:ascii="Arial" w:hAnsi="Arial" w:cs="Arial"/>
                <w:sz w:val="24"/>
                <w:szCs w:val="24"/>
              </w:rPr>
              <w:fldChar w:fldCharType="begin">
                <w:ffData>
                  <w:name w:val="Text1134"/>
                  <w:enabled/>
                  <w:calcOnExit w:val="0"/>
                  <w:textInput/>
                </w:ffData>
              </w:fldChar>
            </w:r>
            <w:bookmarkStart w:id="81" w:name="Text1134"/>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bookmarkEnd w:id="81"/>
          </w:p>
        </w:tc>
        <w:tc>
          <w:tcPr>
            <w:tcW w:w="2520" w:type="dxa"/>
          </w:tcPr>
          <w:p w14:paraId="1C2AAF7A" w14:textId="77777777" w:rsidR="00926653" w:rsidRPr="005C7AB1" w:rsidRDefault="00926653" w:rsidP="00183AC8">
            <w:pPr>
              <w:tabs>
                <w:tab w:val="right" w:pos="1422"/>
              </w:tabs>
              <w:jc w:val="right"/>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fldChar w:fldCharType="begin">
                <w:ffData>
                  <w:name w:val=""/>
                  <w:enabled/>
                  <w:calcOnExit/>
                  <w:textInput>
                    <w:type w:val="number"/>
                    <w:format w:val="#,##0.00;(#,##0.0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r w:rsidRPr="005C7AB1">
              <w:rPr>
                <w:rFonts w:ascii="Arial" w:hAnsi="Arial" w:cs="Arial"/>
                <w:sz w:val="24"/>
                <w:szCs w:val="24"/>
              </w:rPr>
              <w:tab/>
            </w:r>
          </w:p>
        </w:tc>
      </w:tr>
      <w:tr w:rsidR="00926653" w:rsidRPr="009755A7" w14:paraId="2C350468" w14:textId="77777777" w:rsidTr="00183AC8">
        <w:trPr>
          <w:jc w:val="center"/>
        </w:trPr>
        <w:tc>
          <w:tcPr>
            <w:tcW w:w="7218" w:type="dxa"/>
          </w:tcPr>
          <w:p w14:paraId="4219E620" w14:textId="77777777" w:rsidR="00926653" w:rsidRPr="005C7AB1" w:rsidRDefault="00926653" w:rsidP="00183AC8">
            <w:pPr>
              <w:jc w:val="both"/>
              <w:rPr>
                <w:rFonts w:ascii="Arial" w:hAnsi="Arial" w:cs="Arial"/>
                <w:sz w:val="24"/>
                <w:szCs w:val="24"/>
              </w:rPr>
            </w:pPr>
            <w:r w:rsidRPr="005C7AB1">
              <w:rPr>
                <w:rFonts w:ascii="Arial" w:hAnsi="Arial" w:cs="Arial"/>
                <w:sz w:val="24"/>
                <w:szCs w:val="24"/>
              </w:rPr>
              <w:t xml:space="preserve">5. </w:t>
            </w:r>
            <w:r w:rsidRPr="005C7AB1">
              <w:rPr>
                <w:rFonts w:ascii="Arial" w:hAnsi="Arial" w:cs="Arial"/>
                <w:sz w:val="24"/>
                <w:szCs w:val="24"/>
              </w:rPr>
              <w:fldChar w:fldCharType="begin">
                <w:ffData>
                  <w:name w:val="Text1135"/>
                  <w:enabled/>
                  <w:calcOnExit w:val="0"/>
                  <w:textInput/>
                </w:ffData>
              </w:fldChar>
            </w:r>
            <w:bookmarkStart w:id="82" w:name="Text1135"/>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bookmarkEnd w:id="82"/>
          </w:p>
        </w:tc>
        <w:tc>
          <w:tcPr>
            <w:tcW w:w="2520" w:type="dxa"/>
          </w:tcPr>
          <w:p w14:paraId="769E266C" w14:textId="77777777" w:rsidR="00926653" w:rsidRPr="005C7AB1" w:rsidRDefault="00926653" w:rsidP="00183AC8">
            <w:pPr>
              <w:tabs>
                <w:tab w:val="right" w:pos="1422"/>
              </w:tabs>
              <w:jc w:val="right"/>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fldChar w:fldCharType="begin">
                <w:ffData>
                  <w:name w:val=""/>
                  <w:enabled/>
                  <w:calcOnExit/>
                  <w:textInput>
                    <w:type w:val="number"/>
                    <w:format w:val="#,##0.00;(#,##0.0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r w:rsidRPr="005C7AB1">
              <w:rPr>
                <w:rFonts w:ascii="Arial" w:hAnsi="Arial" w:cs="Arial"/>
                <w:sz w:val="24"/>
                <w:szCs w:val="24"/>
              </w:rPr>
              <w:tab/>
            </w:r>
          </w:p>
        </w:tc>
      </w:tr>
      <w:tr w:rsidR="00926653" w:rsidRPr="009755A7" w14:paraId="6F3ED1A4" w14:textId="77777777" w:rsidTr="00183AC8">
        <w:trPr>
          <w:jc w:val="center"/>
        </w:trPr>
        <w:tc>
          <w:tcPr>
            <w:tcW w:w="7218" w:type="dxa"/>
          </w:tcPr>
          <w:p w14:paraId="08F6D756" w14:textId="77777777" w:rsidR="00926653" w:rsidRPr="005C7AB1" w:rsidRDefault="00926653" w:rsidP="00183AC8">
            <w:pPr>
              <w:jc w:val="both"/>
              <w:rPr>
                <w:rFonts w:ascii="Arial" w:hAnsi="Arial" w:cs="Arial"/>
                <w:sz w:val="24"/>
                <w:szCs w:val="24"/>
              </w:rPr>
            </w:pPr>
            <w:r w:rsidRPr="005C7AB1">
              <w:rPr>
                <w:rFonts w:ascii="Arial" w:hAnsi="Arial" w:cs="Arial"/>
                <w:sz w:val="24"/>
                <w:szCs w:val="24"/>
              </w:rPr>
              <w:t xml:space="preserve">6. </w:t>
            </w:r>
            <w:r w:rsidRPr="005C7AB1">
              <w:rPr>
                <w:rFonts w:ascii="Arial" w:hAnsi="Arial" w:cs="Arial"/>
                <w:sz w:val="24"/>
                <w:szCs w:val="24"/>
              </w:rPr>
              <w:fldChar w:fldCharType="begin">
                <w:ffData>
                  <w:name w:val="Text1135"/>
                  <w:enabled/>
                  <w:calcOnExi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sz w:val="24"/>
                <w:szCs w:val="24"/>
              </w:rPr>
              <w:t> </w:t>
            </w:r>
            <w:r w:rsidRPr="005C7AB1">
              <w:rPr>
                <w:rFonts w:ascii="Arial" w:hAnsi="Arial" w:cs="Arial"/>
                <w:sz w:val="24"/>
                <w:szCs w:val="24"/>
              </w:rPr>
              <w:t> </w:t>
            </w:r>
            <w:r w:rsidRPr="005C7AB1">
              <w:rPr>
                <w:rFonts w:ascii="Arial" w:hAnsi="Arial" w:cs="Arial"/>
                <w:sz w:val="24"/>
                <w:szCs w:val="24"/>
              </w:rPr>
              <w:t> </w:t>
            </w:r>
            <w:r w:rsidRPr="005C7AB1">
              <w:rPr>
                <w:rFonts w:ascii="Arial" w:hAnsi="Arial" w:cs="Arial"/>
                <w:sz w:val="24"/>
                <w:szCs w:val="24"/>
              </w:rPr>
              <w:t> </w:t>
            </w:r>
            <w:r w:rsidRPr="005C7AB1">
              <w:rPr>
                <w:rFonts w:ascii="Arial" w:hAnsi="Arial" w:cs="Arial"/>
                <w:sz w:val="24"/>
                <w:szCs w:val="24"/>
              </w:rPr>
              <w:t> </w:t>
            </w:r>
            <w:r w:rsidRPr="005C7AB1">
              <w:rPr>
                <w:rFonts w:ascii="Arial" w:hAnsi="Arial" w:cs="Arial"/>
                <w:sz w:val="24"/>
                <w:szCs w:val="24"/>
              </w:rPr>
              <w:fldChar w:fldCharType="end"/>
            </w:r>
          </w:p>
        </w:tc>
        <w:tc>
          <w:tcPr>
            <w:tcW w:w="2520" w:type="dxa"/>
          </w:tcPr>
          <w:p w14:paraId="00AFB1A6" w14:textId="77777777" w:rsidR="00926653" w:rsidRPr="005C7AB1" w:rsidRDefault="00926653" w:rsidP="00183AC8">
            <w:pPr>
              <w:tabs>
                <w:tab w:val="right" w:pos="1422"/>
              </w:tabs>
              <w:jc w:val="center"/>
              <w:rPr>
                <w:rFonts w:ascii="Arial" w:hAnsi="Arial" w:cs="Arial"/>
                <w:sz w:val="24"/>
                <w:szCs w:val="24"/>
              </w:rPr>
            </w:pPr>
            <w:r w:rsidRPr="005C7AB1">
              <w:rPr>
                <w:rFonts w:ascii="Arial" w:hAnsi="Arial" w:cs="Arial"/>
                <w:sz w:val="24"/>
                <w:szCs w:val="24"/>
              </w:rPr>
              <w:t xml:space="preserve">   $</w:t>
            </w:r>
            <w:r w:rsidRPr="005C7AB1">
              <w:rPr>
                <w:rFonts w:ascii="Arial" w:hAnsi="Arial" w:cs="Arial"/>
                <w:sz w:val="24"/>
                <w:szCs w:val="24"/>
              </w:rPr>
              <w:fldChar w:fldCharType="begin">
                <w:ffData>
                  <w:name w:val=""/>
                  <w:enabled/>
                  <w:calcOnExit/>
                  <w:textInput>
                    <w:type w:val="number"/>
                    <w:format w:val="#,##0.00;(#,##0.0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sz w:val="24"/>
                <w:szCs w:val="24"/>
              </w:rPr>
              <w:t> </w:t>
            </w:r>
            <w:r w:rsidRPr="005C7AB1">
              <w:rPr>
                <w:rFonts w:ascii="Arial" w:hAnsi="Arial" w:cs="Arial"/>
                <w:sz w:val="24"/>
                <w:szCs w:val="24"/>
              </w:rPr>
              <w:t> </w:t>
            </w:r>
            <w:r w:rsidRPr="005C7AB1">
              <w:rPr>
                <w:rFonts w:ascii="Arial" w:hAnsi="Arial" w:cs="Arial"/>
                <w:sz w:val="24"/>
                <w:szCs w:val="24"/>
              </w:rPr>
              <w:t> </w:t>
            </w:r>
            <w:r w:rsidRPr="005C7AB1">
              <w:rPr>
                <w:rFonts w:ascii="Arial" w:hAnsi="Arial" w:cs="Arial"/>
                <w:sz w:val="24"/>
                <w:szCs w:val="24"/>
              </w:rPr>
              <w:t> </w:t>
            </w:r>
            <w:r w:rsidRPr="005C7AB1">
              <w:rPr>
                <w:rFonts w:ascii="Arial" w:hAnsi="Arial" w:cs="Arial"/>
                <w:sz w:val="24"/>
                <w:szCs w:val="24"/>
              </w:rPr>
              <w:t> </w:t>
            </w:r>
            <w:r w:rsidRPr="005C7AB1">
              <w:rPr>
                <w:rFonts w:ascii="Arial" w:hAnsi="Arial" w:cs="Arial"/>
                <w:sz w:val="24"/>
                <w:szCs w:val="24"/>
              </w:rPr>
              <w:fldChar w:fldCharType="end"/>
            </w:r>
          </w:p>
        </w:tc>
      </w:tr>
      <w:tr w:rsidR="00926653" w:rsidRPr="009755A7" w14:paraId="2E5F42A2" w14:textId="77777777" w:rsidTr="00183AC8">
        <w:trPr>
          <w:jc w:val="center"/>
        </w:trPr>
        <w:tc>
          <w:tcPr>
            <w:tcW w:w="7218" w:type="dxa"/>
          </w:tcPr>
          <w:p w14:paraId="57FD8474" w14:textId="77777777" w:rsidR="00926653" w:rsidRPr="005C7AB1" w:rsidRDefault="00926653" w:rsidP="00183AC8">
            <w:pPr>
              <w:jc w:val="right"/>
              <w:rPr>
                <w:rFonts w:ascii="Arial" w:hAnsi="Arial" w:cs="Arial"/>
                <w:sz w:val="24"/>
                <w:szCs w:val="24"/>
              </w:rPr>
            </w:pPr>
            <w:r w:rsidRPr="005C7AB1">
              <w:rPr>
                <w:rFonts w:ascii="Arial" w:hAnsi="Arial" w:cs="Arial"/>
                <w:sz w:val="24"/>
                <w:szCs w:val="24"/>
              </w:rPr>
              <w:t xml:space="preserve">Total Funds </w:t>
            </w:r>
            <w:proofErr w:type="gramStart"/>
            <w:r w:rsidRPr="005C7AB1">
              <w:rPr>
                <w:rFonts w:ascii="Arial" w:hAnsi="Arial" w:cs="Arial"/>
                <w:sz w:val="24"/>
                <w:szCs w:val="24"/>
              </w:rPr>
              <w:t>From</w:t>
            </w:r>
            <w:proofErr w:type="gramEnd"/>
            <w:r w:rsidRPr="005C7AB1">
              <w:rPr>
                <w:rFonts w:ascii="Arial" w:hAnsi="Arial" w:cs="Arial"/>
                <w:sz w:val="24"/>
                <w:szCs w:val="24"/>
              </w:rPr>
              <w:t xml:space="preserve"> All Sources</w:t>
            </w:r>
          </w:p>
        </w:tc>
        <w:tc>
          <w:tcPr>
            <w:tcW w:w="2520" w:type="dxa"/>
          </w:tcPr>
          <w:p w14:paraId="33CF2F88" w14:textId="10CDC83D" w:rsidR="00926653" w:rsidRPr="005C7AB1" w:rsidRDefault="00926653" w:rsidP="00183AC8">
            <w:pPr>
              <w:tabs>
                <w:tab w:val="right" w:pos="1422"/>
              </w:tabs>
              <w:jc w:val="right"/>
              <w:rPr>
                <w:rFonts w:ascii="Arial" w:hAnsi="Arial" w:cs="Arial"/>
                <w:sz w:val="24"/>
                <w:szCs w:val="24"/>
              </w:rPr>
            </w:pPr>
            <w:r w:rsidRPr="005C7AB1">
              <w:rPr>
                <w:rFonts w:ascii="Arial" w:hAnsi="Arial" w:cs="Arial"/>
                <w:sz w:val="24"/>
                <w:szCs w:val="24"/>
              </w:rPr>
              <w:t>$</w:t>
            </w:r>
            <w:r w:rsidR="00B10BD5" w:rsidRPr="005C7AB1">
              <w:rPr>
                <w:rFonts w:ascii="Arial" w:hAnsi="Arial" w:cs="Arial"/>
                <w:sz w:val="24"/>
                <w:szCs w:val="24"/>
              </w:rPr>
              <w:fldChar w:fldCharType="begin">
                <w:ffData>
                  <w:name w:val=""/>
                  <w:enabled/>
                  <w:calcOnExit/>
                  <w:textInput>
                    <w:type w:val="number"/>
                    <w:format w:val="#,##0.00;(#,##0.00)"/>
                  </w:textInput>
                </w:ffData>
              </w:fldChar>
            </w:r>
            <w:r w:rsidR="00B10BD5" w:rsidRPr="005C7AB1">
              <w:rPr>
                <w:rFonts w:ascii="Arial" w:hAnsi="Arial" w:cs="Arial"/>
                <w:sz w:val="24"/>
                <w:szCs w:val="24"/>
              </w:rPr>
              <w:instrText xml:space="preserve"> FORMTEXT </w:instrText>
            </w:r>
            <w:r w:rsidR="00B10BD5" w:rsidRPr="005C7AB1">
              <w:rPr>
                <w:rFonts w:ascii="Arial" w:hAnsi="Arial" w:cs="Arial"/>
                <w:sz w:val="24"/>
                <w:szCs w:val="24"/>
              </w:rPr>
            </w:r>
            <w:r w:rsidR="00B10BD5" w:rsidRPr="005C7AB1">
              <w:rPr>
                <w:rFonts w:ascii="Arial" w:hAnsi="Arial" w:cs="Arial"/>
                <w:sz w:val="24"/>
                <w:szCs w:val="24"/>
              </w:rPr>
              <w:fldChar w:fldCharType="separate"/>
            </w:r>
            <w:r w:rsidR="00B10BD5" w:rsidRPr="005C7AB1">
              <w:rPr>
                <w:rFonts w:ascii="Arial" w:hAnsi="Arial" w:cs="Arial"/>
                <w:sz w:val="24"/>
                <w:szCs w:val="24"/>
              </w:rPr>
              <w:t> </w:t>
            </w:r>
            <w:r w:rsidR="00B10BD5" w:rsidRPr="005C7AB1">
              <w:rPr>
                <w:rFonts w:ascii="Arial" w:hAnsi="Arial" w:cs="Arial"/>
                <w:sz w:val="24"/>
                <w:szCs w:val="24"/>
              </w:rPr>
              <w:t> </w:t>
            </w:r>
            <w:r w:rsidR="00B10BD5" w:rsidRPr="005C7AB1">
              <w:rPr>
                <w:rFonts w:ascii="Arial" w:hAnsi="Arial" w:cs="Arial"/>
                <w:sz w:val="24"/>
                <w:szCs w:val="24"/>
              </w:rPr>
              <w:t> </w:t>
            </w:r>
            <w:r w:rsidR="00B10BD5" w:rsidRPr="005C7AB1">
              <w:rPr>
                <w:rFonts w:ascii="Arial" w:hAnsi="Arial" w:cs="Arial"/>
                <w:sz w:val="24"/>
                <w:szCs w:val="24"/>
              </w:rPr>
              <w:t> </w:t>
            </w:r>
            <w:r w:rsidR="00B10BD5" w:rsidRPr="005C7AB1">
              <w:rPr>
                <w:rFonts w:ascii="Arial" w:hAnsi="Arial" w:cs="Arial"/>
                <w:sz w:val="24"/>
                <w:szCs w:val="24"/>
              </w:rPr>
              <w:t> </w:t>
            </w:r>
            <w:r w:rsidR="00B10BD5" w:rsidRPr="005C7AB1">
              <w:rPr>
                <w:rFonts w:ascii="Arial" w:hAnsi="Arial" w:cs="Arial"/>
                <w:sz w:val="24"/>
                <w:szCs w:val="24"/>
              </w:rPr>
              <w:fldChar w:fldCharType="end"/>
            </w:r>
            <w:r w:rsidRPr="005C7AB1">
              <w:rPr>
                <w:rFonts w:ascii="Arial" w:hAnsi="Arial" w:cs="Arial"/>
                <w:sz w:val="24"/>
                <w:szCs w:val="24"/>
              </w:rPr>
              <w:tab/>
            </w:r>
          </w:p>
        </w:tc>
      </w:tr>
    </w:tbl>
    <w:p w14:paraId="72CC6248" w14:textId="77777777" w:rsidR="00926653" w:rsidRPr="009755A7" w:rsidRDefault="00926653" w:rsidP="00926653">
      <w:pPr>
        <w:jc w:val="both"/>
        <w:rPr>
          <w:rFonts w:ascii="Arial" w:hAnsi="Arial" w:cs="Arial"/>
          <w:sz w:val="22"/>
          <w:szCs w:val="22"/>
        </w:rPr>
      </w:pP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80"/>
        <w:gridCol w:w="450"/>
        <w:gridCol w:w="2638"/>
        <w:gridCol w:w="1969"/>
      </w:tblGrid>
      <w:tr w:rsidR="00926653" w:rsidRPr="009755A7" w14:paraId="6625EE59" w14:textId="77777777" w:rsidTr="00183AC8">
        <w:trPr>
          <w:jc w:val="center"/>
        </w:trPr>
        <w:tc>
          <w:tcPr>
            <w:tcW w:w="4788" w:type="dxa"/>
            <w:gridSpan w:val="2"/>
            <w:tcBorders>
              <w:right w:val="single" w:sz="4" w:space="0" w:color="auto"/>
            </w:tcBorders>
          </w:tcPr>
          <w:p w14:paraId="25E36B67" w14:textId="77777777" w:rsidR="00926653" w:rsidRPr="005C7AB1" w:rsidRDefault="00926653" w:rsidP="005C7AB1">
            <w:pPr>
              <w:rPr>
                <w:rFonts w:ascii="Arial" w:hAnsi="Arial" w:cs="Arial"/>
                <w:b/>
                <w:sz w:val="24"/>
                <w:szCs w:val="24"/>
              </w:rPr>
            </w:pPr>
            <w:r w:rsidRPr="005C7AB1">
              <w:rPr>
                <w:rFonts w:ascii="Arial" w:hAnsi="Arial" w:cs="Arial"/>
                <w:b/>
                <w:sz w:val="24"/>
                <w:szCs w:val="24"/>
              </w:rPr>
              <w:t>Construction Cost**</w:t>
            </w:r>
          </w:p>
        </w:tc>
        <w:tc>
          <w:tcPr>
            <w:tcW w:w="450" w:type="dxa"/>
            <w:tcBorders>
              <w:top w:val="nil"/>
              <w:left w:val="single" w:sz="4" w:space="0" w:color="auto"/>
              <w:bottom w:val="nil"/>
            </w:tcBorders>
          </w:tcPr>
          <w:p w14:paraId="209C2304" w14:textId="77777777" w:rsidR="00926653" w:rsidRPr="009755A7" w:rsidRDefault="00926653" w:rsidP="00183AC8">
            <w:pPr>
              <w:jc w:val="both"/>
              <w:rPr>
                <w:rFonts w:ascii="Arial" w:hAnsi="Arial" w:cs="Arial"/>
                <w:sz w:val="22"/>
                <w:szCs w:val="22"/>
                <w:u w:val="single"/>
              </w:rPr>
            </w:pPr>
          </w:p>
        </w:tc>
        <w:tc>
          <w:tcPr>
            <w:tcW w:w="4607" w:type="dxa"/>
            <w:gridSpan w:val="2"/>
          </w:tcPr>
          <w:p w14:paraId="20F806B4" w14:textId="77777777" w:rsidR="00926653" w:rsidRPr="005C7AB1" w:rsidRDefault="00926653" w:rsidP="005C7AB1">
            <w:pPr>
              <w:rPr>
                <w:rFonts w:ascii="Arial" w:hAnsi="Arial" w:cs="Arial"/>
                <w:b/>
                <w:sz w:val="24"/>
                <w:szCs w:val="24"/>
              </w:rPr>
            </w:pPr>
            <w:r w:rsidRPr="005C7AB1">
              <w:rPr>
                <w:rFonts w:ascii="Arial" w:hAnsi="Arial" w:cs="Arial"/>
                <w:b/>
                <w:sz w:val="24"/>
                <w:szCs w:val="24"/>
              </w:rPr>
              <w:t>Total Project Cost***</w:t>
            </w:r>
          </w:p>
        </w:tc>
      </w:tr>
      <w:tr w:rsidR="00926653" w:rsidRPr="009755A7" w14:paraId="05C2F017" w14:textId="77777777" w:rsidTr="00183AC8">
        <w:trPr>
          <w:jc w:val="center"/>
        </w:trPr>
        <w:tc>
          <w:tcPr>
            <w:tcW w:w="2808" w:type="dxa"/>
          </w:tcPr>
          <w:p w14:paraId="5835A6B2" w14:textId="77777777" w:rsidR="00926653" w:rsidRPr="005C7AB1" w:rsidRDefault="00926653" w:rsidP="005C7AB1">
            <w:pPr>
              <w:rPr>
                <w:rFonts w:ascii="Arial" w:hAnsi="Arial" w:cs="Arial"/>
                <w:sz w:val="24"/>
                <w:szCs w:val="24"/>
              </w:rPr>
            </w:pPr>
            <w:r w:rsidRPr="005C7AB1">
              <w:rPr>
                <w:rFonts w:ascii="Arial" w:hAnsi="Arial" w:cs="Arial"/>
                <w:sz w:val="24"/>
                <w:szCs w:val="24"/>
              </w:rPr>
              <w:t>Total</w:t>
            </w:r>
          </w:p>
        </w:tc>
        <w:tc>
          <w:tcPr>
            <w:tcW w:w="1980" w:type="dxa"/>
            <w:tcBorders>
              <w:right w:val="single" w:sz="4" w:space="0" w:color="auto"/>
            </w:tcBorders>
          </w:tcPr>
          <w:p w14:paraId="1D48D6C1" w14:textId="77777777" w:rsidR="00926653" w:rsidRPr="005C7AB1" w:rsidRDefault="00926653" w:rsidP="005C7AB1">
            <w:pPr>
              <w:tabs>
                <w:tab w:val="right" w:pos="1332"/>
              </w:tabs>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tab/>
            </w:r>
            <w:r w:rsidRPr="005C7AB1">
              <w:rPr>
                <w:rFonts w:ascii="Arial" w:hAnsi="Arial" w:cs="Arial"/>
                <w:sz w:val="24"/>
                <w:szCs w:val="24"/>
              </w:rPr>
              <w:fldChar w:fldCharType="begin">
                <w:ffData>
                  <w:name w:val=""/>
                  <w:enabled/>
                  <w:calcOnExit w:val="0"/>
                  <w:textInput>
                    <w:type w:val="number"/>
                    <w:forma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p>
        </w:tc>
        <w:tc>
          <w:tcPr>
            <w:tcW w:w="450" w:type="dxa"/>
            <w:tcBorders>
              <w:top w:val="nil"/>
              <w:left w:val="single" w:sz="4" w:space="0" w:color="auto"/>
              <w:bottom w:val="nil"/>
            </w:tcBorders>
          </w:tcPr>
          <w:p w14:paraId="0E6366A9" w14:textId="77777777" w:rsidR="00926653" w:rsidRPr="009755A7" w:rsidRDefault="00926653" w:rsidP="00183AC8">
            <w:pPr>
              <w:jc w:val="both"/>
              <w:rPr>
                <w:rFonts w:ascii="Arial" w:hAnsi="Arial" w:cs="Arial"/>
                <w:sz w:val="22"/>
                <w:szCs w:val="22"/>
              </w:rPr>
            </w:pPr>
          </w:p>
        </w:tc>
        <w:tc>
          <w:tcPr>
            <w:tcW w:w="2638" w:type="dxa"/>
          </w:tcPr>
          <w:p w14:paraId="16660BE2" w14:textId="77777777" w:rsidR="00926653" w:rsidRPr="005C7AB1" w:rsidRDefault="00926653" w:rsidP="005C7AB1">
            <w:pPr>
              <w:rPr>
                <w:rFonts w:ascii="Arial" w:hAnsi="Arial" w:cs="Arial"/>
                <w:sz w:val="24"/>
                <w:szCs w:val="24"/>
              </w:rPr>
            </w:pPr>
            <w:r w:rsidRPr="005C7AB1">
              <w:rPr>
                <w:rFonts w:ascii="Arial" w:hAnsi="Arial" w:cs="Arial"/>
                <w:sz w:val="24"/>
                <w:szCs w:val="24"/>
              </w:rPr>
              <w:t>Total</w:t>
            </w:r>
          </w:p>
        </w:tc>
        <w:tc>
          <w:tcPr>
            <w:tcW w:w="1969" w:type="dxa"/>
          </w:tcPr>
          <w:p w14:paraId="63E29033" w14:textId="77777777" w:rsidR="00926653" w:rsidRPr="005C7AB1" w:rsidRDefault="00926653" w:rsidP="005C7AB1">
            <w:pPr>
              <w:tabs>
                <w:tab w:val="right" w:pos="1484"/>
              </w:tabs>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tab/>
            </w:r>
            <w:r w:rsidRPr="005C7AB1">
              <w:rPr>
                <w:rFonts w:ascii="Arial" w:hAnsi="Arial" w:cs="Arial"/>
                <w:sz w:val="24"/>
                <w:szCs w:val="24"/>
              </w:rPr>
              <w:fldChar w:fldCharType="begin">
                <w:ffData>
                  <w:name w:val=""/>
                  <w:enabled/>
                  <w:calcOnExit w:val="0"/>
                  <w:textInput>
                    <w:type w:val="number"/>
                    <w:forma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p>
        </w:tc>
      </w:tr>
      <w:tr w:rsidR="00926653" w:rsidRPr="009755A7" w14:paraId="7CD834CC" w14:textId="77777777" w:rsidTr="00183AC8">
        <w:trPr>
          <w:jc w:val="center"/>
        </w:trPr>
        <w:tc>
          <w:tcPr>
            <w:tcW w:w="2808" w:type="dxa"/>
          </w:tcPr>
          <w:p w14:paraId="228143A0" w14:textId="77777777" w:rsidR="00926653" w:rsidRPr="005C7AB1" w:rsidRDefault="00926653" w:rsidP="005C7AB1">
            <w:pPr>
              <w:rPr>
                <w:rFonts w:ascii="Arial" w:hAnsi="Arial" w:cs="Arial"/>
                <w:sz w:val="24"/>
                <w:szCs w:val="24"/>
              </w:rPr>
            </w:pPr>
            <w:r w:rsidRPr="005C7AB1">
              <w:rPr>
                <w:rFonts w:ascii="Arial" w:hAnsi="Arial" w:cs="Arial"/>
                <w:sz w:val="24"/>
                <w:szCs w:val="24"/>
              </w:rPr>
              <w:t>Per Unit</w:t>
            </w:r>
          </w:p>
        </w:tc>
        <w:tc>
          <w:tcPr>
            <w:tcW w:w="1980" w:type="dxa"/>
            <w:tcBorders>
              <w:right w:val="single" w:sz="4" w:space="0" w:color="auto"/>
            </w:tcBorders>
          </w:tcPr>
          <w:p w14:paraId="540C1D7A" w14:textId="77777777" w:rsidR="00926653" w:rsidRPr="005C7AB1" w:rsidRDefault="00926653" w:rsidP="005C7AB1">
            <w:pPr>
              <w:tabs>
                <w:tab w:val="right" w:pos="1332"/>
              </w:tabs>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tab/>
            </w:r>
            <w:r w:rsidRPr="005C7AB1">
              <w:rPr>
                <w:rFonts w:ascii="Arial" w:hAnsi="Arial" w:cs="Arial"/>
                <w:sz w:val="24"/>
                <w:szCs w:val="24"/>
              </w:rPr>
              <w:fldChar w:fldCharType="begin">
                <w:ffData>
                  <w:name w:val=""/>
                  <w:enabled/>
                  <w:calcOnExit w:val="0"/>
                  <w:textInput>
                    <w:type w:val="number"/>
                    <w:forma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p>
        </w:tc>
        <w:tc>
          <w:tcPr>
            <w:tcW w:w="450" w:type="dxa"/>
            <w:tcBorders>
              <w:top w:val="nil"/>
              <w:left w:val="single" w:sz="4" w:space="0" w:color="auto"/>
              <w:bottom w:val="nil"/>
            </w:tcBorders>
          </w:tcPr>
          <w:p w14:paraId="6FD3AEAE" w14:textId="77777777" w:rsidR="00926653" w:rsidRPr="009755A7" w:rsidRDefault="00926653" w:rsidP="00183AC8">
            <w:pPr>
              <w:jc w:val="both"/>
              <w:rPr>
                <w:rFonts w:ascii="Arial" w:hAnsi="Arial" w:cs="Arial"/>
                <w:sz w:val="22"/>
                <w:szCs w:val="22"/>
              </w:rPr>
            </w:pPr>
          </w:p>
        </w:tc>
        <w:tc>
          <w:tcPr>
            <w:tcW w:w="2638" w:type="dxa"/>
          </w:tcPr>
          <w:p w14:paraId="26E12F7D" w14:textId="77777777" w:rsidR="00926653" w:rsidRPr="005C7AB1" w:rsidRDefault="00926653" w:rsidP="005C7AB1">
            <w:pPr>
              <w:rPr>
                <w:rFonts w:ascii="Arial" w:hAnsi="Arial" w:cs="Arial"/>
                <w:sz w:val="24"/>
                <w:szCs w:val="24"/>
              </w:rPr>
            </w:pPr>
            <w:r w:rsidRPr="005C7AB1">
              <w:rPr>
                <w:rFonts w:ascii="Arial" w:hAnsi="Arial" w:cs="Arial"/>
                <w:sz w:val="24"/>
                <w:szCs w:val="24"/>
              </w:rPr>
              <w:t>Per Unit</w:t>
            </w:r>
          </w:p>
        </w:tc>
        <w:tc>
          <w:tcPr>
            <w:tcW w:w="1969" w:type="dxa"/>
          </w:tcPr>
          <w:p w14:paraId="27E7A601" w14:textId="77777777" w:rsidR="00926653" w:rsidRPr="005C7AB1" w:rsidRDefault="00926653" w:rsidP="005C7AB1">
            <w:pPr>
              <w:tabs>
                <w:tab w:val="right" w:pos="1484"/>
              </w:tabs>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tab/>
            </w:r>
            <w:r w:rsidRPr="005C7AB1">
              <w:rPr>
                <w:rFonts w:ascii="Arial" w:hAnsi="Arial" w:cs="Arial"/>
                <w:sz w:val="24"/>
                <w:szCs w:val="24"/>
              </w:rPr>
              <w:fldChar w:fldCharType="begin">
                <w:ffData>
                  <w:name w:val=""/>
                  <w:enabled/>
                  <w:calcOnExit w:val="0"/>
                  <w:textInput>
                    <w:type w:val="number"/>
                    <w:forma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p>
        </w:tc>
      </w:tr>
      <w:tr w:rsidR="00926653" w:rsidRPr="009755A7" w14:paraId="37A74E55" w14:textId="77777777" w:rsidTr="00183AC8">
        <w:trPr>
          <w:jc w:val="center"/>
        </w:trPr>
        <w:tc>
          <w:tcPr>
            <w:tcW w:w="2808" w:type="dxa"/>
          </w:tcPr>
          <w:p w14:paraId="0D6E7E68" w14:textId="77777777" w:rsidR="00926653" w:rsidRPr="005C7AB1" w:rsidRDefault="00926653" w:rsidP="005C7AB1">
            <w:pPr>
              <w:rPr>
                <w:rFonts w:ascii="Arial" w:hAnsi="Arial" w:cs="Arial"/>
                <w:sz w:val="24"/>
                <w:szCs w:val="24"/>
              </w:rPr>
            </w:pPr>
            <w:r w:rsidRPr="005C7AB1">
              <w:rPr>
                <w:rFonts w:ascii="Arial" w:hAnsi="Arial" w:cs="Arial"/>
                <w:sz w:val="24"/>
                <w:szCs w:val="24"/>
              </w:rPr>
              <w:t>Per Bed</w:t>
            </w:r>
          </w:p>
        </w:tc>
        <w:tc>
          <w:tcPr>
            <w:tcW w:w="1980" w:type="dxa"/>
            <w:tcBorders>
              <w:right w:val="single" w:sz="4" w:space="0" w:color="auto"/>
            </w:tcBorders>
          </w:tcPr>
          <w:p w14:paraId="62F41ED7" w14:textId="77777777" w:rsidR="00926653" w:rsidRPr="005C7AB1" w:rsidRDefault="00926653" w:rsidP="005C7AB1">
            <w:pPr>
              <w:tabs>
                <w:tab w:val="right" w:pos="1332"/>
              </w:tabs>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tab/>
            </w:r>
            <w:r w:rsidRPr="005C7AB1">
              <w:rPr>
                <w:rFonts w:ascii="Arial" w:hAnsi="Arial" w:cs="Arial"/>
                <w:sz w:val="24"/>
                <w:szCs w:val="24"/>
              </w:rPr>
              <w:fldChar w:fldCharType="begin">
                <w:ffData>
                  <w:name w:val=""/>
                  <w:enabled/>
                  <w:calcOnExit w:val="0"/>
                  <w:textInput>
                    <w:type w:val="number"/>
                    <w:forma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p>
        </w:tc>
        <w:tc>
          <w:tcPr>
            <w:tcW w:w="450" w:type="dxa"/>
            <w:tcBorders>
              <w:top w:val="nil"/>
              <w:left w:val="single" w:sz="4" w:space="0" w:color="auto"/>
              <w:bottom w:val="nil"/>
            </w:tcBorders>
          </w:tcPr>
          <w:p w14:paraId="4A500DC0" w14:textId="77777777" w:rsidR="00926653" w:rsidRPr="009755A7" w:rsidRDefault="00926653" w:rsidP="00183AC8">
            <w:pPr>
              <w:jc w:val="both"/>
              <w:rPr>
                <w:rFonts w:ascii="Arial" w:hAnsi="Arial" w:cs="Arial"/>
                <w:sz w:val="22"/>
                <w:szCs w:val="22"/>
              </w:rPr>
            </w:pPr>
          </w:p>
        </w:tc>
        <w:tc>
          <w:tcPr>
            <w:tcW w:w="2638" w:type="dxa"/>
          </w:tcPr>
          <w:p w14:paraId="7C2C4AF3" w14:textId="77777777" w:rsidR="00926653" w:rsidRPr="005C7AB1" w:rsidRDefault="00926653" w:rsidP="005C7AB1">
            <w:pPr>
              <w:rPr>
                <w:rFonts w:ascii="Arial" w:hAnsi="Arial" w:cs="Arial"/>
                <w:sz w:val="24"/>
                <w:szCs w:val="24"/>
              </w:rPr>
            </w:pPr>
            <w:r w:rsidRPr="005C7AB1">
              <w:rPr>
                <w:rFonts w:ascii="Arial" w:hAnsi="Arial" w:cs="Arial"/>
                <w:sz w:val="24"/>
                <w:szCs w:val="24"/>
              </w:rPr>
              <w:t>Per Bed</w:t>
            </w:r>
          </w:p>
        </w:tc>
        <w:tc>
          <w:tcPr>
            <w:tcW w:w="1969" w:type="dxa"/>
          </w:tcPr>
          <w:p w14:paraId="4A444210" w14:textId="77777777" w:rsidR="00926653" w:rsidRPr="005C7AB1" w:rsidRDefault="00926653" w:rsidP="005C7AB1">
            <w:pPr>
              <w:tabs>
                <w:tab w:val="right" w:pos="1484"/>
              </w:tabs>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tab/>
            </w:r>
            <w:r w:rsidRPr="005C7AB1">
              <w:rPr>
                <w:rFonts w:ascii="Arial" w:hAnsi="Arial" w:cs="Arial"/>
                <w:sz w:val="24"/>
                <w:szCs w:val="24"/>
              </w:rPr>
              <w:fldChar w:fldCharType="begin">
                <w:ffData>
                  <w:name w:val=""/>
                  <w:enabled/>
                  <w:calcOnExit w:val="0"/>
                  <w:textInput>
                    <w:type w:val="number"/>
                    <w:forma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p>
        </w:tc>
      </w:tr>
      <w:tr w:rsidR="00926653" w:rsidRPr="009755A7" w14:paraId="3424640E" w14:textId="77777777" w:rsidTr="00183AC8">
        <w:trPr>
          <w:jc w:val="center"/>
        </w:trPr>
        <w:tc>
          <w:tcPr>
            <w:tcW w:w="2808" w:type="dxa"/>
          </w:tcPr>
          <w:p w14:paraId="2874E9A6" w14:textId="77777777" w:rsidR="00926653" w:rsidRPr="005C7AB1" w:rsidRDefault="00926653" w:rsidP="005C7AB1">
            <w:pPr>
              <w:rPr>
                <w:rFonts w:ascii="Arial" w:hAnsi="Arial" w:cs="Arial"/>
                <w:sz w:val="24"/>
                <w:szCs w:val="24"/>
              </w:rPr>
            </w:pPr>
            <w:r w:rsidRPr="005C7AB1">
              <w:rPr>
                <w:rFonts w:ascii="Arial" w:hAnsi="Arial" w:cs="Arial"/>
                <w:sz w:val="24"/>
                <w:szCs w:val="24"/>
              </w:rPr>
              <w:t>Per Square Foot</w:t>
            </w:r>
          </w:p>
        </w:tc>
        <w:tc>
          <w:tcPr>
            <w:tcW w:w="1980" w:type="dxa"/>
            <w:tcBorders>
              <w:right w:val="single" w:sz="4" w:space="0" w:color="auto"/>
            </w:tcBorders>
          </w:tcPr>
          <w:p w14:paraId="283445D2" w14:textId="77777777" w:rsidR="00926653" w:rsidRPr="005C7AB1" w:rsidRDefault="00926653" w:rsidP="005C7AB1">
            <w:pPr>
              <w:tabs>
                <w:tab w:val="right" w:pos="1339"/>
              </w:tabs>
              <w:rPr>
                <w:rFonts w:ascii="Arial" w:hAnsi="Arial" w:cs="Arial"/>
                <w:sz w:val="24"/>
                <w:szCs w:val="24"/>
              </w:rPr>
            </w:pPr>
            <w:r w:rsidRPr="005C7AB1">
              <w:rPr>
                <w:rFonts w:ascii="Arial" w:hAnsi="Arial" w:cs="Arial"/>
                <w:sz w:val="24"/>
                <w:szCs w:val="24"/>
              </w:rPr>
              <w:t>$</w:t>
            </w:r>
            <w:r w:rsidRPr="005C7AB1">
              <w:rPr>
                <w:rFonts w:ascii="Arial" w:hAnsi="Arial" w:cs="Arial"/>
                <w:sz w:val="24"/>
                <w:szCs w:val="24"/>
              </w:rPr>
              <w:tab/>
            </w:r>
            <w:r w:rsidRPr="005C7AB1">
              <w:rPr>
                <w:rFonts w:ascii="Arial" w:hAnsi="Arial" w:cs="Arial"/>
                <w:sz w:val="24"/>
                <w:szCs w:val="24"/>
              </w:rPr>
              <w:fldChar w:fldCharType="begin">
                <w:ffData>
                  <w:name w:val=""/>
                  <w:enabled/>
                  <w:calcOnExit w:val="0"/>
                  <w:textInput>
                    <w:type w:val="number"/>
                    <w:format w:val="#,##0"/>
                  </w:textInput>
                </w:ffData>
              </w:fldChar>
            </w:r>
            <w:r w:rsidRPr="005C7AB1">
              <w:rPr>
                <w:rFonts w:ascii="Arial" w:hAnsi="Arial" w:cs="Arial"/>
                <w:sz w:val="24"/>
                <w:szCs w:val="24"/>
              </w:rPr>
              <w:instrText xml:space="preserve"> FORMTEXT </w:instrText>
            </w:r>
            <w:r w:rsidRPr="005C7AB1">
              <w:rPr>
                <w:rFonts w:ascii="Arial" w:hAnsi="Arial" w:cs="Arial"/>
                <w:sz w:val="24"/>
                <w:szCs w:val="24"/>
              </w:rPr>
            </w:r>
            <w:r w:rsidRPr="005C7AB1">
              <w:rPr>
                <w:rFonts w:ascii="Arial" w:hAnsi="Arial" w:cs="Arial"/>
                <w:sz w:val="24"/>
                <w:szCs w:val="24"/>
              </w:rPr>
              <w:fldChar w:fldCharType="separate"/>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noProof/>
                <w:sz w:val="24"/>
                <w:szCs w:val="24"/>
              </w:rPr>
              <w:t> </w:t>
            </w:r>
            <w:r w:rsidRPr="005C7AB1">
              <w:rPr>
                <w:rFonts w:ascii="Arial" w:hAnsi="Arial" w:cs="Arial"/>
                <w:sz w:val="24"/>
                <w:szCs w:val="24"/>
              </w:rPr>
              <w:fldChar w:fldCharType="end"/>
            </w:r>
          </w:p>
        </w:tc>
        <w:tc>
          <w:tcPr>
            <w:tcW w:w="450" w:type="dxa"/>
            <w:tcBorders>
              <w:top w:val="nil"/>
              <w:left w:val="single" w:sz="4" w:space="0" w:color="auto"/>
              <w:bottom w:val="nil"/>
            </w:tcBorders>
          </w:tcPr>
          <w:p w14:paraId="78674BD3" w14:textId="77777777" w:rsidR="00926653" w:rsidRPr="009755A7" w:rsidRDefault="00926653" w:rsidP="00183AC8">
            <w:pPr>
              <w:jc w:val="both"/>
              <w:rPr>
                <w:rFonts w:ascii="Arial" w:hAnsi="Arial" w:cs="Arial"/>
                <w:sz w:val="22"/>
                <w:szCs w:val="22"/>
              </w:rPr>
            </w:pPr>
          </w:p>
        </w:tc>
        <w:tc>
          <w:tcPr>
            <w:tcW w:w="2638" w:type="dxa"/>
          </w:tcPr>
          <w:p w14:paraId="2DD4C2E2" w14:textId="77777777" w:rsidR="00926653" w:rsidRPr="005C7AB1" w:rsidRDefault="00926653" w:rsidP="005C7AB1">
            <w:pPr>
              <w:rPr>
                <w:rFonts w:ascii="Arial" w:hAnsi="Arial" w:cs="Arial"/>
                <w:sz w:val="24"/>
                <w:szCs w:val="24"/>
              </w:rPr>
            </w:pPr>
          </w:p>
        </w:tc>
        <w:tc>
          <w:tcPr>
            <w:tcW w:w="1969" w:type="dxa"/>
          </w:tcPr>
          <w:p w14:paraId="56451ADD" w14:textId="77777777" w:rsidR="00926653" w:rsidRPr="005C7AB1" w:rsidRDefault="00926653" w:rsidP="005C7AB1">
            <w:pPr>
              <w:rPr>
                <w:rFonts w:ascii="Arial" w:hAnsi="Arial" w:cs="Arial"/>
                <w:sz w:val="24"/>
                <w:szCs w:val="24"/>
              </w:rPr>
            </w:pPr>
          </w:p>
        </w:tc>
      </w:tr>
    </w:tbl>
    <w:p w14:paraId="731F49C5" w14:textId="77777777" w:rsidR="00926653" w:rsidRPr="005C7AB1" w:rsidRDefault="00926653" w:rsidP="00926653">
      <w:pPr>
        <w:ind w:left="540"/>
        <w:jc w:val="both"/>
        <w:rPr>
          <w:rFonts w:ascii="Arial" w:hAnsi="Arial" w:cs="Arial"/>
          <w:i/>
          <w:sz w:val="24"/>
          <w:szCs w:val="24"/>
        </w:rPr>
      </w:pPr>
      <w:r w:rsidRPr="005C7AB1">
        <w:rPr>
          <w:rFonts w:ascii="Arial" w:hAnsi="Arial" w:cs="Arial"/>
          <w:i/>
          <w:sz w:val="24"/>
          <w:szCs w:val="24"/>
        </w:rPr>
        <w:t>*Please use the following guidelines to estimate the number of beds per unit:</w:t>
      </w:r>
      <w:r w:rsidRPr="005C7AB1">
        <w:rPr>
          <w:rFonts w:ascii="Arial" w:hAnsi="Arial" w:cs="Arial"/>
          <w:i/>
          <w:sz w:val="24"/>
          <w:szCs w:val="24"/>
        </w:rPr>
        <w:tab/>
      </w:r>
      <w:r w:rsidRPr="005C7AB1">
        <w:rPr>
          <w:rFonts w:ascii="Arial" w:hAnsi="Arial" w:cs="Arial"/>
          <w:i/>
          <w:sz w:val="24"/>
          <w:szCs w:val="24"/>
        </w:rPr>
        <w:tab/>
      </w:r>
    </w:p>
    <w:p w14:paraId="125DFEDC" w14:textId="77777777" w:rsidR="00926653" w:rsidRPr="005C7AB1" w:rsidRDefault="00926653" w:rsidP="00926653">
      <w:pPr>
        <w:ind w:left="540"/>
        <w:jc w:val="both"/>
        <w:rPr>
          <w:rFonts w:ascii="Arial" w:hAnsi="Arial" w:cs="Arial"/>
          <w:i/>
          <w:sz w:val="24"/>
          <w:szCs w:val="24"/>
        </w:rPr>
      </w:pPr>
      <w:r w:rsidRPr="005C7AB1">
        <w:rPr>
          <w:rFonts w:ascii="Arial" w:hAnsi="Arial" w:cs="Arial"/>
          <w:i/>
          <w:sz w:val="24"/>
          <w:szCs w:val="24"/>
        </w:rPr>
        <w:t>Studio</w:t>
      </w:r>
      <w:r w:rsidRPr="005C7AB1">
        <w:rPr>
          <w:rFonts w:ascii="Arial" w:hAnsi="Arial" w:cs="Arial"/>
          <w:i/>
          <w:sz w:val="24"/>
          <w:szCs w:val="24"/>
        </w:rPr>
        <w:tab/>
        <w:t>= 1 bed per unit</w:t>
      </w:r>
    </w:p>
    <w:p w14:paraId="3B06EDCD" w14:textId="77777777" w:rsidR="00926653" w:rsidRPr="005C7AB1" w:rsidRDefault="00926653" w:rsidP="00926653">
      <w:pPr>
        <w:ind w:left="540"/>
        <w:jc w:val="both"/>
        <w:rPr>
          <w:rFonts w:ascii="Arial" w:hAnsi="Arial" w:cs="Arial"/>
          <w:i/>
          <w:sz w:val="24"/>
          <w:szCs w:val="24"/>
        </w:rPr>
      </w:pPr>
      <w:r w:rsidRPr="005C7AB1">
        <w:rPr>
          <w:rFonts w:ascii="Arial" w:hAnsi="Arial" w:cs="Arial"/>
          <w:i/>
          <w:sz w:val="24"/>
          <w:szCs w:val="24"/>
        </w:rPr>
        <w:t>1 bd</w:t>
      </w:r>
      <w:r w:rsidRPr="005C7AB1">
        <w:rPr>
          <w:rFonts w:ascii="Arial" w:hAnsi="Arial" w:cs="Arial"/>
          <w:i/>
          <w:sz w:val="24"/>
          <w:szCs w:val="24"/>
        </w:rPr>
        <w:tab/>
        <w:t xml:space="preserve">= 2 </w:t>
      </w:r>
      <w:proofErr w:type="gramStart"/>
      <w:r w:rsidRPr="005C7AB1">
        <w:rPr>
          <w:rFonts w:ascii="Arial" w:hAnsi="Arial" w:cs="Arial"/>
          <w:i/>
          <w:sz w:val="24"/>
          <w:szCs w:val="24"/>
        </w:rPr>
        <w:t>beds</w:t>
      </w:r>
      <w:proofErr w:type="gramEnd"/>
      <w:r w:rsidRPr="005C7AB1">
        <w:rPr>
          <w:rFonts w:ascii="Arial" w:hAnsi="Arial" w:cs="Arial"/>
          <w:i/>
          <w:sz w:val="24"/>
          <w:szCs w:val="24"/>
        </w:rPr>
        <w:t xml:space="preserve"> per unit (if housing for singles, 1 bed per unit)</w:t>
      </w:r>
    </w:p>
    <w:p w14:paraId="13DDADF0" w14:textId="77777777" w:rsidR="00926653" w:rsidRPr="005C7AB1" w:rsidRDefault="00926653" w:rsidP="00926653">
      <w:pPr>
        <w:ind w:left="540"/>
        <w:jc w:val="both"/>
        <w:rPr>
          <w:rFonts w:ascii="Arial" w:hAnsi="Arial" w:cs="Arial"/>
          <w:i/>
          <w:sz w:val="24"/>
          <w:szCs w:val="24"/>
        </w:rPr>
      </w:pPr>
      <w:r w:rsidRPr="005C7AB1">
        <w:rPr>
          <w:rFonts w:ascii="Arial" w:hAnsi="Arial" w:cs="Arial"/>
          <w:i/>
          <w:sz w:val="24"/>
          <w:szCs w:val="24"/>
        </w:rPr>
        <w:t>2 bd</w:t>
      </w:r>
      <w:r w:rsidRPr="005C7AB1">
        <w:rPr>
          <w:rFonts w:ascii="Arial" w:hAnsi="Arial" w:cs="Arial"/>
          <w:i/>
          <w:sz w:val="24"/>
          <w:szCs w:val="24"/>
        </w:rPr>
        <w:tab/>
        <w:t>= 3 beds per unit</w:t>
      </w:r>
    </w:p>
    <w:p w14:paraId="3A668935" w14:textId="77777777" w:rsidR="00926653" w:rsidRPr="005C7AB1" w:rsidRDefault="00926653" w:rsidP="00926653">
      <w:pPr>
        <w:ind w:left="540"/>
        <w:jc w:val="both"/>
        <w:rPr>
          <w:rFonts w:ascii="Arial" w:hAnsi="Arial" w:cs="Arial"/>
          <w:i/>
          <w:sz w:val="24"/>
          <w:szCs w:val="24"/>
        </w:rPr>
      </w:pPr>
      <w:r w:rsidRPr="005C7AB1">
        <w:rPr>
          <w:rFonts w:ascii="Arial" w:hAnsi="Arial" w:cs="Arial"/>
          <w:i/>
          <w:sz w:val="24"/>
          <w:szCs w:val="24"/>
        </w:rPr>
        <w:t>3 bd</w:t>
      </w:r>
      <w:r w:rsidRPr="005C7AB1">
        <w:rPr>
          <w:rFonts w:ascii="Arial" w:hAnsi="Arial" w:cs="Arial"/>
          <w:i/>
          <w:sz w:val="24"/>
          <w:szCs w:val="24"/>
        </w:rPr>
        <w:tab/>
        <w:t>= 5 beds per unit</w:t>
      </w:r>
    </w:p>
    <w:p w14:paraId="0AAA98DD" w14:textId="77777777" w:rsidR="00926653" w:rsidRPr="005C7AB1" w:rsidRDefault="00926653" w:rsidP="00926653">
      <w:pPr>
        <w:ind w:left="540"/>
        <w:jc w:val="both"/>
        <w:rPr>
          <w:rFonts w:ascii="Arial" w:hAnsi="Arial" w:cs="Arial"/>
          <w:i/>
          <w:sz w:val="24"/>
          <w:szCs w:val="24"/>
        </w:rPr>
      </w:pPr>
      <w:r w:rsidRPr="005C7AB1">
        <w:rPr>
          <w:rFonts w:ascii="Arial" w:hAnsi="Arial" w:cs="Arial"/>
          <w:i/>
          <w:sz w:val="24"/>
          <w:szCs w:val="24"/>
        </w:rPr>
        <w:t>4bd</w:t>
      </w:r>
      <w:r w:rsidRPr="005C7AB1">
        <w:rPr>
          <w:rFonts w:ascii="Arial" w:hAnsi="Arial" w:cs="Arial"/>
          <w:i/>
          <w:sz w:val="24"/>
          <w:szCs w:val="24"/>
        </w:rPr>
        <w:tab/>
        <w:t>=6 beds per unit</w:t>
      </w:r>
    </w:p>
    <w:p w14:paraId="0237CCEE" w14:textId="64A4E8AF" w:rsidR="00387A9F" w:rsidRPr="005C7AB1" w:rsidRDefault="00926653" w:rsidP="00926653">
      <w:pPr>
        <w:ind w:left="540"/>
        <w:jc w:val="both"/>
        <w:rPr>
          <w:rFonts w:ascii="Arial" w:hAnsi="Arial" w:cs="Arial"/>
          <w:i/>
          <w:sz w:val="24"/>
          <w:szCs w:val="24"/>
        </w:rPr>
      </w:pPr>
      <w:r w:rsidRPr="005C7AB1">
        <w:rPr>
          <w:rFonts w:ascii="Arial" w:hAnsi="Arial" w:cs="Arial"/>
          <w:i/>
          <w:sz w:val="24"/>
          <w:szCs w:val="24"/>
        </w:rPr>
        <w:t>** Line C1 from the Development Budget Summary</w:t>
      </w:r>
    </w:p>
    <w:p w14:paraId="31BD73CB" w14:textId="77777777" w:rsidR="00926653" w:rsidRPr="005C7AB1" w:rsidRDefault="00926653" w:rsidP="009755A7">
      <w:pPr>
        <w:spacing w:after="120"/>
        <w:ind w:left="547"/>
        <w:jc w:val="both"/>
        <w:rPr>
          <w:rFonts w:ascii="Arial" w:hAnsi="Arial" w:cs="Arial"/>
          <w:i/>
          <w:sz w:val="24"/>
          <w:szCs w:val="24"/>
        </w:rPr>
      </w:pPr>
      <w:r w:rsidRPr="005C7AB1">
        <w:rPr>
          <w:rFonts w:ascii="Arial" w:hAnsi="Arial" w:cs="Arial"/>
          <w:i/>
          <w:sz w:val="24"/>
          <w:szCs w:val="24"/>
        </w:rPr>
        <w:t>*** Line H from the Development Budget Summary</w:t>
      </w:r>
    </w:p>
    <w:p w14:paraId="4C100877" w14:textId="257F654E" w:rsidR="00926653" w:rsidRPr="002A2032" w:rsidRDefault="00926653" w:rsidP="00926653">
      <w:pPr>
        <w:ind w:left="540"/>
        <w:rPr>
          <w:rFonts w:ascii="Arial" w:hAnsi="Arial" w:cs="Arial"/>
          <w:sz w:val="22"/>
          <w:szCs w:val="22"/>
        </w:rPr>
      </w:pPr>
    </w:p>
    <w:p w14:paraId="1E21A648" w14:textId="77777777" w:rsidR="00926653" w:rsidRPr="009755A7" w:rsidRDefault="00926653" w:rsidP="009755A7">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9755A7">
        <w:rPr>
          <w:rFonts w:ascii="Arial" w:hAnsi="Arial" w:cs="Arial"/>
          <w:b/>
          <w:sz w:val="24"/>
          <w:szCs w:val="24"/>
        </w:rPr>
        <w:t>EXHIBIT A-1: Project Summary Information</w:t>
      </w:r>
    </w:p>
    <w:p w14:paraId="0BF4E4F6" w14:textId="77777777" w:rsidR="00926653" w:rsidRPr="009755A7" w:rsidRDefault="00926653" w:rsidP="009755A7">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9755A7">
        <w:rPr>
          <w:rFonts w:ascii="Arial" w:hAnsi="Arial" w:cs="Arial"/>
          <w:b/>
          <w:sz w:val="24"/>
          <w:szCs w:val="24"/>
        </w:rPr>
        <w:t>(Page 2 of 3)</w:t>
      </w:r>
    </w:p>
    <w:p w14:paraId="4D006BD0" w14:textId="77777777" w:rsidR="00926653" w:rsidRPr="009755A7" w:rsidRDefault="00926653" w:rsidP="00926653">
      <w:pPr>
        <w:spacing w:line="360" w:lineRule="auto"/>
        <w:jc w:val="both"/>
        <w:rPr>
          <w:rFonts w:ascii="Arial" w:hAnsi="Arial" w:cs="Arial"/>
          <w:sz w:val="16"/>
          <w:szCs w:val="16"/>
        </w:rPr>
      </w:pPr>
    </w:p>
    <w:p w14:paraId="2434D81E" w14:textId="77777777" w:rsidR="00926653" w:rsidRPr="008140BA" w:rsidRDefault="00926653" w:rsidP="00926653">
      <w:pPr>
        <w:pBdr>
          <w:top w:val="threeDEngrave" w:sz="24" w:space="1" w:color="auto"/>
          <w:left w:val="threeDEngrave" w:sz="24" w:space="4" w:color="auto"/>
          <w:bottom w:val="threeDEngrave" w:sz="24" w:space="0" w:color="auto"/>
          <w:right w:val="threeDEngrave" w:sz="24" w:space="4" w:color="auto"/>
        </w:pBdr>
        <w:jc w:val="both"/>
        <w:rPr>
          <w:rFonts w:ascii="Arial" w:hAnsi="Arial" w:cs="Arial"/>
          <w:b/>
          <w:sz w:val="24"/>
          <w:szCs w:val="24"/>
        </w:rPr>
      </w:pPr>
      <w:r w:rsidRPr="008140BA">
        <w:rPr>
          <w:rFonts w:ascii="Arial" w:hAnsi="Arial" w:cs="Arial"/>
          <w:b/>
          <w:sz w:val="24"/>
          <w:szCs w:val="24"/>
        </w:rPr>
        <w:t>Commitment of Development Funding Sources</w:t>
      </w:r>
    </w:p>
    <w:p w14:paraId="1A53AA4D" w14:textId="77777777" w:rsidR="00926653" w:rsidRPr="008140BA" w:rsidRDefault="00926653" w:rsidP="00926653">
      <w:pPr>
        <w:pBdr>
          <w:top w:val="threeDEngrave" w:sz="24" w:space="1" w:color="auto"/>
          <w:left w:val="threeDEngrave" w:sz="24" w:space="4" w:color="auto"/>
          <w:bottom w:val="threeDEngrave" w:sz="24" w:space="0" w:color="auto"/>
          <w:right w:val="threeDEngrave" w:sz="24" w:space="4" w:color="auto"/>
        </w:pBdr>
        <w:jc w:val="both"/>
        <w:rPr>
          <w:rFonts w:ascii="Arial" w:hAnsi="Arial" w:cs="Arial"/>
          <w:sz w:val="24"/>
          <w:szCs w:val="24"/>
        </w:rPr>
      </w:pPr>
      <w:r w:rsidRPr="008140BA">
        <w:rPr>
          <w:rFonts w:ascii="Arial" w:hAnsi="Arial" w:cs="Arial"/>
          <w:sz w:val="24"/>
          <w:szCs w:val="24"/>
        </w:rPr>
        <w:t xml:space="preserve">Identify below the other sources of development funding by agency, program, the status of commitment, and date of application, if not committed: </w:t>
      </w:r>
      <w:r w:rsidRPr="008140BA">
        <w:rPr>
          <w:rFonts w:ascii="Arial" w:hAnsi="Arial" w:cs="Arial"/>
          <w:i/>
          <w:sz w:val="24"/>
          <w:szCs w:val="24"/>
        </w:rPr>
        <w:t>(check all that apply)</w:t>
      </w:r>
    </w:p>
    <w:p w14:paraId="16B916AE" w14:textId="77777777"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jc w:val="both"/>
        <w:rPr>
          <w:rFonts w:ascii="Arial" w:hAnsi="Arial" w:cs="Arial"/>
          <w:sz w:val="22"/>
          <w:szCs w:val="22"/>
        </w:rPr>
      </w:pPr>
    </w:p>
    <w:p w14:paraId="55A7C85B" w14:textId="09A212AC" w:rsidR="00926653" w:rsidRPr="008140BA" w:rsidRDefault="00926653" w:rsidP="00926653">
      <w:pPr>
        <w:pBdr>
          <w:top w:val="threeDEngrave" w:sz="24" w:space="1" w:color="auto"/>
          <w:left w:val="threeDEngrave" w:sz="24" w:space="4" w:color="auto"/>
          <w:bottom w:val="threeDEngrave" w:sz="24" w:space="0" w:color="auto"/>
          <w:right w:val="threeDEngrave" w:sz="24" w:space="4" w:color="auto"/>
        </w:pBdr>
        <w:ind w:firstLine="720"/>
        <w:rPr>
          <w:rFonts w:ascii="Arial" w:hAnsi="Arial" w:cs="Arial"/>
          <w:b/>
          <w:sz w:val="24"/>
          <w:szCs w:val="24"/>
        </w:rPr>
      </w:pPr>
      <w:r w:rsidRPr="008140BA">
        <w:rPr>
          <w:rFonts w:ascii="Arial" w:hAnsi="Arial" w:cs="Arial"/>
          <w:b/>
          <w:sz w:val="24"/>
          <w:szCs w:val="24"/>
        </w:rPr>
        <w:t>Agency</w:t>
      </w:r>
      <w:r w:rsidRPr="008140BA">
        <w:rPr>
          <w:rFonts w:ascii="Arial" w:hAnsi="Arial" w:cs="Arial"/>
          <w:b/>
          <w:sz w:val="24"/>
          <w:szCs w:val="24"/>
        </w:rPr>
        <w:tab/>
      </w:r>
      <w:r w:rsidRPr="008140BA">
        <w:rPr>
          <w:rFonts w:ascii="Arial" w:hAnsi="Arial" w:cs="Arial"/>
          <w:b/>
          <w:sz w:val="24"/>
          <w:szCs w:val="24"/>
        </w:rPr>
        <w:tab/>
      </w:r>
      <w:r w:rsidRPr="008140BA">
        <w:rPr>
          <w:rFonts w:ascii="Arial" w:hAnsi="Arial" w:cs="Arial"/>
          <w:b/>
          <w:sz w:val="24"/>
          <w:szCs w:val="24"/>
        </w:rPr>
        <w:tab/>
        <w:t xml:space="preserve">        Program(s)</w:t>
      </w:r>
      <w:r w:rsidRPr="008140BA">
        <w:rPr>
          <w:rFonts w:ascii="Arial" w:hAnsi="Arial" w:cs="Arial"/>
          <w:b/>
          <w:sz w:val="24"/>
          <w:szCs w:val="24"/>
        </w:rPr>
        <w:tab/>
        <w:t xml:space="preserve">   </w:t>
      </w:r>
      <w:r w:rsidR="006E2F72" w:rsidRPr="008140BA">
        <w:rPr>
          <w:rFonts w:ascii="Arial" w:hAnsi="Arial" w:cs="Arial"/>
          <w:b/>
          <w:sz w:val="24"/>
          <w:szCs w:val="24"/>
        </w:rPr>
        <w:tab/>
      </w:r>
      <w:r w:rsidRPr="008140BA">
        <w:rPr>
          <w:rFonts w:ascii="Arial" w:hAnsi="Arial" w:cs="Arial"/>
          <w:b/>
          <w:sz w:val="24"/>
          <w:szCs w:val="24"/>
        </w:rPr>
        <w:t xml:space="preserve">Committed       </w:t>
      </w:r>
      <w:r w:rsidR="006E2F72" w:rsidRPr="008140BA">
        <w:rPr>
          <w:rFonts w:ascii="Arial" w:hAnsi="Arial" w:cs="Arial"/>
          <w:b/>
          <w:sz w:val="24"/>
          <w:szCs w:val="24"/>
        </w:rPr>
        <w:tab/>
      </w:r>
      <w:r w:rsidRPr="008140BA">
        <w:rPr>
          <w:rFonts w:ascii="Arial" w:hAnsi="Arial" w:cs="Arial"/>
          <w:b/>
          <w:sz w:val="24"/>
          <w:szCs w:val="24"/>
        </w:rPr>
        <w:t xml:space="preserve">Date of Application  </w:t>
      </w:r>
    </w:p>
    <w:p w14:paraId="20BE3F46" w14:textId="26B17CB1" w:rsidR="00926653" w:rsidRPr="008140BA"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4"/>
          <w:szCs w:val="24"/>
        </w:rPr>
      </w:pPr>
      <w:r w:rsidRPr="008140BA">
        <w:rPr>
          <w:rFonts w:ascii="Arial" w:hAnsi="Arial" w:cs="Arial"/>
          <w:sz w:val="24"/>
          <w:szCs w:val="24"/>
        </w:rPr>
        <w:fldChar w:fldCharType="begin">
          <w:ffData>
            <w:name w:val="Check443"/>
            <w:enabled/>
            <w:calcOnExit w:val="0"/>
            <w:checkBox>
              <w:sizeAuto/>
              <w:default w:val="0"/>
            </w:checkBox>
          </w:ffData>
        </w:fldChar>
      </w:r>
      <w:r w:rsidRPr="008140BA">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140BA">
        <w:rPr>
          <w:rFonts w:ascii="Arial" w:hAnsi="Arial" w:cs="Arial"/>
          <w:sz w:val="24"/>
          <w:szCs w:val="24"/>
        </w:rPr>
        <w:fldChar w:fldCharType="end"/>
      </w:r>
      <w:r w:rsidRPr="008140BA">
        <w:rPr>
          <w:rFonts w:ascii="Arial" w:hAnsi="Arial" w:cs="Arial"/>
          <w:sz w:val="24"/>
          <w:szCs w:val="24"/>
        </w:rPr>
        <w:t xml:space="preserve"> New York Homes </w:t>
      </w:r>
      <w:r w:rsidRPr="008140BA">
        <w:rPr>
          <w:rFonts w:ascii="Arial" w:hAnsi="Arial" w:cs="Arial"/>
          <w:sz w:val="24"/>
          <w:szCs w:val="24"/>
        </w:rPr>
        <w:tab/>
      </w:r>
      <w:r w:rsidRPr="008140BA">
        <w:rPr>
          <w:rFonts w:ascii="Arial" w:hAnsi="Arial" w:cs="Arial"/>
          <w:sz w:val="24"/>
          <w:szCs w:val="24"/>
        </w:rPr>
        <w:tab/>
        <w:t xml:space="preserve">   </w:t>
      </w:r>
      <w:r w:rsidR="00C700F8" w:rsidRPr="008140BA">
        <w:rPr>
          <w:rFonts w:ascii="Arial" w:hAnsi="Arial" w:cs="Arial"/>
          <w:sz w:val="24"/>
          <w:szCs w:val="24"/>
        </w:rPr>
        <w:t xml:space="preserve"> </w:t>
      </w:r>
      <w:r w:rsidRPr="008140BA">
        <w:rPr>
          <w:rFonts w:ascii="Arial" w:hAnsi="Arial" w:cs="Arial"/>
          <w:sz w:val="24"/>
          <w:szCs w:val="24"/>
        </w:rPr>
        <w:t>________________</w:t>
      </w:r>
      <w:r w:rsidRPr="008140BA">
        <w:rPr>
          <w:rFonts w:ascii="Arial" w:hAnsi="Arial" w:cs="Arial"/>
          <w:sz w:val="24"/>
          <w:szCs w:val="24"/>
        </w:rPr>
        <w:tab/>
      </w:r>
      <w:r w:rsidR="006E2F72" w:rsidRPr="008140BA">
        <w:rPr>
          <w:rFonts w:ascii="Arial" w:hAnsi="Arial" w:cs="Arial"/>
          <w:sz w:val="24"/>
          <w:szCs w:val="24"/>
        </w:rPr>
        <w:tab/>
      </w:r>
      <w:r w:rsidRPr="008140BA">
        <w:rPr>
          <w:rFonts w:ascii="Arial" w:hAnsi="Arial" w:cs="Arial"/>
          <w:sz w:val="24"/>
          <w:szCs w:val="24"/>
        </w:rPr>
        <w:fldChar w:fldCharType="begin">
          <w:ffData>
            <w:name w:val="Check443"/>
            <w:enabled/>
            <w:calcOnExit w:val="0"/>
            <w:checkBox>
              <w:sizeAuto/>
              <w:default w:val="0"/>
            </w:checkBox>
          </w:ffData>
        </w:fldChar>
      </w:r>
      <w:r w:rsidRPr="008140BA">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140BA">
        <w:rPr>
          <w:rFonts w:ascii="Arial" w:hAnsi="Arial" w:cs="Arial"/>
          <w:sz w:val="24"/>
          <w:szCs w:val="24"/>
        </w:rPr>
        <w:fldChar w:fldCharType="end"/>
      </w:r>
      <w:r w:rsidRPr="008140BA">
        <w:rPr>
          <w:rFonts w:ascii="Arial" w:hAnsi="Arial" w:cs="Arial"/>
          <w:sz w:val="24"/>
          <w:szCs w:val="24"/>
        </w:rPr>
        <w:tab/>
      </w:r>
      <w:r w:rsidR="00C700F8" w:rsidRPr="008140BA">
        <w:rPr>
          <w:rFonts w:ascii="Arial" w:hAnsi="Arial" w:cs="Arial"/>
          <w:sz w:val="24"/>
          <w:szCs w:val="24"/>
        </w:rPr>
        <w:t xml:space="preserve">            </w:t>
      </w:r>
      <w:r w:rsidRPr="008140BA">
        <w:rPr>
          <w:rFonts w:ascii="Arial" w:hAnsi="Arial" w:cs="Arial"/>
          <w:sz w:val="24"/>
          <w:szCs w:val="24"/>
        </w:rPr>
        <w:t>______________</w:t>
      </w:r>
      <w:r w:rsidR="00B21D50" w:rsidRPr="008140BA">
        <w:rPr>
          <w:rFonts w:ascii="Arial" w:hAnsi="Arial" w:cs="Arial"/>
          <w:sz w:val="24"/>
          <w:szCs w:val="24"/>
        </w:rPr>
        <w:t>_</w:t>
      </w:r>
    </w:p>
    <w:p w14:paraId="3D8E2FB4" w14:textId="503E76F4" w:rsidR="00926653" w:rsidRPr="008140BA" w:rsidRDefault="00926653" w:rsidP="00926653">
      <w:pPr>
        <w:pBdr>
          <w:top w:val="threeDEngrave" w:sz="24" w:space="1" w:color="auto"/>
          <w:left w:val="threeDEngrave" w:sz="24" w:space="4" w:color="auto"/>
          <w:bottom w:val="threeDEngrave" w:sz="24" w:space="0" w:color="auto"/>
          <w:right w:val="threeDEngrave" w:sz="24" w:space="4" w:color="auto"/>
        </w:pBdr>
        <w:tabs>
          <w:tab w:val="left" w:pos="8100"/>
        </w:tabs>
        <w:rPr>
          <w:rFonts w:ascii="Arial" w:hAnsi="Arial" w:cs="Arial"/>
          <w:sz w:val="24"/>
          <w:szCs w:val="24"/>
        </w:rPr>
      </w:pPr>
      <w:r w:rsidRPr="008140BA">
        <w:rPr>
          <w:rFonts w:ascii="Arial" w:hAnsi="Arial" w:cs="Arial"/>
          <w:sz w:val="24"/>
          <w:szCs w:val="24"/>
        </w:rPr>
        <w:t xml:space="preserve">     and Community Renewal (HCR) </w:t>
      </w:r>
    </w:p>
    <w:p w14:paraId="12C8ECFA" w14:textId="77777777"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p>
    <w:p w14:paraId="4137EB77" w14:textId="17DB151B"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r w:rsidRPr="008140BA">
        <w:rPr>
          <w:rFonts w:ascii="Arial" w:hAnsi="Arial" w:cs="Arial"/>
          <w:sz w:val="24"/>
          <w:szCs w:val="24"/>
        </w:rPr>
        <w:fldChar w:fldCharType="begin">
          <w:ffData>
            <w:name w:val="Check443"/>
            <w:enabled/>
            <w:calcOnExit w:val="0"/>
            <w:checkBox>
              <w:sizeAuto/>
              <w:default w:val="0"/>
            </w:checkBox>
          </w:ffData>
        </w:fldChar>
      </w:r>
      <w:r w:rsidRPr="008140BA">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140BA">
        <w:rPr>
          <w:rFonts w:ascii="Arial" w:hAnsi="Arial" w:cs="Arial"/>
          <w:sz w:val="24"/>
          <w:szCs w:val="24"/>
        </w:rPr>
        <w:fldChar w:fldCharType="end"/>
      </w:r>
      <w:r w:rsidRPr="008140BA">
        <w:rPr>
          <w:rFonts w:ascii="Arial" w:hAnsi="Arial" w:cs="Arial"/>
          <w:sz w:val="24"/>
          <w:szCs w:val="24"/>
        </w:rPr>
        <w:t xml:space="preserve"> Housing Finance Agency (</w:t>
      </w:r>
      <w:r w:rsidR="00B10BD5" w:rsidRPr="008140BA">
        <w:rPr>
          <w:rFonts w:ascii="Arial" w:hAnsi="Arial" w:cs="Arial"/>
          <w:sz w:val="24"/>
          <w:szCs w:val="24"/>
        </w:rPr>
        <w:t>HFA)</w:t>
      </w:r>
      <w:r w:rsidR="00B10BD5">
        <w:rPr>
          <w:rFonts w:ascii="Arial" w:hAnsi="Arial" w:cs="Arial"/>
          <w:sz w:val="24"/>
          <w:szCs w:val="24"/>
        </w:rPr>
        <w:t xml:space="preserve"> </w:t>
      </w:r>
      <w:r w:rsidR="00B10BD5">
        <w:rPr>
          <w:rFonts w:ascii="Arial" w:hAnsi="Arial" w:cs="Arial"/>
          <w:sz w:val="22"/>
          <w:szCs w:val="22"/>
        </w:rPr>
        <w:t>_</w:t>
      </w:r>
      <w:r w:rsidRPr="009755A7">
        <w:rPr>
          <w:rFonts w:ascii="Arial" w:hAnsi="Arial" w:cs="Arial"/>
          <w:sz w:val="22"/>
          <w:szCs w:val="22"/>
        </w:rPr>
        <w:t>_______________</w:t>
      </w:r>
      <w:r w:rsidRPr="009755A7">
        <w:rPr>
          <w:rFonts w:ascii="Arial" w:hAnsi="Arial" w:cs="Arial"/>
          <w:sz w:val="22"/>
          <w:szCs w:val="22"/>
        </w:rPr>
        <w:tab/>
      </w:r>
      <w:r w:rsidR="006E2F72" w:rsidRPr="009755A7">
        <w:rPr>
          <w:rFonts w:ascii="Arial" w:hAnsi="Arial" w:cs="Arial"/>
          <w:sz w:val="22"/>
          <w:szCs w:val="22"/>
        </w:rPr>
        <w:tab/>
      </w:r>
      <w:r w:rsidRPr="009755A7">
        <w:rPr>
          <w:rFonts w:ascii="Arial" w:hAnsi="Arial" w:cs="Arial"/>
          <w:sz w:val="22"/>
          <w:szCs w:val="22"/>
        </w:rPr>
        <w:fldChar w:fldCharType="begin">
          <w:ffData>
            <w:name w:val="Check443"/>
            <w:enabled/>
            <w:calcOnExit w:val="0"/>
            <w:checkBox>
              <w:sizeAuto/>
              <w:default w:val="0"/>
            </w:checkBox>
          </w:ffData>
        </w:fldChar>
      </w:r>
      <w:r w:rsidRPr="009755A7">
        <w:rPr>
          <w:rFonts w:ascii="Arial" w:hAnsi="Arial" w:cs="Arial"/>
          <w:sz w:val="22"/>
          <w:szCs w:val="22"/>
        </w:rPr>
        <w:instrText xml:space="preserve"> FORMCHECKBOX </w:instrText>
      </w:r>
      <w:r w:rsidR="008529D4">
        <w:rPr>
          <w:rFonts w:ascii="Arial" w:hAnsi="Arial" w:cs="Arial"/>
          <w:sz w:val="22"/>
          <w:szCs w:val="22"/>
        </w:rPr>
      </w:r>
      <w:r w:rsidR="008529D4">
        <w:rPr>
          <w:rFonts w:ascii="Arial" w:hAnsi="Arial" w:cs="Arial"/>
          <w:sz w:val="22"/>
          <w:szCs w:val="22"/>
        </w:rPr>
        <w:fldChar w:fldCharType="separate"/>
      </w:r>
      <w:r w:rsidRPr="009755A7">
        <w:rPr>
          <w:rFonts w:ascii="Arial" w:hAnsi="Arial" w:cs="Arial"/>
          <w:sz w:val="22"/>
          <w:szCs w:val="22"/>
        </w:rPr>
        <w:fldChar w:fldCharType="end"/>
      </w:r>
      <w:r w:rsidRPr="009755A7">
        <w:rPr>
          <w:rFonts w:ascii="Arial" w:hAnsi="Arial" w:cs="Arial"/>
          <w:sz w:val="22"/>
          <w:szCs w:val="22"/>
        </w:rPr>
        <w:tab/>
      </w:r>
      <w:r w:rsidRPr="009755A7">
        <w:rPr>
          <w:rFonts w:ascii="Arial" w:hAnsi="Arial" w:cs="Arial"/>
          <w:sz w:val="22"/>
          <w:szCs w:val="22"/>
        </w:rPr>
        <w:tab/>
        <w:t>______________</w:t>
      </w:r>
      <w:r w:rsidR="00B21D50">
        <w:rPr>
          <w:rFonts w:ascii="Arial" w:hAnsi="Arial" w:cs="Arial"/>
          <w:sz w:val="22"/>
          <w:szCs w:val="22"/>
        </w:rPr>
        <w:t>_</w:t>
      </w:r>
    </w:p>
    <w:p w14:paraId="19511A5C" w14:textId="77777777"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p>
    <w:p w14:paraId="576D0500" w14:textId="2453744F"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r w:rsidRPr="009755A7">
        <w:rPr>
          <w:rFonts w:ascii="Arial" w:hAnsi="Arial" w:cs="Arial"/>
          <w:sz w:val="22"/>
          <w:szCs w:val="22"/>
        </w:rPr>
        <w:fldChar w:fldCharType="begin">
          <w:ffData>
            <w:name w:val="Check443"/>
            <w:enabled/>
            <w:calcOnExit w:val="0"/>
            <w:checkBox>
              <w:sizeAuto/>
              <w:default w:val="0"/>
            </w:checkBox>
          </w:ffData>
        </w:fldChar>
      </w:r>
      <w:r w:rsidRPr="009755A7">
        <w:rPr>
          <w:rFonts w:ascii="Arial" w:hAnsi="Arial" w:cs="Arial"/>
          <w:sz w:val="22"/>
          <w:szCs w:val="22"/>
        </w:rPr>
        <w:instrText xml:space="preserve"> FORMCHECKBOX </w:instrText>
      </w:r>
      <w:r w:rsidR="008529D4">
        <w:rPr>
          <w:rFonts w:ascii="Arial" w:hAnsi="Arial" w:cs="Arial"/>
          <w:sz w:val="22"/>
          <w:szCs w:val="22"/>
        </w:rPr>
      </w:r>
      <w:r w:rsidR="008529D4">
        <w:rPr>
          <w:rFonts w:ascii="Arial" w:hAnsi="Arial" w:cs="Arial"/>
          <w:sz w:val="22"/>
          <w:szCs w:val="22"/>
        </w:rPr>
        <w:fldChar w:fldCharType="separate"/>
      </w:r>
      <w:r w:rsidRPr="009755A7">
        <w:rPr>
          <w:rFonts w:ascii="Arial" w:hAnsi="Arial" w:cs="Arial"/>
          <w:sz w:val="22"/>
          <w:szCs w:val="22"/>
        </w:rPr>
        <w:fldChar w:fldCharType="end"/>
      </w:r>
      <w:r w:rsidRPr="009755A7">
        <w:rPr>
          <w:rFonts w:ascii="Arial" w:hAnsi="Arial" w:cs="Arial"/>
          <w:sz w:val="22"/>
          <w:szCs w:val="22"/>
        </w:rPr>
        <w:t xml:space="preserve"> </w:t>
      </w:r>
      <w:r w:rsidRPr="008140BA">
        <w:rPr>
          <w:rFonts w:ascii="Arial" w:hAnsi="Arial" w:cs="Arial"/>
          <w:sz w:val="24"/>
          <w:szCs w:val="24"/>
        </w:rPr>
        <w:t>Office of Mental Health (OMH)</w:t>
      </w:r>
      <w:r w:rsidRPr="009755A7">
        <w:rPr>
          <w:rFonts w:ascii="Arial" w:hAnsi="Arial" w:cs="Arial"/>
          <w:sz w:val="22"/>
          <w:szCs w:val="22"/>
        </w:rPr>
        <w:tab/>
        <w:t xml:space="preserve">  </w:t>
      </w:r>
      <w:r w:rsidR="00C700F8">
        <w:rPr>
          <w:rFonts w:ascii="Arial" w:hAnsi="Arial" w:cs="Arial"/>
          <w:sz w:val="22"/>
          <w:szCs w:val="22"/>
        </w:rPr>
        <w:t xml:space="preserve"> </w:t>
      </w:r>
      <w:r w:rsidRPr="009755A7">
        <w:rPr>
          <w:rFonts w:ascii="Arial" w:hAnsi="Arial" w:cs="Arial"/>
          <w:sz w:val="22"/>
          <w:szCs w:val="22"/>
        </w:rPr>
        <w:t>________________</w:t>
      </w:r>
      <w:r w:rsidR="006E2F72" w:rsidRPr="009755A7">
        <w:rPr>
          <w:rFonts w:ascii="Arial" w:hAnsi="Arial" w:cs="Arial"/>
          <w:sz w:val="22"/>
          <w:szCs w:val="22"/>
        </w:rPr>
        <w:tab/>
      </w:r>
      <w:r w:rsidR="00B21D50">
        <w:rPr>
          <w:rFonts w:ascii="Arial" w:hAnsi="Arial" w:cs="Arial"/>
          <w:sz w:val="22"/>
          <w:szCs w:val="22"/>
        </w:rPr>
        <w:t xml:space="preserve">_          </w:t>
      </w:r>
      <w:r w:rsidRPr="009755A7">
        <w:rPr>
          <w:rFonts w:ascii="Arial" w:hAnsi="Arial" w:cs="Arial"/>
          <w:sz w:val="22"/>
          <w:szCs w:val="22"/>
        </w:rPr>
        <w:tab/>
      </w:r>
      <w:r w:rsidRPr="009755A7">
        <w:rPr>
          <w:rFonts w:ascii="Arial" w:hAnsi="Arial" w:cs="Arial"/>
          <w:sz w:val="22"/>
          <w:szCs w:val="22"/>
        </w:rPr>
        <w:fldChar w:fldCharType="begin">
          <w:ffData>
            <w:name w:val="Check443"/>
            <w:enabled/>
            <w:calcOnExit w:val="0"/>
            <w:checkBox>
              <w:sizeAuto/>
              <w:default w:val="0"/>
            </w:checkBox>
          </w:ffData>
        </w:fldChar>
      </w:r>
      <w:r w:rsidRPr="009755A7">
        <w:rPr>
          <w:rFonts w:ascii="Arial" w:hAnsi="Arial" w:cs="Arial"/>
          <w:sz w:val="22"/>
          <w:szCs w:val="22"/>
        </w:rPr>
        <w:instrText xml:space="preserve"> FORMCHECKBOX </w:instrText>
      </w:r>
      <w:r w:rsidR="008529D4">
        <w:rPr>
          <w:rFonts w:ascii="Arial" w:hAnsi="Arial" w:cs="Arial"/>
          <w:sz w:val="22"/>
          <w:szCs w:val="22"/>
        </w:rPr>
      </w:r>
      <w:r w:rsidR="008529D4">
        <w:rPr>
          <w:rFonts w:ascii="Arial" w:hAnsi="Arial" w:cs="Arial"/>
          <w:sz w:val="22"/>
          <w:szCs w:val="22"/>
        </w:rPr>
        <w:fldChar w:fldCharType="separate"/>
      </w:r>
      <w:r w:rsidRPr="009755A7">
        <w:rPr>
          <w:rFonts w:ascii="Arial" w:hAnsi="Arial" w:cs="Arial"/>
          <w:sz w:val="22"/>
          <w:szCs w:val="22"/>
        </w:rPr>
        <w:fldChar w:fldCharType="end"/>
      </w:r>
      <w:r w:rsidRPr="009755A7">
        <w:rPr>
          <w:rFonts w:ascii="Arial" w:hAnsi="Arial" w:cs="Arial"/>
          <w:sz w:val="22"/>
          <w:szCs w:val="22"/>
        </w:rPr>
        <w:tab/>
      </w:r>
      <w:r w:rsidR="00C700F8">
        <w:rPr>
          <w:rFonts w:ascii="Arial" w:hAnsi="Arial" w:cs="Arial"/>
          <w:sz w:val="22"/>
          <w:szCs w:val="22"/>
        </w:rPr>
        <w:t xml:space="preserve">            </w:t>
      </w:r>
      <w:r w:rsidR="00B21D50">
        <w:rPr>
          <w:rFonts w:ascii="Arial" w:hAnsi="Arial" w:cs="Arial"/>
          <w:sz w:val="22"/>
          <w:szCs w:val="22"/>
        </w:rPr>
        <w:t>_</w:t>
      </w:r>
      <w:r w:rsidRPr="009755A7">
        <w:rPr>
          <w:rFonts w:ascii="Arial" w:hAnsi="Arial" w:cs="Arial"/>
          <w:sz w:val="22"/>
          <w:szCs w:val="22"/>
        </w:rPr>
        <w:t>______________</w:t>
      </w:r>
    </w:p>
    <w:p w14:paraId="0C65B914" w14:textId="77777777"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p>
    <w:p w14:paraId="3579F335" w14:textId="41B5AF96" w:rsidR="00926653" w:rsidRPr="008140BA"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4"/>
          <w:szCs w:val="24"/>
        </w:rPr>
      </w:pPr>
      <w:r w:rsidRPr="009755A7">
        <w:rPr>
          <w:rFonts w:ascii="Arial" w:hAnsi="Arial" w:cs="Arial"/>
          <w:sz w:val="22"/>
          <w:szCs w:val="22"/>
        </w:rPr>
        <w:fldChar w:fldCharType="begin">
          <w:ffData>
            <w:name w:val="Check443"/>
            <w:enabled/>
            <w:calcOnExit w:val="0"/>
            <w:checkBox>
              <w:sizeAuto/>
              <w:default w:val="0"/>
            </w:checkBox>
          </w:ffData>
        </w:fldChar>
      </w:r>
      <w:r w:rsidRPr="009755A7">
        <w:rPr>
          <w:rFonts w:ascii="Arial" w:hAnsi="Arial" w:cs="Arial"/>
          <w:sz w:val="22"/>
          <w:szCs w:val="22"/>
        </w:rPr>
        <w:instrText xml:space="preserve"> FORMCHECKBOX </w:instrText>
      </w:r>
      <w:r w:rsidR="008529D4">
        <w:rPr>
          <w:rFonts w:ascii="Arial" w:hAnsi="Arial" w:cs="Arial"/>
          <w:sz w:val="22"/>
          <w:szCs w:val="22"/>
        </w:rPr>
      </w:r>
      <w:r w:rsidR="008529D4">
        <w:rPr>
          <w:rFonts w:ascii="Arial" w:hAnsi="Arial" w:cs="Arial"/>
          <w:sz w:val="22"/>
          <w:szCs w:val="22"/>
        </w:rPr>
        <w:fldChar w:fldCharType="separate"/>
      </w:r>
      <w:r w:rsidRPr="009755A7">
        <w:rPr>
          <w:rFonts w:ascii="Arial" w:hAnsi="Arial" w:cs="Arial"/>
          <w:sz w:val="22"/>
          <w:szCs w:val="22"/>
        </w:rPr>
        <w:fldChar w:fldCharType="end"/>
      </w:r>
      <w:r w:rsidRPr="009755A7">
        <w:rPr>
          <w:rFonts w:ascii="Arial" w:hAnsi="Arial" w:cs="Arial"/>
          <w:sz w:val="22"/>
          <w:szCs w:val="22"/>
        </w:rPr>
        <w:t xml:space="preserve"> </w:t>
      </w:r>
      <w:r w:rsidRPr="008140BA">
        <w:rPr>
          <w:rFonts w:ascii="Arial" w:hAnsi="Arial" w:cs="Arial"/>
          <w:sz w:val="24"/>
          <w:szCs w:val="24"/>
        </w:rPr>
        <w:t>NYC Department of Housing</w:t>
      </w:r>
      <w:r w:rsidRPr="008140BA">
        <w:rPr>
          <w:rFonts w:ascii="Arial" w:hAnsi="Arial" w:cs="Arial"/>
          <w:sz w:val="24"/>
          <w:szCs w:val="24"/>
        </w:rPr>
        <w:tab/>
        <w:t xml:space="preserve">   _______________</w:t>
      </w:r>
      <w:r w:rsidR="00C700F8" w:rsidRPr="008140BA">
        <w:rPr>
          <w:rFonts w:ascii="Arial" w:hAnsi="Arial" w:cs="Arial"/>
          <w:sz w:val="24"/>
          <w:szCs w:val="24"/>
        </w:rPr>
        <w:t>__</w:t>
      </w:r>
      <w:r w:rsidRPr="008140BA">
        <w:rPr>
          <w:rFonts w:ascii="Arial" w:hAnsi="Arial" w:cs="Arial"/>
          <w:sz w:val="24"/>
          <w:szCs w:val="24"/>
        </w:rPr>
        <w:t xml:space="preserve"> </w:t>
      </w:r>
      <w:r w:rsidR="00C700F8" w:rsidRPr="008140BA">
        <w:rPr>
          <w:rFonts w:ascii="Arial" w:hAnsi="Arial" w:cs="Arial"/>
          <w:sz w:val="24"/>
          <w:szCs w:val="24"/>
        </w:rPr>
        <w:t xml:space="preserve">          </w:t>
      </w:r>
      <w:r w:rsidRPr="008140BA">
        <w:rPr>
          <w:rFonts w:ascii="Arial" w:hAnsi="Arial" w:cs="Arial"/>
          <w:sz w:val="24"/>
          <w:szCs w:val="24"/>
        </w:rPr>
        <w:tab/>
      </w:r>
      <w:r w:rsidRPr="008140BA">
        <w:rPr>
          <w:rFonts w:ascii="Arial" w:hAnsi="Arial" w:cs="Arial"/>
          <w:sz w:val="24"/>
          <w:szCs w:val="24"/>
        </w:rPr>
        <w:fldChar w:fldCharType="begin">
          <w:ffData>
            <w:name w:val="Check443"/>
            <w:enabled/>
            <w:calcOnExit w:val="0"/>
            <w:checkBox>
              <w:sizeAuto/>
              <w:default w:val="0"/>
            </w:checkBox>
          </w:ffData>
        </w:fldChar>
      </w:r>
      <w:r w:rsidRPr="008140BA">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140BA">
        <w:rPr>
          <w:rFonts w:ascii="Arial" w:hAnsi="Arial" w:cs="Arial"/>
          <w:sz w:val="24"/>
          <w:szCs w:val="24"/>
        </w:rPr>
        <w:fldChar w:fldCharType="end"/>
      </w:r>
      <w:r w:rsidRPr="008140BA">
        <w:rPr>
          <w:rFonts w:ascii="Arial" w:hAnsi="Arial" w:cs="Arial"/>
          <w:sz w:val="24"/>
          <w:szCs w:val="24"/>
        </w:rPr>
        <w:tab/>
      </w:r>
      <w:r w:rsidRPr="008140BA">
        <w:rPr>
          <w:rFonts w:ascii="Arial" w:hAnsi="Arial" w:cs="Arial"/>
          <w:sz w:val="24"/>
          <w:szCs w:val="24"/>
        </w:rPr>
        <w:tab/>
        <w:t>______________</w:t>
      </w:r>
      <w:r w:rsidR="00B21D50" w:rsidRPr="008140BA">
        <w:rPr>
          <w:rFonts w:ascii="Arial" w:hAnsi="Arial" w:cs="Arial"/>
          <w:sz w:val="24"/>
          <w:szCs w:val="24"/>
        </w:rPr>
        <w:t>_</w:t>
      </w:r>
    </w:p>
    <w:p w14:paraId="227401E9" w14:textId="65602C62" w:rsidR="00926653" w:rsidRPr="008140BA" w:rsidRDefault="00926653" w:rsidP="00926653">
      <w:pPr>
        <w:pBdr>
          <w:top w:val="threeDEngrave" w:sz="24" w:space="1" w:color="auto"/>
          <w:left w:val="threeDEngrave" w:sz="24" w:space="4" w:color="auto"/>
          <w:bottom w:val="threeDEngrave" w:sz="24" w:space="0" w:color="auto"/>
          <w:right w:val="threeDEngrave" w:sz="24" w:space="4" w:color="auto"/>
        </w:pBdr>
        <w:tabs>
          <w:tab w:val="left" w:pos="7951"/>
        </w:tabs>
        <w:rPr>
          <w:rFonts w:ascii="Arial" w:hAnsi="Arial" w:cs="Arial"/>
          <w:sz w:val="24"/>
          <w:szCs w:val="24"/>
        </w:rPr>
      </w:pPr>
      <w:r w:rsidRPr="008140BA">
        <w:rPr>
          <w:rFonts w:ascii="Arial" w:hAnsi="Arial" w:cs="Arial"/>
          <w:sz w:val="24"/>
          <w:szCs w:val="24"/>
        </w:rPr>
        <w:t xml:space="preserve">     Preservation </w:t>
      </w:r>
      <w:r w:rsidR="00B21D50" w:rsidRPr="008140BA">
        <w:rPr>
          <w:rFonts w:ascii="Arial" w:hAnsi="Arial" w:cs="Arial"/>
          <w:sz w:val="24"/>
          <w:szCs w:val="24"/>
        </w:rPr>
        <w:t>&amp;</w:t>
      </w:r>
      <w:r w:rsidRPr="008140BA">
        <w:rPr>
          <w:rFonts w:ascii="Arial" w:hAnsi="Arial" w:cs="Arial"/>
          <w:sz w:val="24"/>
          <w:szCs w:val="24"/>
        </w:rPr>
        <w:t xml:space="preserve"> Development (HPD) </w:t>
      </w:r>
    </w:p>
    <w:p w14:paraId="577A1053" w14:textId="77777777"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tabs>
          <w:tab w:val="left" w:pos="6687"/>
        </w:tabs>
        <w:rPr>
          <w:rFonts w:ascii="Arial" w:hAnsi="Arial" w:cs="Arial"/>
          <w:sz w:val="22"/>
          <w:szCs w:val="22"/>
        </w:rPr>
      </w:pPr>
      <w:r w:rsidRPr="009755A7">
        <w:rPr>
          <w:rFonts w:ascii="Arial" w:hAnsi="Arial" w:cs="Arial"/>
          <w:sz w:val="22"/>
          <w:szCs w:val="22"/>
        </w:rPr>
        <w:tab/>
      </w:r>
    </w:p>
    <w:p w14:paraId="00D12157" w14:textId="5C69A22F" w:rsidR="00926653" w:rsidRPr="008140BA"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4"/>
          <w:szCs w:val="24"/>
        </w:rPr>
      </w:pPr>
      <w:r w:rsidRPr="009755A7">
        <w:rPr>
          <w:rFonts w:ascii="Arial" w:hAnsi="Arial" w:cs="Arial"/>
          <w:sz w:val="22"/>
          <w:szCs w:val="22"/>
        </w:rPr>
        <w:fldChar w:fldCharType="begin">
          <w:ffData>
            <w:name w:val="Check443"/>
            <w:enabled/>
            <w:calcOnExit w:val="0"/>
            <w:checkBox>
              <w:sizeAuto/>
              <w:default w:val="0"/>
            </w:checkBox>
          </w:ffData>
        </w:fldChar>
      </w:r>
      <w:r w:rsidRPr="009755A7">
        <w:rPr>
          <w:rFonts w:ascii="Arial" w:hAnsi="Arial" w:cs="Arial"/>
          <w:sz w:val="22"/>
          <w:szCs w:val="22"/>
        </w:rPr>
        <w:instrText xml:space="preserve"> FORMCHECKBOX </w:instrText>
      </w:r>
      <w:r w:rsidR="008529D4">
        <w:rPr>
          <w:rFonts w:ascii="Arial" w:hAnsi="Arial" w:cs="Arial"/>
          <w:sz w:val="22"/>
          <w:szCs w:val="22"/>
        </w:rPr>
      </w:r>
      <w:r w:rsidR="008529D4">
        <w:rPr>
          <w:rFonts w:ascii="Arial" w:hAnsi="Arial" w:cs="Arial"/>
          <w:sz w:val="22"/>
          <w:szCs w:val="22"/>
        </w:rPr>
        <w:fldChar w:fldCharType="separate"/>
      </w:r>
      <w:r w:rsidRPr="009755A7">
        <w:rPr>
          <w:rFonts w:ascii="Arial" w:hAnsi="Arial" w:cs="Arial"/>
          <w:sz w:val="22"/>
          <w:szCs w:val="22"/>
        </w:rPr>
        <w:fldChar w:fldCharType="end"/>
      </w:r>
      <w:r w:rsidRPr="009755A7">
        <w:rPr>
          <w:rFonts w:ascii="Arial" w:hAnsi="Arial" w:cs="Arial"/>
          <w:sz w:val="22"/>
          <w:szCs w:val="22"/>
        </w:rPr>
        <w:t xml:space="preserve"> </w:t>
      </w:r>
      <w:r w:rsidRPr="008140BA">
        <w:rPr>
          <w:rFonts w:ascii="Arial" w:hAnsi="Arial" w:cs="Arial"/>
          <w:sz w:val="24"/>
          <w:szCs w:val="24"/>
        </w:rPr>
        <w:t>NYC Housing Development</w:t>
      </w:r>
      <w:r w:rsidRPr="008140BA">
        <w:rPr>
          <w:rFonts w:ascii="Arial" w:hAnsi="Arial" w:cs="Arial"/>
          <w:sz w:val="24"/>
          <w:szCs w:val="24"/>
        </w:rPr>
        <w:tab/>
        <w:t xml:space="preserve"> _________________</w:t>
      </w:r>
      <w:r w:rsidR="00B21D50" w:rsidRPr="008140BA">
        <w:rPr>
          <w:rFonts w:ascii="Arial" w:hAnsi="Arial" w:cs="Arial"/>
          <w:sz w:val="24"/>
          <w:szCs w:val="24"/>
        </w:rPr>
        <w:t xml:space="preserve">            </w:t>
      </w:r>
      <w:r w:rsidRPr="008140BA">
        <w:rPr>
          <w:rFonts w:ascii="Arial" w:hAnsi="Arial" w:cs="Arial"/>
          <w:sz w:val="24"/>
          <w:szCs w:val="24"/>
        </w:rPr>
        <w:t xml:space="preserve">  </w:t>
      </w:r>
      <w:r w:rsidR="006E2F72" w:rsidRPr="008140BA">
        <w:rPr>
          <w:rFonts w:ascii="Arial" w:hAnsi="Arial" w:cs="Arial"/>
          <w:sz w:val="24"/>
          <w:szCs w:val="24"/>
        </w:rPr>
        <w:tab/>
      </w:r>
      <w:r w:rsidRPr="008140BA">
        <w:rPr>
          <w:rFonts w:ascii="Arial" w:hAnsi="Arial" w:cs="Arial"/>
          <w:sz w:val="24"/>
          <w:szCs w:val="24"/>
        </w:rPr>
        <w:fldChar w:fldCharType="begin">
          <w:ffData>
            <w:name w:val="Check443"/>
            <w:enabled/>
            <w:calcOnExit w:val="0"/>
            <w:checkBox>
              <w:sizeAuto/>
              <w:default w:val="0"/>
            </w:checkBox>
          </w:ffData>
        </w:fldChar>
      </w:r>
      <w:r w:rsidRPr="008140BA">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140BA">
        <w:rPr>
          <w:rFonts w:ascii="Arial" w:hAnsi="Arial" w:cs="Arial"/>
          <w:sz w:val="24"/>
          <w:szCs w:val="24"/>
        </w:rPr>
        <w:fldChar w:fldCharType="end"/>
      </w:r>
      <w:r w:rsidRPr="008140BA">
        <w:rPr>
          <w:rFonts w:ascii="Arial" w:hAnsi="Arial" w:cs="Arial"/>
          <w:sz w:val="24"/>
          <w:szCs w:val="24"/>
        </w:rPr>
        <w:tab/>
      </w:r>
      <w:r w:rsidRPr="008140BA">
        <w:rPr>
          <w:rFonts w:ascii="Arial" w:hAnsi="Arial" w:cs="Arial"/>
          <w:sz w:val="24"/>
          <w:szCs w:val="24"/>
        </w:rPr>
        <w:tab/>
        <w:t>______________</w:t>
      </w:r>
      <w:r w:rsidR="00B21D50" w:rsidRPr="008140BA">
        <w:rPr>
          <w:rFonts w:ascii="Arial" w:hAnsi="Arial" w:cs="Arial"/>
          <w:sz w:val="24"/>
          <w:szCs w:val="24"/>
        </w:rPr>
        <w:t>_</w:t>
      </w:r>
    </w:p>
    <w:p w14:paraId="71F8AA45" w14:textId="77777777"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tabs>
          <w:tab w:val="left" w:pos="3994"/>
          <w:tab w:val="left" w:pos="8039"/>
        </w:tabs>
        <w:rPr>
          <w:rFonts w:ascii="Arial" w:hAnsi="Arial" w:cs="Arial"/>
          <w:sz w:val="22"/>
          <w:szCs w:val="22"/>
        </w:rPr>
      </w:pPr>
      <w:r w:rsidRPr="008140BA">
        <w:rPr>
          <w:rFonts w:ascii="Arial" w:hAnsi="Arial" w:cs="Arial"/>
          <w:sz w:val="24"/>
          <w:szCs w:val="24"/>
        </w:rPr>
        <w:t xml:space="preserve">     Corporation (HDC)</w:t>
      </w:r>
      <w:r w:rsidRPr="009755A7">
        <w:rPr>
          <w:rFonts w:ascii="Arial" w:hAnsi="Arial" w:cs="Arial"/>
          <w:sz w:val="22"/>
          <w:szCs w:val="22"/>
        </w:rPr>
        <w:tab/>
      </w:r>
    </w:p>
    <w:p w14:paraId="6BA90496" w14:textId="77777777"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p>
    <w:p w14:paraId="4E21ED0C" w14:textId="1C5F032B"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r w:rsidRPr="009755A7">
        <w:rPr>
          <w:rFonts w:ascii="Arial" w:hAnsi="Arial" w:cs="Arial"/>
          <w:sz w:val="22"/>
          <w:szCs w:val="22"/>
        </w:rPr>
        <w:fldChar w:fldCharType="begin">
          <w:ffData>
            <w:name w:val="Check443"/>
            <w:enabled/>
            <w:calcOnExit w:val="0"/>
            <w:checkBox>
              <w:sizeAuto/>
              <w:default w:val="0"/>
            </w:checkBox>
          </w:ffData>
        </w:fldChar>
      </w:r>
      <w:r w:rsidRPr="009755A7">
        <w:rPr>
          <w:rFonts w:ascii="Arial" w:hAnsi="Arial" w:cs="Arial"/>
          <w:sz w:val="22"/>
          <w:szCs w:val="22"/>
        </w:rPr>
        <w:instrText xml:space="preserve"> FORMCHECKBOX </w:instrText>
      </w:r>
      <w:r w:rsidR="008529D4">
        <w:rPr>
          <w:rFonts w:ascii="Arial" w:hAnsi="Arial" w:cs="Arial"/>
          <w:sz w:val="22"/>
          <w:szCs w:val="22"/>
        </w:rPr>
      </w:r>
      <w:r w:rsidR="008529D4">
        <w:rPr>
          <w:rFonts w:ascii="Arial" w:hAnsi="Arial" w:cs="Arial"/>
          <w:sz w:val="22"/>
          <w:szCs w:val="22"/>
        </w:rPr>
        <w:fldChar w:fldCharType="separate"/>
      </w:r>
      <w:r w:rsidRPr="009755A7">
        <w:rPr>
          <w:rFonts w:ascii="Arial" w:hAnsi="Arial" w:cs="Arial"/>
          <w:sz w:val="22"/>
          <w:szCs w:val="22"/>
        </w:rPr>
        <w:fldChar w:fldCharType="end"/>
      </w:r>
      <w:r w:rsidRPr="009755A7">
        <w:rPr>
          <w:rFonts w:ascii="Arial" w:hAnsi="Arial" w:cs="Arial"/>
          <w:sz w:val="22"/>
          <w:szCs w:val="22"/>
        </w:rPr>
        <w:t xml:space="preserve"> </w:t>
      </w:r>
      <w:r w:rsidRPr="008140BA">
        <w:rPr>
          <w:rFonts w:ascii="Arial" w:hAnsi="Arial" w:cs="Arial"/>
          <w:sz w:val="24"/>
          <w:szCs w:val="24"/>
        </w:rPr>
        <w:t>Other:</w:t>
      </w:r>
      <w:r w:rsidRPr="009755A7">
        <w:rPr>
          <w:rFonts w:ascii="Arial" w:hAnsi="Arial" w:cs="Arial"/>
          <w:sz w:val="22"/>
          <w:szCs w:val="22"/>
        </w:rPr>
        <w:t xml:space="preserve"> _______________</w:t>
      </w:r>
      <w:r w:rsidRPr="009755A7">
        <w:rPr>
          <w:rFonts w:ascii="Arial" w:hAnsi="Arial" w:cs="Arial"/>
          <w:sz w:val="22"/>
          <w:szCs w:val="22"/>
        </w:rPr>
        <w:tab/>
        <w:t xml:space="preserve">   </w:t>
      </w:r>
      <w:r w:rsidR="006E2F72" w:rsidRPr="009755A7">
        <w:rPr>
          <w:rFonts w:ascii="Arial" w:hAnsi="Arial" w:cs="Arial"/>
          <w:sz w:val="22"/>
          <w:szCs w:val="22"/>
        </w:rPr>
        <w:tab/>
      </w:r>
      <w:r w:rsidR="00B21D50">
        <w:rPr>
          <w:rFonts w:ascii="Arial" w:hAnsi="Arial" w:cs="Arial"/>
          <w:sz w:val="22"/>
          <w:szCs w:val="22"/>
        </w:rPr>
        <w:t xml:space="preserve"> </w:t>
      </w:r>
      <w:r w:rsidRPr="009755A7">
        <w:rPr>
          <w:rFonts w:ascii="Arial" w:hAnsi="Arial" w:cs="Arial"/>
          <w:sz w:val="22"/>
          <w:szCs w:val="22"/>
        </w:rPr>
        <w:t>________________</w:t>
      </w:r>
      <w:r w:rsidR="00B21D50">
        <w:rPr>
          <w:rFonts w:ascii="Arial" w:hAnsi="Arial" w:cs="Arial"/>
          <w:sz w:val="22"/>
          <w:szCs w:val="22"/>
        </w:rPr>
        <w:t>_</w:t>
      </w:r>
      <w:r w:rsidRPr="009755A7">
        <w:rPr>
          <w:rFonts w:ascii="Arial" w:hAnsi="Arial" w:cs="Arial"/>
          <w:sz w:val="22"/>
          <w:szCs w:val="22"/>
        </w:rPr>
        <w:t xml:space="preserve"> </w:t>
      </w:r>
      <w:r w:rsidR="00B21D50">
        <w:rPr>
          <w:rFonts w:ascii="Arial" w:hAnsi="Arial" w:cs="Arial"/>
          <w:sz w:val="22"/>
          <w:szCs w:val="22"/>
        </w:rPr>
        <w:t xml:space="preserve">           </w:t>
      </w:r>
      <w:r w:rsidRPr="009755A7">
        <w:rPr>
          <w:rFonts w:ascii="Arial" w:hAnsi="Arial" w:cs="Arial"/>
          <w:sz w:val="22"/>
          <w:szCs w:val="22"/>
        </w:rPr>
        <w:t xml:space="preserve">  </w:t>
      </w:r>
      <w:r w:rsidR="006E2F72" w:rsidRPr="009755A7">
        <w:rPr>
          <w:rFonts w:ascii="Arial" w:hAnsi="Arial" w:cs="Arial"/>
          <w:sz w:val="22"/>
          <w:szCs w:val="22"/>
        </w:rPr>
        <w:tab/>
      </w:r>
      <w:r w:rsidRPr="009755A7">
        <w:rPr>
          <w:rFonts w:ascii="Arial" w:hAnsi="Arial" w:cs="Arial"/>
          <w:sz w:val="22"/>
          <w:szCs w:val="22"/>
        </w:rPr>
        <w:fldChar w:fldCharType="begin">
          <w:ffData>
            <w:name w:val="Check443"/>
            <w:enabled/>
            <w:calcOnExit w:val="0"/>
            <w:checkBox>
              <w:sizeAuto/>
              <w:default w:val="0"/>
            </w:checkBox>
          </w:ffData>
        </w:fldChar>
      </w:r>
      <w:r w:rsidRPr="009755A7">
        <w:rPr>
          <w:rFonts w:ascii="Arial" w:hAnsi="Arial" w:cs="Arial"/>
          <w:sz w:val="22"/>
          <w:szCs w:val="22"/>
        </w:rPr>
        <w:instrText xml:space="preserve"> FORMCHECKBOX </w:instrText>
      </w:r>
      <w:r w:rsidR="008529D4">
        <w:rPr>
          <w:rFonts w:ascii="Arial" w:hAnsi="Arial" w:cs="Arial"/>
          <w:sz w:val="22"/>
          <w:szCs w:val="22"/>
        </w:rPr>
      </w:r>
      <w:r w:rsidR="008529D4">
        <w:rPr>
          <w:rFonts w:ascii="Arial" w:hAnsi="Arial" w:cs="Arial"/>
          <w:sz w:val="22"/>
          <w:szCs w:val="22"/>
        </w:rPr>
        <w:fldChar w:fldCharType="separate"/>
      </w:r>
      <w:r w:rsidRPr="009755A7">
        <w:rPr>
          <w:rFonts w:ascii="Arial" w:hAnsi="Arial" w:cs="Arial"/>
          <w:sz w:val="22"/>
          <w:szCs w:val="22"/>
        </w:rPr>
        <w:fldChar w:fldCharType="end"/>
      </w:r>
      <w:r w:rsidRPr="009755A7">
        <w:rPr>
          <w:rFonts w:ascii="Arial" w:hAnsi="Arial" w:cs="Arial"/>
          <w:sz w:val="22"/>
          <w:szCs w:val="22"/>
        </w:rPr>
        <w:tab/>
      </w:r>
      <w:r w:rsidRPr="009755A7">
        <w:rPr>
          <w:rFonts w:ascii="Arial" w:hAnsi="Arial" w:cs="Arial"/>
          <w:sz w:val="22"/>
          <w:szCs w:val="22"/>
        </w:rPr>
        <w:tab/>
        <w:t>______________</w:t>
      </w:r>
      <w:r w:rsidR="00B21D50">
        <w:rPr>
          <w:rFonts w:ascii="Arial" w:hAnsi="Arial" w:cs="Arial"/>
          <w:sz w:val="22"/>
          <w:szCs w:val="22"/>
        </w:rPr>
        <w:t>_</w:t>
      </w:r>
    </w:p>
    <w:p w14:paraId="068FB743" w14:textId="77777777"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p>
    <w:p w14:paraId="527626E8" w14:textId="508CC48C" w:rsidR="00926653" w:rsidRPr="009755A7" w:rsidRDefault="00926653" w:rsidP="00926653">
      <w:pPr>
        <w:pBdr>
          <w:top w:val="threeDEngrave" w:sz="24" w:space="1" w:color="auto"/>
          <w:left w:val="threeDEngrave" w:sz="24" w:space="4" w:color="auto"/>
          <w:bottom w:val="threeDEngrave" w:sz="24" w:space="0" w:color="auto"/>
          <w:right w:val="threeDEngrave" w:sz="24" w:space="4" w:color="auto"/>
        </w:pBdr>
        <w:rPr>
          <w:rFonts w:ascii="Arial" w:hAnsi="Arial" w:cs="Arial"/>
          <w:sz w:val="22"/>
          <w:szCs w:val="22"/>
        </w:rPr>
      </w:pPr>
      <w:r w:rsidRPr="009755A7">
        <w:rPr>
          <w:rFonts w:ascii="Arial" w:hAnsi="Arial" w:cs="Arial"/>
          <w:sz w:val="22"/>
          <w:szCs w:val="22"/>
        </w:rPr>
        <w:tab/>
        <w:t xml:space="preserve">     ______________</w:t>
      </w:r>
      <w:r w:rsidRPr="009755A7">
        <w:rPr>
          <w:rFonts w:ascii="Arial" w:hAnsi="Arial" w:cs="Arial"/>
          <w:sz w:val="22"/>
          <w:szCs w:val="22"/>
        </w:rPr>
        <w:tab/>
        <w:t xml:space="preserve">   </w:t>
      </w:r>
      <w:r w:rsidR="006E2F72" w:rsidRPr="009755A7">
        <w:rPr>
          <w:rFonts w:ascii="Arial" w:hAnsi="Arial" w:cs="Arial"/>
          <w:sz w:val="22"/>
          <w:szCs w:val="22"/>
        </w:rPr>
        <w:tab/>
      </w:r>
      <w:r w:rsidRPr="009755A7">
        <w:rPr>
          <w:rFonts w:ascii="Arial" w:hAnsi="Arial" w:cs="Arial"/>
          <w:sz w:val="22"/>
          <w:szCs w:val="22"/>
        </w:rPr>
        <w:t>_________________</w:t>
      </w:r>
      <w:r w:rsidR="00B21D50">
        <w:rPr>
          <w:rFonts w:ascii="Arial" w:hAnsi="Arial" w:cs="Arial"/>
          <w:sz w:val="22"/>
          <w:szCs w:val="22"/>
        </w:rPr>
        <w:t>_</w:t>
      </w:r>
      <w:r w:rsidRPr="009755A7">
        <w:rPr>
          <w:rFonts w:ascii="Arial" w:hAnsi="Arial" w:cs="Arial"/>
          <w:sz w:val="22"/>
          <w:szCs w:val="22"/>
        </w:rPr>
        <w:t xml:space="preserve">    </w:t>
      </w:r>
      <w:r w:rsidR="00B21D50">
        <w:rPr>
          <w:rFonts w:ascii="Arial" w:hAnsi="Arial" w:cs="Arial"/>
          <w:sz w:val="22"/>
          <w:szCs w:val="22"/>
        </w:rPr>
        <w:t xml:space="preserve">          </w:t>
      </w:r>
      <w:r w:rsidR="006E2F72" w:rsidRPr="009755A7">
        <w:rPr>
          <w:rFonts w:ascii="Arial" w:hAnsi="Arial" w:cs="Arial"/>
          <w:sz w:val="22"/>
          <w:szCs w:val="22"/>
        </w:rPr>
        <w:tab/>
      </w:r>
      <w:r w:rsidRPr="009755A7">
        <w:rPr>
          <w:rFonts w:ascii="Arial" w:hAnsi="Arial" w:cs="Arial"/>
          <w:sz w:val="22"/>
          <w:szCs w:val="22"/>
        </w:rPr>
        <w:fldChar w:fldCharType="begin">
          <w:ffData>
            <w:name w:val="Check443"/>
            <w:enabled/>
            <w:calcOnExit w:val="0"/>
            <w:checkBox>
              <w:sizeAuto/>
              <w:default w:val="0"/>
            </w:checkBox>
          </w:ffData>
        </w:fldChar>
      </w:r>
      <w:r w:rsidRPr="009755A7">
        <w:rPr>
          <w:rFonts w:ascii="Arial" w:hAnsi="Arial" w:cs="Arial"/>
          <w:sz w:val="22"/>
          <w:szCs w:val="22"/>
        </w:rPr>
        <w:instrText xml:space="preserve"> FORMCHECKBOX </w:instrText>
      </w:r>
      <w:r w:rsidR="008529D4">
        <w:rPr>
          <w:rFonts w:ascii="Arial" w:hAnsi="Arial" w:cs="Arial"/>
          <w:sz w:val="22"/>
          <w:szCs w:val="22"/>
        </w:rPr>
      </w:r>
      <w:r w:rsidR="008529D4">
        <w:rPr>
          <w:rFonts w:ascii="Arial" w:hAnsi="Arial" w:cs="Arial"/>
          <w:sz w:val="22"/>
          <w:szCs w:val="22"/>
        </w:rPr>
        <w:fldChar w:fldCharType="separate"/>
      </w:r>
      <w:r w:rsidRPr="009755A7">
        <w:rPr>
          <w:rFonts w:ascii="Arial" w:hAnsi="Arial" w:cs="Arial"/>
          <w:sz w:val="22"/>
          <w:szCs w:val="22"/>
        </w:rPr>
        <w:fldChar w:fldCharType="end"/>
      </w:r>
      <w:r w:rsidRPr="009755A7">
        <w:rPr>
          <w:rFonts w:ascii="Arial" w:hAnsi="Arial" w:cs="Arial"/>
          <w:sz w:val="22"/>
          <w:szCs w:val="22"/>
        </w:rPr>
        <w:tab/>
      </w:r>
      <w:r w:rsidRPr="009755A7">
        <w:rPr>
          <w:rFonts w:ascii="Arial" w:hAnsi="Arial" w:cs="Arial"/>
          <w:sz w:val="22"/>
          <w:szCs w:val="22"/>
        </w:rPr>
        <w:tab/>
        <w:t>______________</w:t>
      </w:r>
      <w:r w:rsidR="00B21D50">
        <w:rPr>
          <w:rFonts w:ascii="Arial" w:hAnsi="Arial" w:cs="Arial"/>
          <w:sz w:val="22"/>
          <w:szCs w:val="22"/>
        </w:rPr>
        <w:t>_</w:t>
      </w:r>
    </w:p>
    <w:p w14:paraId="19BF7A82"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61CB9A1A"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5AE3BF38"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6E2BB722" w14:textId="77777777" w:rsidR="00926653" w:rsidRPr="00C03937" w:rsidRDefault="00926653" w:rsidP="00C03937">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Pr>
          <w:sz w:val="24"/>
        </w:rPr>
        <w:br w:type="page"/>
      </w:r>
      <w:r w:rsidRPr="00C03937">
        <w:rPr>
          <w:rFonts w:ascii="Arial" w:hAnsi="Arial" w:cs="Arial"/>
          <w:b/>
          <w:sz w:val="24"/>
          <w:szCs w:val="24"/>
        </w:rPr>
        <w:lastRenderedPageBreak/>
        <w:t>EXHIBIT A-1: Project Summary Information</w:t>
      </w:r>
    </w:p>
    <w:p w14:paraId="1E1D93DB" w14:textId="77777777" w:rsidR="00926653" w:rsidRPr="00C03937" w:rsidRDefault="00926653" w:rsidP="00C03937">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C03937">
        <w:rPr>
          <w:rFonts w:ascii="Arial" w:hAnsi="Arial" w:cs="Arial"/>
          <w:b/>
          <w:sz w:val="24"/>
          <w:szCs w:val="24"/>
        </w:rPr>
        <w:t>(Page 3 of 3)</w:t>
      </w:r>
    </w:p>
    <w:p w14:paraId="6FBDFFD0" w14:textId="6D7E10C8" w:rsidR="00926653" w:rsidRDefault="00926653" w:rsidP="00926653">
      <w:pPr>
        <w:jc w:val="both"/>
        <w:rPr>
          <w:rFonts w:ascii="Arial" w:hAnsi="Arial" w:cs="Arial"/>
          <w:i/>
          <w:sz w:val="24"/>
          <w:szCs w:val="24"/>
        </w:rPr>
      </w:pPr>
      <w:r w:rsidRPr="005650C4">
        <w:rPr>
          <w:rFonts w:ascii="Arial" w:hAnsi="Arial" w:cs="Arial"/>
          <w:sz w:val="24"/>
          <w:szCs w:val="24"/>
        </w:rPr>
        <w:t xml:space="preserve">Special Populations </w:t>
      </w:r>
      <w:r w:rsidRPr="00F6368C">
        <w:rPr>
          <w:rFonts w:ascii="Arial" w:hAnsi="Arial" w:cs="Arial"/>
          <w:i/>
          <w:sz w:val="24"/>
          <w:szCs w:val="24"/>
        </w:rPr>
        <w:t>(</w:t>
      </w:r>
      <w:r w:rsidR="00533CD6" w:rsidRPr="00F6368C">
        <w:rPr>
          <w:rFonts w:ascii="Arial" w:hAnsi="Arial" w:cs="Arial"/>
          <w:i/>
          <w:sz w:val="24"/>
          <w:szCs w:val="24"/>
        </w:rPr>
        <w:t>List</w:t>
      </w:r>
      <w:r w:rsidR="005650C4" w:rsidRPr="00F6368C">
        <w:rPr>
          <w:rFonts w:ascii="Arial" w:hAnsi="Arial" w:cs="Arial"/>
          <w:i/>
          <w:sz w:val="24"/>
          <w:szCs w:val="24"/>
        </w:rPr>
        <w:t xml:space="preserve"> the populations</w:t>
      </w:r>
      <w:r w:rsidR="00533CD6" w:rsidRPr="00F6368C">
        <w:rPr>
          <w:rFonts w:ascii="Arial" w:hAnsi="Arial" w:cs="Arial"/>
          <w:i/>
          <w:sz w:val="24"/>
          <w:szCs w:val="24"/>
        </w:rPr>
        <w:t xml:space="preserve"> </w:t>
      </w:r>
      <w:r w:rsidRPr="009A51E9">
        <w:rPr>
          <w:rFonts w:ascii="Arial" w:hAnsi="Arial" w:cs="Arial"/>
          <w:b/>
          <w:i/>
          <w:sz w:val="24"/>
          <w:szCs w:val="24"/>
        </w:rPr>
        <w:t>only</w:t>
      </w:r>
      <w:r w:rsidRPr="009A51E9">
        <w:rPr>
          <w:rFonts w:ascii="Arial" w:hAnsi="Arial" w:cs="Arial"/>
          <w:i/>
          <w:sz w:val="24"/>
          <w:szCs w:val="24"/>
        </w:rPr>
        <w:t xml:space="preserve"> </w:t>
      </w:r>
      <w:r w:rsidRPr="00F6368C">
        <w:rPr>
          <w:rFonts w:ascii="Arial" w:hAnsi="Arial" w:cs="Arial"/>
          <w:i/>
          <w:sz w:val="24"/>
          <w:szCs w:val="24"/>
        </w:rPr>
        <w:t xml:space="preserve">if the program will be specifically tailored, </w:t>
      </w:r>
      <w:r w:rsidRPr="009A51E9">
        <w:rPr>
          <w:rFonts w:ascii="Arial" w:hAnsi="Arial" w:cs="Arial"/>
          <w:b/>
          <w:i/>
          <w:sz w:val="24"/>
          <w:szCs w:val="24"/>
        </w:rPr>
        <w:t>in all respects</w:t>
      </w:r>
      <w:r w:rsidRPr="00F6368C">
        <w:rPr>
          <w:rFonts w:ascii="Arial" w:hAnsi="Arial" w:cs="Arial"/>
          <w:i/>
          <w:sz w:val="24"/>
          <w:szCs w:val="24"/>
        </w:rPr>
        <w:t xml:space="preserve">, to a </w:t>
      </w:r>
      <w:r w:rsidR="009A51E9">
        <w:rPr>
          <w:rFonts w:ascii="Arial" w:hAnsi="Arial" w:cs="Arial"/>
          <w:i/>
          <w:sz w:val="24"/>
          <w:szCs w:val="24"/>
        </w:rPr>
        <w:t>proposed ESSHI</w:t>
      </w:r>
      <w:r w:rsidRPr="00F6368C">
        <w:rPr>
          <w:rFonts w:ascii="Arial" w:hAnsi="Arial" w:cs="Arial"/>
          <w:i/>
          <w:sz w:val="24"/>
          <w:szCs w:val="24"/>
        </w:rPr>
        <w:t xml:space="preserve"> population; if there are no </w:t>
      </w:r>
      <w:r w:rsidR="009A51E9">
        <w:rPr>
          <w:rFonts w:ascii="Arial" w:hAnsi="Arial" w:cs="Arial"/>
          <w:i/>
          <w:sz w:val="24"/>
          <w:szCs w:val="24"/>
        </w:rPr>
        <w:t xml:space="preserve">proposed ESSHI </w:t>
      </w:r>
      <w:r w:rsidRPr="00F6368C">
        <w:rPr>
          <w:rFonts w:ascii="Arial" w:hAnsi="Arial" w:cs="Arial"/>
          <w:i/>
          <w:sz w:val="24"/>
          <w:szCs w:val="24"/>
        </w:rPr>
        <w:t>populations, leave this section blank):</w:t>
      </w:r>
    </w:p>
    <w:p w14:paraId="79F5D696" w14:textId="77777777" w:rsidR="007E2CAD" w:rsidRDefault="007E2CAD" w:rsidP="00926653">
      <w:pPr>
        <w:jc w:val="both"/>
        <w:rPr>
          <w:rFonts w:ascii="Arial" w:hAnsi="Arial" w:cs="Arial"/>
          <w:i/>
          <w:sz w:val="24"/>
          <w:szCs w:val="24"/>
        </w:rPr>
      </w:pPr>
    </w:p>
    <w:p w14:paraId="0977266F" w14:textId="401DE5D7" w:rsidR="007E2CAD" w:rsidRPr="007E2CAD" w:rsidRDefault="007E2CAD" w:rsidP="00926653">
      <w:pPr>
        <w:jc w:val="both"/>
        <w:rPr>
          <w:rFonts w:ascii="Arial" w:hAnsi="Arial" w:cs="Arial"/>
          <w:iCs/>
          <w:sz w:val="24"/>
          <w:szCs w:val="24"/>
        </w:rPr>
      </w:pPr>
      <w:r>
        <w:rPr>
          <w:rFonts w:ascii="Arial" w:hAnsi="Arial" w:cs="Arial"/>
          <w:b/>
          <w:bCs/>
          <w:iCs/>
          <w:sz w:val="24"/>
          <w:szCs w:val="24"/>
        </w:rPr>
        <w:t xml:space="preserve">Proposed </w:t>
      </w:r>
      <w:r w:rsidRPr="007E2CAD">
        <w:rPr>
          <w:rFonts w:ascii="Arial" w:hAnsi="Arial" w:cs="Arial"/>
          <w:b/>
          <w:bCs/>
          <w:iCs/>
          <w:sz w:val="24"/>
          <w:szCs w:val="24"/>
        </w:rPr>
        <w:t xml:space="preserve">Population          </w:t>
      </w:r>
      <w:r w:rsidRPr="007E2CAD">
        <w:rPr>
          <w:rFonts w:ascii="Arial" w:hAnsi="Arial" w:cs="Arial"/>
          <w:b/>
          <w:bCs/>
          <w:sz w:val="24"/>
          <w:szCs w:val="24"/>
        </w:rPr>
        <w:t>Total Units                 HHAP Units          ESSHI Units/ Beds</w:t>
      </w:r>
    </w:p>
    <w:p w14:paraId="670BC4CC" w14:textId="4F0EA41F" w:rsidR="00926653" w:rsidRPr="00F6368C" w:rsidRDefault="007E2CAD" w:rsidP="00926653">
      <w:pPr>
        <w:rPr>
          <w:rFonts w:ascii="Arial" w:hAnsi="Arial" w:cs="Arial"/>
          <w:sz w:val="24"/>
          <w:szCs w:val="24"/>
        </w:rPr>
      </w:pPr>
      <w:r>
        <w:rPr>
          <w:rFonts w:ascii="Arial" w:hAnsi="Arial" w:cs="Arial"/>
          <w:sz w:val="24"/>
          <w:szCs w:val="24"/>
        </w:rPr>
        <w:t>_________________</w:t>
      </w:r>
      <w:r w:rsidR="00926653" w:rsidRPr="00F6368C">
        <w:rPr>
          <w:rFonts w:ascii="Arial" w:hAnsi="Arial" w:cs="Arial"/>
          <w:sz w:val="24"/>
          <w:szCs w:val="24"/>
        </w:rPr>
        <w:tab/>
      </w:r>
      <w:r w:rsidR="005650C4" w:rsidRPr="00F6368C">
        <w:rPr>
          <w:rFonts w:ascii="Arial" w:hAnsi="Arial" w:cs="Arial"/>
          <w:sz w:val="24"/>
          <w:szCs w:val="24"/>
        </w:rPr>
        <w:t xml:space="preserve">      </w:t>
      </w:r>
      <w:r w:rsidR="00926653" w:rsidRPr="00F6368C">
        <w:rPr>
          <w:rFonts w:ascii="Arial" w:hAnsi="Arial" w:cs="Arial"/>
          <w:sz w:val="24"/>
          <w:szCs w:val="24"/>
        </w:rPr>
        <w:t xml:space="preserve"> </w:t>
      </w:r>
      <w:r w:rsidR="00926653" w:rsidRPr="00F6368C">
        <w:rPr>
          <w:rFonts w:ascii="Arial" w:hAnsi="Arial" w:cs="Arial"/>
          <w:sz w:val="24"/>
          <w:szCs w:val="24"/>
          <w:u w:val="single"/>
        </w:rPr>
        <w:fldChar w:fldCharType="begin">
          <w:ffData>
            <w:name w:val="Text255"/>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Pr>
          <w:rFonts w:ascii="Arial" w:hAnsi="Arial" w:cs="Arial"/>
          <w:sz w:val="24"/>
          <w:szCs w:val="24"/>
        </w:rPr>
        <w:tab/>
      </w:r>
      <w:r>
        <w:rPr>
          <w:rFonts w:ascii="Arial" w:hAnsi="Arial" w:cs="Arial"/>
          <w:sz w:val="24"/>
          <w:szCs w:val="24"/>
        </w:rPr>
        <w:tab/>
      </w:r>
      <w:r w:rsidR="00926653" w:rsidRPr="00F6368C">
        <w:rPr>
          <w:rFonts w:ascii="Arial" w:hAnsi="Arial" w:cs="Arial"/>
          <w:sz w:val="24"/>
          <w:szCs w:val="24"/>
          <w:u w:val="single"/>
        </w:rPr>
        <w:fldChar w:fldCharType="begin">
          <w:ffData>
            <w:name w:val="Text257"/>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sidR="00F6368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F6368C">
        <w:rPr>
          <w:rFonts w:ascii="Arial" w:hAnsi="Arial" w:cs="Arial"/>
          <w:sz w:val="24"/>
          <w:szCs w:val="24"/>
        </w:rPr>
        <w:t xml:space="preserve"> </w:t>
      </w:r>
      <w:r w:rsidR="00A71597" w:rsidRPr="00F6368C">
        <w:rPr>
          <w:rFonts w:ascii="Arial" w:hAnsi="Arial" w:cs="Arial"/>
          <w:sz w:val="24"/>
          <w:szCs w:val="24"/>
          <w:highlight w:val="lightGray"/>
          <w:u w:val="single"/>
        </w:rPr>
        <w:fldChar w:fldCharType="begin">
          <w:ffData>
            <w:name w:val="Text257"/>
            <w:enabled/>
            <w:calcOnExit w:val="0"/>
            <w:textInput>
              <w:type w:val="number"/>
              <w:format w:val="#,##0"/>
            </w:textInput>
          </w:ffData>
        </w:fldChar>
      </w:r>
      <w:r w:rsidR="00A71597" w:rsidRPr="00F6368C">
        <w:rPr>
          <w:rFonts w:ascii="Arial" w:hAnsi="Arial" w:cs="Arial"/>
          <w:sz w:val="24"/>
          <w:szCs w:val="24"/>
          <w:highlight w:val="lightGray"/>
          <w:u w:val="single"/>
        </w:rPr>
        <w:instrText xml:space="preserve"> FORMTEXT </w:instrText>
      </w:r>
      <w:r w:rsidR="00A71597" w:rsidRPr="00F6368C">
        <w:rPr>
          <w:rFonts w:ascii="Arial" w:hAnsi="Arial" w:cs="Arial"/>
          <w:sz w:val="24"/>
          <w:szCs w:val="24"/>
          <w:highlight w:val="lightGray"/>
          <w:u w:val="single"/>
        </w:rPr>
      </w:r>
      <w:r w:rsidR="00A71597" w:rsidRPr="00F6368C">
        <w:rPr>
          <w:rFonts w:ascii="Arial" w:hAnsi="Arial" w:cs="Arial"/>
          <w:sz w:val="24"/>
          <w:szCs w:val="24"/>
          <w:highlight w:val="lightGray"/>
          <w:u w:val="single"/>
        </w:rPr>
        <w:fldChar w:fldCharType="separate"/>
      </w:r>
      <w:r w:rsidR="00A71597" w:rsidRPr="00F6368C">
        <w:rPr>
          <w:rFonts w:ascii="Arial" w:eastAsia="Arial Unicode MS" w:hAnsi="Arial" w:cs="Arial"/>
          <w:noProof/>
          <w:sz w:val="24"/>
          <w:szCs w:val="24"/>
          <w:highlight w:val="lightGray"/>
          <w:u w:val="single"/>
        </w:rPr>
        <w:t> </w:t>
      </w:r>
      <w:r w:rsidR="00A71597" w:rsidRPr="00F6368C">
        <w:rPr>
          <w:rFonts w:ascii="Arial" w:eastAsia="Arial Unicode MS" w:hAnsi="Arial" w:cs="Arial"/>
          <w:noProof/>
          <w:sz w:val="24"/>
          <w:szCs w:val="24"/>
          <w:highlight w:val="lightGray"/>
          <w:u w:val="single"/>
        </w:rPr>
        <w:t> </w:t>
      </w:r>
      <w:r w:rsidR="00A71597" w:rsidRPr="00F6368C">
        <w:rPr>
          <w:rFonts w:ascii="Arial" w:eastAsia="Arial Unicode MS" w:hAnsi="Arial" w:cs="Arial"/>
          <w:noProof/>
          <w:sz w:val="24"/>
          <w:szCs w:val="24"/>
          <w:highlight w:val="lightGray"/>
          <w:u w:val="single"/>
        </w:rPr>
        <w:t> </w:t>
      </w:r>
      <w:r w:rsidR="00A71597" w:rsidRPr="00F6368C">
        <w:rPr>
          <w:rFonts w:ascii="Arial" w:eastAsia="Arial Unicode MS" w:hAnsi="Arial" w:cs="Arial"/>
          <w:noProof/>
          <w:sz w:val="24"/>
          <w:szCs w:val="24"/>
          <w:highlight w:val="lightGray"/>
          <w:u w:val="single"/>
        </w:rPr>
        <w:t> </w:t>
      </w:r>
      <w:r w:rsidR="00A71597" w:rsidRPr="00F6368C">
        <w:rPr>
          <w:rFonts w:ascii="Arial" w:eastAsia="Arial Unicode MS" w:hAnsi="Arial" w:cs="Arial"/>
          <w:noProof/>
          <w:sz w:val="24"/>
          <w:szCs w:val="24"/>
          <w:highlight w:val="lightGray"/>
          <w:u w:val="single"/>
        </w:rPr>
        <w:t> </w:t>
      </w:r>
      <w:r w:rsidR="00A71597" w:rsidRPr="00F6368C">
        <w:rPr>
          <w:rFonts w:ascii="Arial" w:hAnsi="Arial" w:cs="Arial"/>
          <w:sz w:val="24"/>
          <w:szCs w:val="24"/>
          <w:highlight w:val="lightGray"/>
          <w:u w:val="single"/>
        </w:rPr>
        <w:fldChar w:fldCharType="end"/>
      </w:r>
      <w:r w:rsidR="00A71597" w:rsidRPr="00F6368C">
        <w:rPr>
          <w:rFonts w:ascii="Arial" w:hAnsi="Arial" w:cs="Arial"/>
          <w:sz w:val="24"/>
          <w:szCs w:val="24"/>
          <w:highlight w:val="lightGray"/>
          <w:u w:val="single"/>
        </w:rPr>
        <w:t>/_____</w:t>
      </w:r>
    </w:p>
    <w:p w14:paraId="4989B83A" w14:textId="259865EB" w:rsidR="00926653" w:rsidRPr="00F6368C" w:rsidRDefault="007E2CAD" w:rsidP="00926653">
      <w:pPr>
        <w:jc w:val="both"/>
        <w:rPr>
          <w:rFonts w:ascii="Arial" w:hAnsi="Arial" w:cs="Arial"/>
          <w:sz w:val="24"/>
          <w:szCs w:val="24"/>
        </w:rPr>
      </w:pPr>
      <w:r>
        <w:rPr>
          <w:rFonts w:ascii="Arial" w:hAnsi="Arial" w:cs="Arial"/>
          <w:sz w:val="24"/>
          <w:szCs w:val="24"/>
        </w:rPr>
        <w:t>_________________</w:t>
      </w:r>
      <w:r w:rsidR="00926653" w:rsidRPr="00F6368C">
        <w:rPr>
          <w:rFonts w:ascii="Arial" w:hAnsi="Arial" w:cs="Arial"/>
          <w:sz w:val="24"/>
          <w:szCs w:val="24"/>
        </w:rPr>
        <w:tab/>
      </w:r>
      <w:r>
        <w:rPr>
          <w:rFonts w:ascii="Arial" w:hAnsi="Arial" w:cs="Arial"/>
          <w:sz w:val="24"/>
          <w:szCs w:val="24"/>
        </w:rPr>
        <w:t xml:space="preserve">       </w:t>
      </w:r>
      <w:r w:rsidR="00926653" w:rsidRPr="00F6368C">
        <w:rPr>
          <w:rFonts w:ascii="Arial" w:hAnsi="Arial" w:cs="Arial"/>
          <w:sz w:val="24"/>
          <w:szCs w:val="24"/>
          <w:u w:val="single"/>
        </w:rPr>
        <w:fldChar w:fldCharType="begin">
          <w:ffData>
            <w:name w:val="Text255"/>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Pr>
          <w:rFonts w:ascii="Arial" w:hAnsi="Arial" w:cs="Arial"/>
          <w:sz w:val="24"/>
          <w:szCs w:val="24"/>
        </w:rPr>
        <w:tab/>
      </w:r>
      <w:r>
        <w:rPr>
          <w:rFonts w:ascii="Arial" w:hAnsi="Arial" w:cs="Arial"/>
          <w:sz w:val="24"/>
          <w:szCs w:val="24"/>
        </w:rPr>
        <w:tab/>
      </w:r>
      <w:r w:rsidR="00926653" w:rsidRPr="00F6368C">
        <w:rPr>
          <w:rFonts w:ascii="Arial" w:hAnsi="Arial" w:cs="Arial"/>
          <w:sz w:val="24"/>
          <w:szCs w:val="24"/>
          <w:u w:val="single"/>
        </w:rPr>
        <w:fldChar w:fldCharType="begin">
          <w:ffData>
            <w:name w:val="Text257"/>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sidR="00F6368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F6368C">
        <w:rPr>
          <w:rFonts w:ascii="Arial" w:hAnsi="Arial" w:cs="Arial"/>
          <w:sz w:val="24"/>
          <w:szCs w:val="24"/>
        </w:rPr>
        <w:t xml:space="preserve"> </w:t>
      </w:r>
      <w:r w:rsidR="00926653" w:rsidRPr="00F6368C">
        <w:rPr>
          <w:rFonts w:ascii="Arial" w:hAnsi="Arial" w:cs="Arial"/>
          <w:sz w:val="24"/>
          <w:szCs w:val="24"/>
          <w:highlight w:val="lightGray"/>
          <w:u w:val="single"/>
        </w:rPr>
        <w:fldChar w:fldCharType="begin">
          <w:ffData>
            <w:name w:val="Text257"/>
            <w:enabled/>
            <w:calcOnExit w:val="0"/>
            <w:textInput>
              <w:type w:val="number"/>
              <w:format w:val="#,##0"/>
            </w:textInput>
          </w:ffData>
        </w:fldChar>
      </w:r>
      <w:r w:rsidR="00926653" w:rsidRPr="00F6368C">
        <w:rPr>
          <w:rFonts w:ascii="Arial" w:hAnsi="Arial" w:cs="Arial"/>
          <w:sz w:val="24"/>
          <w:szCs w:val="24"/>
          <w:highlight w:val="lightGray"/>
          <w:u w:val="single"/>
        </w:rPr>
        <w:instrText xml:space="preserve"> FORMTEXT </w:instrText>
      </w:r>
      <w:r w:rsidR="00926653" w:rsidRPr="00F6368C">
        <w:rPr>
          <w:rFonts w:ascii="Arial" w:hAnsi="Arial" w:cs="Arial"/>
          <w:sz w:val="24"/>
          <w:szCs w:val="24"/>
          <w:highlight w:val="lightGray"/>
          <w:u w:val="single"/>
        </w:rPr>
      </w:r>
      <w:r w:rsidR="00926653" w:rsidRPr="00F6368C">
        <w:rPr>
          <w:rFonts w:ascii="Arial" w:hAnsi="Arial" w:cs="Arial"/>
          <w:sz w:val="24"/>
          <w:szCs w:val="24"/>
          <w:highlight w:val="lightGray"/>
          <w:u w:val="single"/>
        </w:rPr>
        <w:fldChar w:fldCharType="separate"/>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hAnsi="Arial" w:cs="Arial"/>
          <w:sz w:val="24"/>
          <w:szCs w:val="24"/>
          <w:highlight w:val="lightGray"/>
          <w:u w:val="single"/>
        </w:rPr>
        <w:fldChar w:fldCharType="end"/>
      </w:r>
      <w:r w:rsidR="00926653" w:rsidRPr="00F6368C">
        <w:rPr>
          <w:rFonts w:ascii="Arial" w:hAnsi="Arial" w:cs="Arial"/>
          <w:sz w:val="24"/>
          <w:szCs w:val="24"/>
          <w:highlight w:val="lightGray"/>
          <w:u w:val="single"/>
        </w:rPr>
        <w:t>/_____</w:t>
      </w:r>
    </w:p>
    <w:p w14:paraId="436D550C" w14:textId="2317D48F" w:rsidR="00926653" w:rsidRPr="00F6368C" w:rsidRDefault="007E2CAD" w:rsidP="00926653">
      <w:pPr>
        <w:jc w:val="both"/>
        <w:rPr>
          <w:rFonts w:ascii="Arial" w:hAnsi="Arial" w:cs="Arial"/>
          <w:sz w:val="24"/>
          <w:szCs w:val="24"/>
        </w:rPr>
      </w:pPr>
      <w:r>
        <w:rPr>
          <w:rFonts w:ascii="Arial" w:hAnsi="Arial" w:cs="Arial"/>
          <w:sz w:val="24"/>
          <w:szCs w:val="24"/>
        </w:rPr>
        <w:t>_________________</w:t>
      </w:r>
      <w:r>
        <w:rPr>
          <w:rFonts w:ascii="Arial" w:hAnsi="Arial" w:cs="Arial"/>
          <w:sz w:val="24"/>
          <w:szCs w:val="24"/>
        </w:rPr>
        <w:tab/>
        <w:t xml:space="preserve">       </w:t>
      </w:r>
      <w:r w:rsidR="00926653" w:rsidRPr="00F6368C">
        <w:rPr>
          <w:rFonts w:ascii="Arial" w:hAnsi="Arial" w:cs="Arial"/>
          <w:sz w:val="24"/>
          <w:szCs w:val="24"/>
          <w:u w:val="single"/>
        </w:rPr>
        <w:fldChar w:fldCharType="begin">
          <w:ffData>
            <w:name w:val="Text255"/>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sidR="00926653" w:rsidRPr="00F6368C">
        <w:rPr>
          <w:rFonts w:ascii="Arial" w:hAnsi="Arial" w:cs="Arial"/>
          <w:sz w:val="24"/>
          <w:szCs w:val="24"/>
          <w:u w:val="single"/>
        </w:rPr>
        <w:fldChar w:fldCharType="begin">
          <w:ffData>
            <w:name w:val="Text257"/>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sidR="00F6368C">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sidR="00926653" w:rsidRPr="00F6368C">
        <w:rPr>
          <w:rFonts w:ascii="Arial" w:hAnsi="Arial" w:cs="Arial"/>
          <w:sz w:val="24"/>
          <w:szCs w:val="24"/>
          <w:highlight w:val="lightGray"/>
          <w:u w:val="single"/>
        </w:rPr>
        <w:fldChar w:fldCharType="begin">
          <w:ffData>
            <w:name w:val="Text257"/>
            <w:enabled/>
            <w:calcOnExit w:val="0"/>
            <w:textInput>
              <w:type w:val="number"/>
              <w:format w:val="#,##0"/>
            </w:textInput>
          </w:ffData>
        </w:fldChar>
      </w:r>
      <w:r w:rsidR="00926653" w:rsidRPr="00F6368C">
        <w:rPr>
          <w:rFonts w:ascii="Arial" w:hAnsi="Arial" w:cs="Arial"/>
          <w:sz w:val="24"/>
          <w:szCs w:val="24"/>
          <w:highlight w:val="lightGray"/>
          <w:u w:val="single"/>
        </w:rPr>
        <w:instrText xml:space="preserve"> FORMTEXT </w:instrText>
      </w:r>
      <w:r w:rsidR="00926653" w:rsidRPr="00F6368C">
        <w:rPr>
          <w:rFonts w:ascii="Arial" w:hAnsi="Arial" w:cs="Arial"/>
          <w:sz w:val="24"/>
          <w:szCs w:val="24"/>
          <w:highlight w:val="lightGray"/>
          <w:u w:val="single"/>
        </w:rPr>
      </w:r>
      <w:r w:rsidR="00926653" w:rsidRPr="00F6368C">
        <w:rPr>
          <w:rFonts w:ascii="Arial" w:hAnsi="Arial" w:cs="Arial"/>
          <w:sz w:val="24"/>
          <w:szCs w:val="24"/>
          <w:highlight w:val="lightGray"/>
          <w:u w:val="single"/>
        </w:rPr>
        <w:fldChar w:fldCharType="separate"/>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hAnsi="Arial" w:cs="Arial"/>
          <w:sz w:val="24"/>
          <w:szCs w:val="24"/>
          <w:highlight w:val="lightGray"/>
          <w:u w:val="single"/>
        </w:rPr>
        <w:fldChar w:fldCharType="end"/>
      </w:r>
      <w:r w:rsidR="00926653" w:rsidRPr="00F6368C">
        <w:rPr>
          <w:rFonts w:ascii="Arial" w:hAnsi="Arial" w:cs="Arial"/>
          <w:sz w:val="24"/>
          <w:szCs w:val="24"/>
          <w:highlight w:val="lightGray"/>
          <w:u w:val="single"/>
        </w:rPr>
        <w:t>/_____</w:t>
      </w:r>
    </w:p>
    <w:p w14:paraId="54648E3E" w14:textId="4AF17243" w:rsidR="00926653" w:rsidRPr="00F6368C" w:rsidRDefault="007E2CAD" w:rsidP="00926653">
      <w:pPr>
        <w:jc w:val="both"/>
        <w:rPr>
          <w:rFonts w:ascii="Arial" w:hAnsi="Arial" w:cs="Arial"/>
          <w:sz w:val="24"/>
          <w:szCs w:val="24"/>
        </w:rPr>
      </w:pPr>
      <w:r>
        <w:rPr>
          <w:rFonts w:ascii="Arial" w:hAnsi="Arial" w:cs="Arial"/>
          <w:sz w:val="24"/>
          <w:szCs w:val="24"/>
        </w:rPr>
        <w:t xml:space="preserve">_________________               </w:t>
      </w:r>
      <w:r w:rsidR="00F6368C">
        <w:rPr>
          <w:rFonts w:ascii="Arial" w:hAnsi="Arial" w:cs="Arial"/>
          <w:sz w:val="24"/>
          <w:szCs w:val="24"/>
        </w:rPr>
        <w:t xml:space="preserve"> </w:t>
      </w:r>
      <w:r w:rsidR="00926653" w:rsidRPr="00F6368C">
        <w:rPr>
          <w:rFonts w:ascii="Arial" w:hAnsi="Arial" w:cs="Arial"/>
          <w:sz w:val="24"/>
          <w:szCs w:val="24"/>
          <w:u w:val="single"/>
        </w:rPr>
        <w:fldChar w:fldCharType="begin">
          <w:ffData>
            <w:name w:val="Text255"/>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Pr>
          <w:rFonts w:ascii="Arial" w:hAnsi="Arial" w:cs="Arial"/>
          <w:sz w:val="24"/>
          <w:szCs w:val="24"/>
        </w:rPr>
        <w:tab/>
      </w:r>
      <w:r>
        <w:rPr>
          <w:rFonts w:ascii="Arial" w:hAnsi="Arial" w:cs="Arial"/>
          <w:sz w:val="24"/>
          <w:szCs w:val="24"/>
        </w:rPr>
        <w:tab/>
      </w:r>
      <w:r w:rsidR="00926653" w:rsidRPr="00F6368C">
        <w:rPr>
          <w:rFonts w:ascii="Arial" w:hAnsi="Arial" w:cs="Arial"/>
          <w:sz w:val="24"/>
          <w:szCs w:val="24"/>
          <w:u w:val="single"/>
        </w:rPr>
        <w:fldChar w:fldCharType="begin">
          <w:ffData>
            <w:name w:val="Text257"/>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sidR="00F6368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F6368C">
        <w:rPr>
          <w:rFonts w:ascii="Arial" w:hAnsi="Arial" w:cs="Arial"/>
          <w:sz w:val="24"/>
          <w:szCs w:val="24"/>
        </w:rPr>
        <w:t xml:space="preserve"> </w:t>
      </w:r>
      <w:r w:rsidR="00926653" w:rsidRPr="00F6368C">
        <w:rPr>
          <w:rFonts w:ascii="Arial" w:hAnsi="Arial" w:cs="Arial"/>
          <w:sz w:val="24"/>
          <w:szCs w:val="24"/>
          <w:highlight w:val="lightGray"/>
          <w:u w:val="single"/>
        </w:rPr>
        <w:fldChar w:fldCharType="begin">
          <w:ffData>
            <w:name w:val="Text257"/>
            <w:enabled/>
            <w:calcOnExit w:val="0"/>
            <w:textInput>
              <w:type w:val="number"/>
              <w:format w:val="#,##0"/>
            </w:textInput>
          </w:ffData>
        </w:fldChar>
      </w:r>
      <w:r w:rsidR="00926653" w:rsidRPr="00F6368C">
        <w:rPr>
          <w:rFonts w:ascii="Arial" w:hAnsi="Arial" w:cs="Arial"/>
          <w:sz w:val="24"/>
          <w:szCs w:val="24"/>
          <w:highlight w:val="lightGray"/>
          <w:u w:val="single"/>
        </w:rPr>
        <w:instrText xml:space="preserve"> FORMTEXT </w:instrText>
      </w:r>
      <w:r w:rsidR="00926653" w:rsidRPr="00F6368C">
        <w:rPr>
          <w:rFonts w:ascii="Arial" w:hAnsi="Arial" w:cs="Arial"/>
          <w:sz w:val="24"/>
          <w:szCs w:val="24"/>
          <w:highlight w:val="lightGray"/>
          <w:u w:val="single"/>
        </w:rPr>
      </w:r>
      <w:r w:rsidR="00926653" w:rsidRPr="00F6368C">
        <w:rPr>
          <w:rFonts w:ascii="Arial" w:hAnsi="Arial" w:cs="Arial"/>
          <w:sz w:val="24"/>
          <w:szCs w:val="24"/>
          <w:highlight w:val="lightGray"/>
          <w:u w:val="single"/>
        </w:rPr>
        <w:fldChar w:fldCharType="separate"/>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hAnsi="Arial" w:cs="Arial"/>
          <w:sz w:val="24"/>
          <w:szCs w:val="24"/>
          <w:highlight w:val="lightGray"/>
          <w:u w:val="single"/>
        </w:rPr>
        <w:fldChar w:fldCharType="end"/>
      </w:r>
      <w:r w:rsidR="00926653" w:rsidRPr="00F6368C">
        <w:rPr>
          <w:rFonts w:ascii="Arial" w:hAnsi="Arial" w:cs="Arial"/>
          <w:sz w:val="24"/>
          <w:szCs w:val="24"/>
          <w:highlight w:val="lightGray"/>
          <w:u w:val="single"/>
        </w:rPr>
        <w:t>/_____</w:t>
      </w:r>
    </w:p>
    <w:p w14:paraId="30B1B50B" w14:textId="1BA3BEA6" w:rsidR="00926653" w:rsidRPr="00F6368C" w:rsidRDefault="007E2CAD" w:rsidP="00926653">
      <w:pPr>
        <w:jc w:val="both"/>
        <w:rPr>
          <w:rFonts w:ascii="Arial" w:hAnsi="Arial" w:cs="Arial"/>
          <w:sz w:val="24"/>
          <w:szCs w:val="24"/>
        </w:rPr>
      </w:pPr>
      <w:r>
        <w:rPr>
          <w:rFonts w:ascii="Arial" w:hAnsi="Arial" w:cs="Arial"/>
          <w:sz w:val="24"/>
          <w:szCs w:val="24"/>
        </w:rPr>
        <w:t>_________________</w:t>
      </w:r>
      <w:r w:rsidR="00926653" w:rsidRPr="00F6368C">
        <w:rPr>
          <w:rFonts w:ascii="Arial" w:hAnsi="Arial" w:cs="Arial"/>
          <w:sz w:val="24"/>
          <w:szCs w:val="24"/>
        </w:rPr>
        <w:tab/>
      </w:r>
      <w:r w:rsidR="00CE14D0">
        <w:rPr>
          <w:rFonts w:ascii="Arial" w:hAnsi="Arial" w:cs="Arial"/>
          <w:sz w:val="24"/>
          <w:szCs w:val="24"/>
        </w:rPr>
        <w:t xml:space="preserve">      </w:t>
      </w:r>
      <w:r w:rsidR="00F6368C">
        <w:rPr>
          <w:rFonts w:ascii="Arial" w:hAnsi="Arial" w:cs="Arial"/>
          <w:sz w:val="24"/>
          <w:szCs w:val="24"/>
        </w:rPr>
        <w:t xml:space="preserve"> </w:t>
      </w:r>
      <w:r w:rsidR="00926653" w:rsidRPr="00F6368C">
        <w:rPr>
          <w:rFonts w:ascii="Arial" w:hAnsi="Arial" w:cs="Arial"/>
          <w:sz w:val="24"/>
          <w:szCs w:val="24"/>
          <w:u w:val="single"/>
        </w:rPr>
        <w:fldChar w:fldCharType="begin">
          <w:ffData>
            <w:name w:val="Text255"/>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Pr>
          <w:rFonts w:ascii="Arial" w:hAnsi="Arial" w:cs="Arial"/>
          <w:sz w:val="24"/>
          <w:szCs w:val="24"/>
        </w:rPr>
        <w:tab/>
      </w:r>
      <w:r>
        <w:rPr>
          <w:rFonts w:ascii="Arial" w:hAnsi="Arial" w:cs="Arial"/>
          <w:sz w:val="24"/>
          <w:szCs w:val="24"/>
        </w:rPr>
        <w:tab/>
      </w:r>
      <w:r w:rsidR="00926653" w:rsidRPr="00F6368C">
        <w:rPr>
          <w:rFonts w:ascii="Arial" w:hAnsi="Arial" w:cs="Arial"/>
          <w:sz w:val="24"/>
          <w:szCs w:val="24"/>
          <w:u w:val="single"/>
        </w:rPr>
        <w:fldChar w:fldCharType="begin">
          <w:ffData>
            <w:name w:val="Text257"/>
            <w:enabled/>
            <w:calcOnExit w:val="0"/>
            <w:textInput>
              <w:type w:val="number"/>
              <w:format w:val="#,##0"/>
            </w:textInput>
          </w:ffData>
        </w:fldChar>
      </w:r>
      <w:r w:rsidR="00926653" w:rsidRPr="00F6368C">
        <w:rPr>
          <w:rFonts w:ascii="Arial" w:hAnsi="Arial" w:cs="Arial"/>
          <w:sz w:val="24"/>
          <w:szCs w:val="24"/>
          <w:u w:val="single"/>
        </w:rPr>
        <w:instrText xml:space="preserve"> FORMTEXT </w:instrText>
      </w:r>
      <w:r w:rsidR="00926653" w:rsidRPr="00F6368C">
        <w:rPr>
          <w:rFonts w:ascii="Arial" w:hAnsi="Arial" w:cs="Arial"/>
          <w:sz w:val="24"/>
          <w:szCs w:val="24"/>
          <w:u w:val="single"/>
        </w:rPr>
      </w:r>
      <w:r w:rsidR="00926653" w:rsidRPr="00F6368C">
        <w:rPr>
          <w:rFonts w:ascii="Arial" w:hAnsi="Arial" w:cs="Arial"/>
          <w:sz w:val="24"/>
          <w:szCs w:val="24"/>
          <w:u w:val="single"/>
        </w:rPr>
        <w:fldChar w:fldCharType="separate"/>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eastAsia="Arial Unicode MS" w:hAnsi="Arial" w:cs="Arial"/>
          <w:noProof/>
          <w:sz w:val="24"/>
          <w:szCs w:val="24"/>
          <w:u w:val="single"/>
        </w:rPr>
        <w:t> </w:t>
      </w:r>
      <w:r w:rsidR="00926653" w:rsidRPr="00F6368C">
        <w:rPr>
          <w:rFonts w:ascii="Arial" w:hAnsi="Arial" w:cs="Arial"/>
          <w:sz w:val="24"/>
          <w:szCs w:val="24"/>
          <w:u w:val="single"/>
        </w:rPr>
        <w:fldChar w:fldCharType="end"/>
      </w:r>
      <w:r w:rsidR="00926653" w:rsidRPr="00F6368C">
        <w:rPr>
          <w:rFonts w:ascii="Arial" w:hAnsi="Arial" w:cs="Arial"/>
          <w:sz w:val="24"/>
          <w:szCs w:val="24"/>
        </w:rPr>
        <w:tab/>
      </w:r>
      <w:r w:rsidR="00F6368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F6368C">
        <w:rPr>
          <w:rFonts w:ascii="Arial" w:hAnsi="Arial" w:cs="Arial"/>
          <w:sz w:val="24"/>
          <w:szCs w:val="24"/>
        </w:rPr>
        <w:t xml:space="preserve"> </w:t>
      </w:r>
      <w:r w:rsidR="00926653" w:rsidRPr="00F6368C">
        <w:rPr>
          <w:rFonts w:ascii="Arial" w:hAnsi="Arial" w:cs="Arial"/>
          <w:sz w:val="24"/>
          <w:szCs w:val="24"/>
          <w:highlight w:val="lightGray"/>
          <w:u w:val="single"/>
        </w:rPr>
        <w:fldChar w:fldCharType="begin">
          <w:ffData>
            <w:name w:val="Text257"/>
            <w:enabled/>
            <w:calcOnExit w:val="0"/>
            <w:textInput>
              <w:type w:val="number"/>
              <w:format w:val="#,##0"/>
            </w:textInput>
          </w:ffData>
        </w:fldChar>
      </w:r>
      <w:r w:rsidR="00926653" w:rsidRPr="00F6368C">
        <w:rPr>
          <w:rFonts w:ascii="Arial" w:hAnsi="Arial" w:cs="Arial"/>
          <w:sz w:val="24"/>
          <w:szCs w:val="24"/>
          <w:highlight w:val="lightGray"/>
          <w:u w:val="single"/>
        </w:rPr>
        <w:instrText xml:space="preserve"> FORMTEXT </w:instrText>
      </w:r>
      <w:r w:rsidR="00926653" w:rsidRPr="00F6368C">
        <w:rPr>
          <w:rFonts w:ascii="Arial" w:hAnsi="Arial" w:cs="Arial"/>
          <w:sz w:val="24"/>
          <w:szCs w:val="24"/>
          <w:highlight w:val="lightGray"/>
          <w:u w:val="single"/>
        </w:rPr>
      </w:r>
      <w:r w:rsidR="00926653" w:rsidRPr="00F6368C">
        <w:rPr>
          <w:rFonts w:ascii="Arial" w:hAnsi="Arial" w:cs="Arial"/>
          <w:sz w:val="24"/>
          <w:szCs w:val="24"/>
          <w:highlight w:val="lightGray"/>
          <w:u w:val="single"/>
        </w:rPr>
        <w:fldChar w:fldCharType="separate"/>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eastAsia="Arial Unicode MS" w:hAnsi="Arial" w:cs="Arial"/>
          <w:noProof/>
          <w:sz w:val="24"/>
          <w:szCs w:val="24"/>
          <w:highlight w:val="lightGray"/>
          <w:u w:val="single"/>
        </w:rPr>
        <w:t> </w:t>
      </w:r>
      <w:r w:rsidR="00926653" w:rsidRPr="00F6368C">
        <w:rPr>
          <w:rFonts w:ascii="Arial" w:hAnsi="Arial" w:cs="Arial"/>
          <w:sz w:val="24"/>
          <w:szCs w:val="24"/>
          <w:highlight w:val="lightGray"/>
          <w:u w:val="single"/>
        </w:rPr>
        <w:fldChar w:fldCharType="end"/>
      </w:r>
      <w:r w:rsidR="00926653" w:rsidRPr="00F6368C">
        <w:rPr>
          <w:rFonts w:ascii="Arial" w:hAnsi="Arial" w:cs="Arial"/>
          <w:sz w:val="24"/>
          <w:szCs w:val="24"/>
          <w:highlight w:val="lightGray"/>
          <w:u w:val="single"/>
        </w:rPr>
        <w:t>/_____</w:t>
      </w:r>
    </w:p>
    <w:p w14:paraId="4C69528B" w14:textId="77777777" w:rsidR="00926653" w:rsidRDefault="00926653" w:rsidP="00926653">
      <w:pPr>
        <w:jc w:val="both"/>
        <w:rPr>
          <w:u w:val="single"/>
        </w:rPr>
      </w:pPr>
    </w:p>
    <w:p w14:paraId="7F908C43" w14:textId="77777777" w:rsidR="00926653" w:rsidRPr="007B2E17"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4"/>
          <w:szCs w:val="24"/>
        </w:rPr>
      </w:pPr>
      <w:r w:rsidRPr="007B2E17">
        <w:rPr>
          <w:rFonts w:ascii="Arial" w:hAnsi="Arial" w:cs="Arial"/>
          <w:sz w:val="24"/>
          <w:szCs w:val="24"/>
        </w:rPr>
        <w:t xml:space="preserve">Is the project seeking or has it obtained an award of service &amp; operating funding under the Empire State Supportive Housing Initiative (ESSHI)?   </w:t>
      </w:r>
      <w:r w:rsidRPr="007B2E17">
        <w:rPr>
          <w:rFonts w:ascii="Arial" w:hAnsi="Arial" w:cs="Arial"/>
          <w:sz w:val="24"/>
          <w:szCs w:val="24"/>
        </w:rPr>
        <w:fldChar w:fldCharType="begin">
          <w:ffData>
            <w:name w:val="Check18"/>
            <w:enabled/>
            <w:calcOnExit w:val="0"/>
            <w:checkBox>
              <w:sizeAuto/>
              <w:default w:val="0"/>
            </w:checkBox>
          </w:ffData>
        </w:fldChar>
      </w:r>
      <w:r w:rsidRPr="007B2E17">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7B2E17">
        <w:rPr>
          <w:rFonts w:ascii="Arial" w:hAnsi="Arial" w:cs="Arial"/>
          <w:sz w:val="24"/>
          <w:szCs w:val="24"/>
        </w:rPr>
        <w:fldChar w:fldCharType="end"/>
      </w:r>
      <w:r w:rsidRPr="007B2E17">
        <w:rPr>
          <w:rFonts w:ascii="Arial" w:hAnsi="Arial" w:cs="Arial"/>
          <w:sz w:val="24"/>
          <w:szCs w:val="24"/>
        </w:rPr>
        <w:t xml:space="preserve">  Yes     </w:t>
      </w:r>
      <w:r w:rsidRPr="007B2E17">
        <w:rPr>
          <w:rFonts w:ascii="Arial" w:hAnsi="Arial" w:cs="Arial"/>
          <w:sz w:val="24"/>
          <w:szCs w:val="24"/>
        </w:rPr>
        <w:fldChar w:fldCharType="begin">
          <w:ffData>
            <w:name w:val="Check19"/>
            <w:enabled/>
            <w:calcOnExit w:val="0"/>
            <w:checkBox>
              <w:sizeAuto/>
              <w:default w:val="0"/>
            </w:checkBox>
          </w:ffData>
        </w:fldChar>
      </w:r>
      <w:r w:rsidRPr="007B2E17">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7B2E17">
        <w:rPr>
          <w:rFonts w:ascii="Arial" w:hAnsi="Arial" w:cs="Arial"/>
          <w:sz w:val="24"/>
          <w:szCs w:val="24"/>
        </w:rPr>
        <w:fldChar w:fldCharType="end"/>
      </w:r>
      <w:r w:rsidRPr="007B2E17">
        <w:rPr>
          <w:rFonts w:ascii="Arial" w:hAnsi="Arial" w:cs="Arial"/>
          <w:sz w:val="24"/>
          <w:szCs w:val="24"/>
        </w:rPr>
        <w:t xml:space="preserve">  No</w:t>
      </w:r>
    </w:p>
    <w:p w14:paraId="6761EA83"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p>
    <w:p w14:paraId="326E8D51" w14:textId="77777777" w:rsidR="00926653"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bCs/>
          <w:iCs/>
          <w:sz w:val="24"/>
          <w:szCs w:val="24"/>
        </w:rPr>
      </w:pPr>
      <w:r w:rsidRPr="007B2E17">
        <w:rPr>
          <w:rFonts w:ascii="Arial" w:hAnsi="Arial" w:cs="Arial"/>
          <w:sz w:val="24"/>
          <w:szCs w:val="24"/>
        </w:rPr>
        <w:t xml:space="preserve">If the HHAP applicant is not the ESSHI awardee, please identify the ESSHI awardee and year of award: </w:t>
      </w:r>
      <w:r w:rsidRPr="007B2E17">
        <w:rPr>
          <w:rFonts w:ascii="Arial" w:hAnsi="Arial" w:cs="Arial"/>
          <w:sz w:val="24"/>
          <w:szCs w:val="24"/>
          <w:u w:val="single"/>
        </w:rPr>
        <w:fldChar w:fldCharType="begin">
          <w:ffData>
            <w:name w:val="Text255"/>
            <w:enabled/>
            <w:calcOnExit w:val="0"/>
            <w:textInput>
              <w:type w:val="number"/>
              <w:format w:val="#,##0"/>
            </w:textInput>
          </w:ffData>
        </w:fldChar>
      </w:r>
      <w:r w:rsidRPr="007B2E17">
        <w:rPr>
          <w:rFonts w:ascii="Arial" w:hAnsi="Arial" w:cs="Arial"/>
          <w:sz w:val="24"/>
          <w:szCs w:val="24"/>
          <w:u w:val="single"/>
        </w:rPr>
        <w:instrText xml:space="preserve"> FORMTEXT </w:instrText>
      </w:r>
      <w:r w:rsidRPr="007B2E17">
        <w:rPr>
          <w:rFonts w:ascii="Arial" w:hAnsi="Arial" w:cs="Arial"/>
          <w:sz w:val="24"/>
          <w:szCs w:val="24"/>
          <w:u w:val="single"/>
        </w:rPr>
      </w:r>
      <w:r w:rsidRPr="007B2E17">
        <w:rPr>
          <w:rFonts w:ascii="Arial" w:hAnsi="Arial" w:cs="Arial"/>
          <w:sz w:val="24"/>
          <w:szCs w:val="24"/>
          <w:u w:val="single"/>
        </w:rPr>
        <w:fldChar w:fldCharType="separate"/>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xml:space="preserve">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hAnsi="Arial" w:cs="Arial"/>
          <w:sz w:val="24"/>
          <w:szCs w:val="24"/>
          <w:u w:val="single"/>
        </w:rPr>
        <w:fldChar w:fldCharType="end"/>
      </w:r>
      <w:r w:rsidRPr="007B2E17">
        <w:rPr>
          <w:rFonts w:ascii="Arial" w:hAnsi="Arial" w:cs="Arial"/>
          <w:sz w:val="24"/>
          <w:szCs w:val="24"/>
        </w:rPr>
        <w:t xml:space="preserve">  </w:t>
      </w:r>
      <w:r w:rsidRPr="007B2E17">
        <w:rPr>
          <w:rFonts w:ascii="Arial" w:hAnsi="Arial" w:cs="Arial"/>
          <w:b/>
          <w:i/>
          <w:sz w:val="24"/>
          <w:szCs w:val="24"/>
        </w:rPr>
        <w:t>*</w:t>
      </w:r>
      <w:r w:rsidRPr="007B2E17">
        <w:rPr>
          <w:rFonts w:ascii="Arial" w:hAnsi="Arial" w:cs="Arial"/>
          <w:bCs/>
          <w:iCs/>
          <w:sz w:val="24"/>
          <w:szCs w:val="24"/>
        </w:rPr>
        <w:t>Please provide ESSHI population referral information in Exhibit C-3</w:t>
      </w:r>
    </w:p>
    <w:p w14:paraId="5AA6A34A" w14:textId="77777777" w:rsidR="00786C24" w:rsidRDefault="00786C24" w:rsidP="00B60285">
      <w:pPr>
        <w:pBdr>
          <w:top w:val="threeDEngrave" w:sz="24" w:space="1" w:color="auto"/>
          <w:left w:val="threeDEngrave" w:sz="24" w:space="4" w:color="auto"/>
          <w:bottom w:val="threeDEngrave" w:sz="24" w:space="1" w:color="auto"/>
          <w:right w:val="threeDEngrave" w:sz="24" w:space="4" w:color="auto"/>
        </w:pBdr>
        <w:rPr>
          <w:rFonts w:ascii="Arial" w:hAnsi="Arial" w:cs="Arial"/>
          <w:bCs/>
          <w:iCs/>
          <w:sz w:val="24"/>
          <w:szCs w:val="24"/>
        </w:rPr>
      </w:pPr>
    </w:p>
    <w:p w14:paraId="50AD759F" w14:textId="674746EC" w:rsidR="00786C24" w:rsidRDefault="00786C24" w:rsidP="00B60285">
      <w:pPr>
        <w:pBdr>
          <w:top w:val="threeDEngrave" w:sz="24" w:space="1" w:color="auto"/>
          <w:left w:val="threeDEngrave" w:sz="24" w:space="4" w:color="auto"/>
          <w:bottom w:val="threeDEngrave" w:sz="24" w:space="1" w:color="auto"/>
          <w:right w:val="threeDEngrave" w:sz="24" w:space="4" w:color="auto"/>
        </w:pBdr>
        <w:rPr>
          <w:rFonts w:ascii="Arial" w:hAnsi="Arial" w:cs="Arial"/>
          <w:bCs/>
          <w:iCs/>
          <w:sz w:val="24"/>
          <w:szCs w:val="24"/>
        </w:rPr>
      </w:pPr>
      <w:r>
        <w:rPr>
          <w:rFonts w:ascii="Arial" w:hAnsi="Arial" w:cs="Arial"/>
          <w:bCs/>
          <w:iCs/>
          <w:sz w:val="24"/>
          <w:szCs w:val="24"/>
        </w:rPr>
        <w:t>If an ESSHI award has not been received, but is included in the budget, a narrative is required to detail the plan to receive an ESSHI award.</w:t>
      </w:r>
    </w:p>
    <w:p w14:paraId="4F185C0C" w14:textId="77777777" w:rsidR="00786C24" w:rsidRDefault="00786C24" w:rsidP="00B60285">
      <w:pPr>
        <w:pBdr>
          <w:top w:val="threeDEngrave" w:sz="24" w:space="1" w:color="auto"/>
          <w:left w:val="threeDEngrave" w:sz="24" w:space="4" w:color="auto"/>
          <w:bottom w:val="threeDEngrave" w:sz="24" w:space="1" w:color="auto"/>
          <w:right w:val="threeDEngrave" w:sz="24" w:space="4" w:color="auto"/>
        </w:pBdr>
        <w:rPr>
          <w:rFonts w:ascii="Arial" w:hAnsi="Arial" w:cs="Arial"/>
          <w:bCs/>
          <w:iCs/>
          <w:sz w:val="24"/>
          <w:szCs w:val="24"/>
        </w:rPr>
      </w:pPr>
    </w:p>
    <w:p w14:paraId="583935EB" w14:textId="77777777" w:rsidR="00786C24" w:rsidRPr="007B2E17" w:rsidRDefault="00786C24" w:rsidP="00786C24">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4"/>
          <w:szCs w:val="24"/>
          <w:u w:val="single"/>
        </w:rPr>
      </w:pPr>
      <w:r w:rsidRPr="007B2E17">
        <w:rPr>
          <w:rFonts w:ascii="Arial" w:hAnsi="Arial" w:cs="Arial"/>
          <w:sz w:val="24"/>
          <w:szCs w:val="24"/>
          <w:u w:val="single"/>
        </w:rPr>
        <w:fldChar w:fldCharType="begin">
          <w:ffData>
            <w:name w:val="Text255"/>
            <w:enabled/>
            <w:calcOnExit w:val="0"/>
            <w:textInput>
              <w:type w:val="number"/>
              <w:format w:val="#,##0"/>
            </w:textInput>
          </w:ffData>
        </w:fldChar>
      </w:r>
      <w:r w:rsidRPr="007B2E17">
        <w:rPr>
          <w:rFonts w:ascii="Arial" w:hAnsi="Arial" w:cs="Arial"/>
          <w:sz w:val="24"/>
          <w:szCs w:val="24"/>
          <w:u w:val="single"/>
        </w:rPr>
        <w:instrText xml:space="preserve"> FORMTEXT </w:instrText>
      </w:r>
      <w:r w:rsidRPr="007B2E17">
        <w:rPr>
          <w:rFonts w:ascii="Arial" w:hAnsi="Arial" w:cs="Arial"/>
          <w:sz w:val="24"/>
          <w:szCs w:val="24"/>
          <w:u w:val="single"/>
        </w:rPr>
      </w:r>
      <w:r w:rsidRPr="007B2E17">
        <w:rPr>
          <w:rFonts w:ascii="Arial" w:hAnsi="Arial" w:cs="Arial"/>
          <w:sz w:val="24"/>
          <w:szCs w:val="24"/>
          <w:u w:val="single"/>
        </w:rPr>
        <w:fldChar w:fldCharType="separate"/>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xml:space="preserve">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hAnsi="Arial" w:cs="Arial"/>
          <w:sz w:val="24"/>
          <w:szCs w:val="24"/>
          <w:u w:val="single"/>
        </w:rPr>
        <w:fldChar w:fldCharType="end"/>
      </w:r>
    </w:p>
    <w:p w14:paraId="5827E867" w14:textId="77777777" w:rsidR="00786C24" w:rsidRDefault="00786C24" w:rsidP="00B60285">
      <w:pPr>
        <w:pBdr>
          <w:top w:val="threeDEngrave" w:sz="24" w:space="1" w:color="auto"/>
          <w:left w:val="threeDEngrave" w:sz="24" w:space="4" w:color="auto"/>
          <w:bottom w:val="threeDEngrave" w:sz="24" w:space="1" w:color="auto"/>
          <w:right w:val="threeDEngrave" w:sz="24" w:space="4" w:color="auto"/>
        </w:pBdr>
        <w:rPr>
          <w:rFonts w:ascii="Arial" w:hAnsi="Arial" w:cs="Arial"/>
          <w:bCs/>
          <w:iCs/>
          <w:sz w:val="24"/>
          <w:szCs w:val="24"/>
        </w:rPr>
      </w:pPr>
    </w:p>
    <w:p w14:paraId="6E1DD3A5" w14:textId="77777777" w:rsidR="00786C24" w:rsidRDefault="00786C24" w:rsidP="00B60285">
      <w:pPr>
        <w:pBdr>
          <w:top w:val="threeDEngrave" w:sz="24" w:space="1" w:color="auto"/>
          <w:left w:val="threeDEngrave" w:sz="24" w:space="4" w:color="auto"/>
          <w:bottom w:val="threeDEngrave" w:sz="24" w:space="1" w:color="auto"/>
          <w:right w:val="threeDEngrave" w:sz="24" w:space="4" w:color="auto"/>
        </w:pBdr>
        <w:rPr>
          <w:rFonts w:ascii="Arial" w:hAnsi="Arial" w:cs="Arial"/>
          <w:bCs/>
          <w:iCs/>
          <w:sz w:val="24"/>
          <w:szCs w:val="24"/>
        </w:rPr>
      </w:pPr>
    </w:p>
    <w:p w14:paraId="75DCF97B" w14:textId="77777777" w:rsidR="00786C24" w:rsidRDefault="00786C24" w:rsidP="00B60285">
      <w:pPr>
        <w:pBdr>
          <w:top w:val="threeDEngrave" w:sz="24" w:space="1" w:color="auto"/>
          <w:left w:val="threeDEngrave" w:sz="24" w:space="4" w:color="auto"/>
          <w:bottom w:val="threeDEngrave" w:sz="24" w:space="1" w:color="auto"/>
          <w:right w:val="threeDEngrave" w:sz="24" w:space="4" w:color="auto"/>
        </w:pBdr>
        <w:rPr>
          <w:rFonts w:ascii="Arial" w:hAnsi="Arial" w:cs="Arial"/>
          <w:bCs/>
          <w:iCs/>
          <w:sz w:val="24"/>
          <w:szCs w:val="24"/>
        </w:rPr>
      </w:pPr>
    </w:p>
    <w:p w14:paraId="4F71A845" w14:textId="77777777" w:rsidR="00786C24" w:rsidRPr="007B2E17" w:rsidRDefault="00786C24" w:rsidP="00B60285">
      <w:pPr>
        <w:pBdr>
          <w:top w:val="threeDEngrave" w:sz="24" w:space="1" w:color="auto"/>
          <w:left w:val="threeDEngrave" w:sz="24" w:space="4" w:color="auto"/>
          <w:bottom w:val="threeDEngrave" w:sz="24" w:space="1" w:color="auto"/>
          <w:right w:val="threeDEngrave" w:sz="24" w:space="4" w:color="auto"/>
        </w:pBdr>
        <w:rPr>
          <w:rFonts w:ascii="Arial" w:hAnsi="Arial" w:cs="Arial"/>
          <w:b/>
          <w:i/>
          <w:sz w:val="24"/>
          <w:szCs w:val="24"/>
        </w:rPr>
      </w:pPr>
    </w:p>
    <w:p w14:paraId="56301B37"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sz w:val="22"/>
          <w:szCs w:val="22"/>
          <w:u w:val="single"/>
        </w:rPr>
      </w:pPr>
    </w:p>
    <w:p w14:paraId="0E90EF11" w14:textId="77777777" w:rsidR="00926653" w:rsidRPr="00B60285" w:rsidRDefault="00926653" w:rsidP="00926653">
      <w:pPr>
        <w:spacing w:line="360" w:lineRule="auto"/>
        <w:jc w:val="both"/>
        <w:rPr>
          <w:sz w:val="22"/>
          <w:szCs w:val="22"/>
        </w:rPr>
      </w:pPr>
    </w:p>
    <w:p w14:paraId="693009BC" w14:textId="77777777" w:rsidR="00926653" w:rsidRPr="007B2E17"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4"/>
          <w:szCs w:val="24"/>
        </w:rPr>
      </w:pPr>
      <w:r w:rsidRPr="007B2E17">
        <w:rPr>
          <w:rFonts w:ascii="Arial" w:hAnsi="Arial" w:cs="Arial"/>
          <w:sz w:val="24"/>
          <w:szCs w:val="24"/>
        </w:rPr>
        <w:t xml:space="preserve">If the project will house one or more of the Special Populations listed above, it may be necessary for the project to demonstrate compliance with the Olmstead decision (Please see Section II. L of the RFP).  </w:t>
      </w:r>
    </w:p>
    <w:p w14:paraId="72F251BA" w14:textId="77777777" w:rsidR="00926653" w:rsidRPr="007B2E17"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4"/>
          <w:szCs w:val="24"/>
        </w:rPr>
      </w:pPr>
    </w:p>
    <w:p w14:paraId="55364401" w14:textId="77777777" w:rsidR="00926653" w:rsidRPr="007B2E17"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4"/>
          <w:szCs w:val="24"/>
        </w:rPr>
      </w:pPr>
      <w:r w:rsidRPr="007B2E17">
        <w:rPr>
          <w:rFonts w:ascii="Arial" w:hAnsi="Arial" w:cs="Arial"/>
          <w:sz w:val="24"/>
          <w:szCs w:val="24"/>
        </w:rPr>
        <w:t>If the proposed project will house one or more of the Special Populations above, please complete the following:</w:t>
      </w:r>
    </w:p>
    <w:p w14:paraId="1DDBC8E3" w14:textId="77777777" w:rsidR="00926653" w:rsidRPr="007B2E17"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4"/>
          <w:szCs w:val="24"/>
        </w:rPr>
      </w:pPr>
      <w:r w:rsidRPr="007B2E17">
        <w:rPr>
          <w:rFonts w:ascii="Arial" w:hAnsi="Arial" w:cs="Arial"/>
          <w:sz w:val="24"/>
          <w:szCs w:val="24"/>
        </w:rPr>
        <w:t xml:space="preserve">1) Whether the Special Population triggers </w:t>
      </w:r>
      <w:r w:rsidRPr="008140BA">
        <w:rPr>
          <w:rFonts w:ascii="Arial" w:hAnsi="Arial" w:cs="Arial"/>
          <w:sz w:val="24"/>
          <w:szCs w:val="24"/>
        </w:rPr>
        <w:t xml:space="preserve">Olmstead </w:t>
      </w:r>
      <w:r w:rsidRPr="007B2E17">
        <w:rPr>
          <w:rFonts w:ascii="Arial" w:hAnsi="Arial" w:cs="Arial"/>
          <w:sz w:val="24"/>
          <w:szCs w:val="24"/>
        </w:rPr>
        <w:t xml:space="preserve">compliance concerns and why; and </w:t>
      </w:r>
    </w:p>
    <w:p w14:paraId="13B65CDF" w14:textId="77777777" w:rsidR="00926653" w:rsidRPr="007B2E17"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4"/>
          <w:szCs w:val="24"/>
          <w:u w:val="single"/>
        </w:rPr>
      </w:pPr>
      <w:r w:rsidRPr="007B2E17">
        <w:rPr>
          <w:rFonts w:ascii="Arial" w:hAnsi="Arial" w:cs="Arial"/>
          <w:sz w:val="24"/>
          <w:szCs w:val="24"/>
        </w:rPr>
        <w:t>2) If Olmstead compliance is required, explain how the proposed housing project will be an integrated setting that enables individuals with disabilities to live independently.  Please provide any determination from a State regulatory agency, as applicable.</w:t>
      </w:r>
    </w:p>
    <w:p w14:paraId="56159786" w14:textId="77777777" w:rsidR="00926653" w:rsidRPr="007B2E17"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4"/>
          <w:szCs w:val="24"/>
          <w:u w:val="single"/>
        </w:rPr>
      </w:pPr>
    </w:p>
    <w:p w14:paraId="1562D895" w14:textId="77777777" w:rsidR="00926653" w:rsidRPr="007B2E17"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4"/>
          <w:szCs w:val="24"/>
          <w:u w:val="single"/>
        </w:rPr>
      </w:pPr>
      <w:r w:rsidRPr="007B2E17">
        <w:rPr>
          <w:rFonts w:ascii="Arial" w:hAnsi="Arial" w:cs="Arial"/>
          <w:sz w:val="24"/>
          <w:szCs w:val="24"/>
          <w:u w:val="single"/>
        </w:rPr>
        <w:fldChar w:fldCharType="begin">
          <w:ffData>
            <w:name w:val="Text255"/>
            <w:enabled/>
            <w:calcOnExit w:val="0"/>
            <w:textInput>
              <w:type w:val="number"/>
              <w:format w:val="#,##0"/>
            </w:textInput>
          </w:ffData>
        </w:fldChar>
      </w:r>
      <w:r w:rsidRPr="007B2E17">
        <w:rPr>
          <w:rFonts w:ascii="Arial" w:hAnsi="Arial" w:cs="Arial"/>
          <w:sz w:val="24"/>
          <w:szCs w:val="24"/>
          <w:u w:val="single"/>
        </w:rPr>
        <w:instrText xml:space="preserve"> FORMTEXT </w:instrText>
      </w:r>
      <w:r w:rsidRPr="007B2E17">
        <w:rPr>
          <w:rFonts w:ascii="Arial" w:hAnsi="Arial" w:cs="Arial"/>
          <w:sz w:val="24"/>
          <w:szCs w:val="24"/>
          <w:u w:val="single"/>
        </w:rPr>
      </w:r>
      <w:r w:rsidRPr="007B2E17">
        <w:rPr>
          <w:rFonts w:ascii="Arial" w:hAnsi="Arial" w:cs="Arial"/>
          <w:sz w:val="24"/>
          <w:szCs w:val="24"/>
          <w:u w:val="single"/>
        </w:rPr>
        <w:fldChar w:fldCharType="separate"/>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xml:space="preserve">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hAnsi="Arial" w:cs="Arial"/>
          <w:sz w:val="24"/>
          <w:szCs w:val="24"/>
          <w:u w:val="single"/>
        </w:rPr>
        <w:fldChar w:fldCharType="end"/>
      </w:r>
    </w:p>
    <w:p w14:paraId="0C1B8AFF"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sz w:val="22"/>
          <w:szCs w:val="22"/>
          <w:u w:val="single"/>
        </w:rPr>
      </w:pPr>
    </w:p>
    <w:p w14:paraId="17B01B53" w14:textId="3BF2747D" w:rsidR="00926653" w:rsidRDefault="00926653" w:rsidP="00926653">
      <w:pPr>
        <w:spacing w:line="360" w:lineRule="auto"/>
        <w:jc w:val="both"/>
        <w:rPr>
          <w:sz w:val="22"/>
          <w:szCs w:val="22"/>
        </w:rPr>
      </w:pPr>
    </w:p>
    <w:p w14:paraId="5F6BBBA5" w14:textId="77777777" w:rsidR="00514E3D" w:rsidRPr="00B60285" w:rsidRDefault="00514E3D" w:rsidP="00926653">
      <w:pPr>
        <w:spacing w:line="360" w:lineRule="auto"/>
        <w:jc w:val="both"/>
        <w:rPr>
          <w:sz w:val="22"/>
          <w:szCs w:val="22"/>
        </w:rPr>
      </w:pPr>
    </w:p>
    <w:p w14:paraId="5A150BF4" w14:textId="77777777" w:rsidR="00926653" w:rsidRPr="007B2E17"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4"/>
          <w:szCs w:val="24"/>
        </w:rPr>
      </w:pPr>
      <w:r w:rsidRPr="007B2E17">
        <w:rPr>
          <w:rFonts w:ascii="Arial" w:hAnsi="Arial" w:cs="Arial"/>
          <w:sz w:val="24"/>
          <w:szCs w:val="24"/>
        </w:rPr>
        <w:t xml:space="preserve">Will the project be certified, licensed or otherwise regulated?     </w:t>
      </w:r>
      <w:r w:rsidRPr="007B2E17">
        <w:rPr>
          <w:rFonts w:ascii="Arial" w:hAnsi="Arial" w:cs="Arial"/>
          <w:sz w:val="24"/>
          <w:szCs w:val="24"/>
        </w:rPr>
        <w:fldChar w:fldCharType="begin">
          <w:ffData>
            <w:name w:val="Check18"/>
            <w:enabled/>
            <w:calcOnExit w:val="0"/>
            <w:checkBox>
              <w:sizeAuto/>
              <w:default w:val="0"/>
            </w:checkBox>
          </w:ffData>
        </w:fldChar>
      </w:r>
      <w:r w:rsidRPr="007B2E17">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7B2E17">
        <w:rPr>
          <w:rFonts w:ascii="Arial" w:hAnsi="Arial" w:cs="Arial"/>
          <w:sz w:val="24"/>
          <w:szCs w:val="24"/>
        </w:rPr>
        <w:fldChar w:fldCharType="end"/>
      </w:r>
      <w:r w:rsidRPr="007B2E17">
        <w:rPr>
          <w:rFonts w:ascii="Arial" w:hAnsi="Arial" w:cs="Arial"/>
          <w:sz w:val="24"/>
          <w:szCs w:val="24"/>
        </w:rPr>
        <w:t xml:space="preserve">  Yes     </w:t>
      </w:r>
      <w:r w:rsidRPr="007B2E17">
        <w:rPr>
          <w:rFonts w:ascii="Arial" w:hAnsi="Arial" w:cs="Arial"/>
          <w:sz w:val="24"/>
          <w:szCs w:val="24"/>
        </w:rPr>
        <w:fldChar w:fldCharType="begin">
          <w:ffData>
            <w:name w:val="Check19"/>
            <w:enabled/>
            <w:calcOnExit w:val="0"/>
            <w:checkBox>
              <w:sizeAuto/>
              <w:default w:val="0"/>
            </w:checkBox>
          </w:ffData>
        </w:fldChar>
      </w:r>
      <w:r w:rsidRPr="007B2E17">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7B2E17">
        <w:rPr>
          <w:rFonts w:ascii="Arial" w:hAnsi="Arial" w:cs="Arial"/>
          <w:sz w:val="24"/>
          <w:szCs w:val="24"/>
        </w:rPr>
        <w:fldChar w:fldCharType="end"/>
      </w:r>
      <w:r w:rsidRPr="007B2E17">
        <w:rPr>
          <w:rFonts w:ascii="Arial" w:hAnsi="Arial" w:cs="Arial"/>
          <w:sz w:val="24"/>
          <w:szCs w:val="24"/>
        </w:rPr>
        <w:t xml:space="preserve">  No</w:t>
      </w:r>
    </w:p>
    <w:p w14:paraId="74787072" w14:textId="77777777" w:rsidR="00926653" w:rsidRPr="007B2E17"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4"/>
          <w:szCs w:val="24"/>
        </w:rPr>
      </w:pPr>
      <w:r w:rsidRPr="007B2E17">
        <w:rPr>
          <w:rFonts w:ascii="Arial" w:hAnsi="Arial" w:cs="Arial"/>
          <w:sz w:val="24"/>
          <w:szCs w:val="24"/>
        </w:rPr>
        <w:t xml:space="preserve">If yes, facility type:  </w:t>
      </w:r>
      <w:r w:rsidRPr="007B2E17">
        <w:rPr>
          <w:rFonts w:ascii="Arial" w:hAnsi="Arial" w:cs="Arial"/>
          <w:sz w:val="24"/>
          <w:szCs w:val="24"/>
          <w:u w:val="single"/>
        </w:rPr>
        <w:fldChar w:fldCharType="begin">
          <w:ffData>
            <w:name w:val="Text257"/>
            <w:enabled/>
            <w:calcOnExit w:val="0"/>
            <w:textInput>
              <w:type w:val="number"/>
              <w:format w:val="#,##0"/>
            </w:textInput>
          </w:ffData>
        </w:fldChar>
      </w:r>
      <w:r w:rsidRPr="007B2E17">
        <w:rPr>
          <w:rFonts w:ascii="Arial" w:hAnsi="Arial" w:cs="Arial"/>
          <w:sz w:val="24"/>
          <w:szCs w:val="24"/>
          <w:u w:val="single"/>
        </w:rPr>
        <w:instrText xml:space="preserve"> FORMTEXT </w:instrText>
      </w:r>
      <w:r w:rsidRPr="007B2E17">
        <w:rPr>
          <w:rFonts w:ascii="Arial" w:hAnsi="Arial" w:cs="Arial"/>
          <w:sz w:val="24"/>
          <w:szCs w:val="24"/>
          <w:u w:val="single"/>
        </w:rPr>
      </w:r>
      <w:r w:rsidRPr="007B2E17">
        <w:rPr>
          <w:rFonts w:ascii="Arial" w:hAnsi="Arial" w:cs="Arial"/>
          <w:sz w:val="24"/>
          <w:szCs w:val="24"/>
          <w:u w:val="single"/>
        </w:rPr>
        <w:fldChar w:fldCharType="separate"/>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hAnsi="Arial" w:cs="Arial"/>
          <w:sz w:val="24"/>
          <w:szCs w:val="24"/>
          <w:u w:val="single"/>
        </w:rPr>
        <w:fldChar w:fldCharType="end"/>
      </w:r>
      <w:r w:rsidRPr="007B2E17">
        <w:rPr>
          <w:rFonts w:ascii="Arial" w:hAnsi="Arial" w:cs="Arial"/>
          <w:sz w:val="24"/>
          <w:szCs w:val="24"/>
        </w:rPr>
        <w:t xml:space="preserve"> </w:t>
      </w:r>
      <w:r w:rsidRPr="007B2E17">
        <w:rPr>
          <w:rFonts w:ascii="Arial" w:hAnsi="Arial" w:cs="Arial"/>
          <w:sz w:val="24"/>
          <w:szCs w:val="24"/>
        </w:rPr>
        <w:tab/>
      </w:r>
      <w:r w:rsidRPr="007B2E17">
        <w:rPr>
          <w:rFonts w:ascii="Arial" w:hAnsi="Arial" w:cs="Arial"/>
          <w:sz w:val="24"/>
          <w:szCs w:val="24"/>
        </w:rPr>
        <w:tab/>
      </w:r>
      <w:r w:rsidRPr="007B2E17">
        <w:rPr>
          <w:rFonts w:ascii="Arial" w:hAnsi="Arial" w:cs="Arial"/>
          <w:sz w:val="24"/>
          <w:szCs w:val="24"/>
        </w:rPr>
        <w:tab/>
        <w:t>Regulatory/certifying agency</w:t>
      </w:r>
      <w:r w:rsidRPr="007B2E17">
        <w:rPr>
          <w:rFonts w:ascii="Arial" w:hAnsi="Arial" w:cs="Arial"/>
          <w:sz w:val="24"/>
          <w:szCs w:val="24"/>
          <w:u w:val="single"/>
        </w:rPr>
        <w:t>:</w:t>
      </w:r>
      <w:r w:rsidRPr="007B2E17">
        <w:rPr>
          <w:rFonts w:ascii="Arial" w:hAnsi="Arial" w:cs="Arial"/>
          <w:sz w:val="24"/>
          <w:szCs w:val="24"/>
        </w:rPr>
        <w:t xml:space="preserve">   </w:t>
      </w:r>
      <w:r w:rsidRPr="007B2E17">
        <w:rPr>
          <w:rFonts w:ascii="Arial" w:hAnsi="Arial" w:cs="Arial"/>
          <w:sz w:val="24"/>
          <w:szCs w:val="24"/>
          <w:u w:val="single"/>
        </w:rPr>
        <w:fldChar w:fldCharType="begin">
          <w:ffData>
            <w:name w:val="Text257"/>
            <w:enabled/>
            <w:calcOnExit w:val="0"/>
            <w:textInput>
              <w:type w:val="number"/>
              <w:format w:val="#,##0"/>
            </w:textInput>
          </w:ffData>
        </w:fldChar>
      </w:r>
      <w:r w:rsidRPr="007B2E17">
        <w:rPr>
          <w:rFonts w:ascii="Arial" w:hAnsi="Arial" w:cs="Arial"/>
          <w:sz w:val="24"/>
          <w:szCs w:val="24"/>
          <w:u w:val="single"/>
        </w:rPr>
        <w:instrText xml:space="preserve"> FORMTEXT </w:instrText>
      </w:r>
      <w:r w:rsidRPr="007B2E17">
        <w:rPr>
          <w:rFonts w:ascii="Arial" w:hAnsi="Arial" w:cs="Arial"/>
          <w:sz w:val="24"/>
          <w:szCs w:val="24"/>
          <w:u w:val="single"/>
        </w:rPr>
      </w:r>
      <w:r w:rsidRPr="007B2E17">
        <w:rPr>
          <w:rFonts w:ascii="Arial" w:hAnsi="Arial" w:cs="Arial"/>
          <w:sz w:val="24"/>
          <w:szCs w:val="24"/>
          <w:u w:val="single"/>
        </w:rPr>
        <w:fldChar w:fldCharType="separate"/>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eastAsia="Arial Unicode MS" w:hAnsi="Arial" w:cs="Arial"/>
          <w:noProof/>
          <w:sz w:val="24"/>
          <w:szCs w:val="24"/>
          <w:u w:val="single"/>
        </w:rPr>
        <w:t> </w:t>
      </w:r>
      <w:r w:rsidRPr="007B2E17">
        <w:rPr>
          <w:rFonts w:ascii="Arial" w:hAnsi="Arial" w:cs="Arial"/>
          <w:sz w:val="24"/>
          <w:szCs w:val="24"/>
          <w:u w:val="single"/>
        </w:rPr>
        <w:fldChar w:fldCharType="end"/>
      </w:r>
      <w:r w:rsidRPr="007B2E17">
        <w:rPr>
          <w:rFonts w:ascii="Arial" w:hAnsi="Arial" w:cs="Arial"/>
          <w:sz w:val="24"/>
          <w:szCs w:val="24"/>
        </w:rPr>
        <w:t xml:space="preserve"> </w:t>
      </w:r>
      <w:r w:rsidRPr="007B2E17">
        <w:rPr>
          <w:rFonts w:ascii="Arial" w:hAnsi="Arial" w:cs="Arial"/>
          <w:sz w:val="24"/>
          <w:szCs w:val="24"/>
          <w:u w:val="single"/>
        </w:rPr>
        <w:t xml:space="preserve">    </w:t>
      </w:r>
    </w:p>
    <w:p w14:paraId="4B7EB954" w14:textId="77777777" w:rsidR="00926653" w:rsidRPr="00893B3F" w:rsidRDefault="00926653" w:rsidP="00893B3F">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Pr>
          <w:sz w:val="28"/>
        </w:rPr>
        <w:br w:type="page"/>
      </w:r>
      <w:r w:rsidRPr="00893B3F">
        <w:rPr>
          <w:rFonts w:ascii="Arial" w:hAnsi="Arial" w:cs="Arial"/>
          <w:b/>
          <w:sz w:val="24"/>
          <w:szCs w:val="24"/>
        </w:rPr>
        <w:lastRenderedPageBreak/>
        <w:t>EXHIBIT A-2: Applicant Information</w:t>
      </w:r>
    </w:p>
    <w:p w14:paraId="5798A55B" w14:textId="77777777" w:rsidR="00926653" w:rsidRDefault="00926653" w:rsidP="00926653">
      <w:pPr>
        <w:jc w:val="both"/>
        <w:rPr>
          <w:sz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1464"/>
        <w:gridCol w:w="606"/>
        <w:gridCol w:w="2070"/>
        <w:gridCol w:w="516"/>
        <w:gridCol w:w="3534"/>
      </w:tblGrid>
      <w:tr w:rsidR="00926653" w:rsidRPr="004A1F83" w14:paraId="74A79052" w14:textId="77777777" w:rsidTr="00183AC8">
        <w:trPr>
          <w:trHeight w:hRule="exact" w:val="360"/>
          <w:jc w:val="center"/>
        </w:trPr>
        <w:tc>
          <w:tcPr>
            <w:tcW w:w="9918" w:type="dxa"/>
            <w:gridSpan w:val="6"/>
            <w:vAlign w:val="center"/>
          </w:tcPr>
          <w:p w14:paraId="160C65BC"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Incorporated Name:  </w:t>
            </w:r>
            <w:r w:rsidRPr="00893B3F">
              <w:rPr>
                <w:rFonts w:ascii="Arial" w:hAnsi="Arial" w:cs="Arial"/>
                <w:sz w:val="24"/>
                <w:szCs w:val="24"/>
              </w:rPr>
              <w:fldChar w:fldCharType="begin">
                <w:ffData>
                  <w:name w:val="Text229"/>
                  <w:enabled/>
                  <w:calcOnExit w:val="0"/>
                  <w:textInput/>
                </w:ffData>
              </w:fldChar>
            </w:r>
            <w:bookmarkStart w:id="83" w:name="Text229"/>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83"/>
          </w:p>
        </w:tc>
      </w:tr>
      <w:tr w:rsidR="00926653" w:rsidRPr="004A1F83" w14:paraId="6F5AEAFD" w14:textId="77777777" w:rsidTr="00183AC8">
        <w:trPr>
          <w:trHeight w:hRule="exact" w:val="360"/>
          <w:jc w:val="center"/>
        </w:trPr>
        <w:tc>
          <w:tcPr>
            <w:tcW w:w="9918" w:type="dxa"/>
            <w:gridSpan w:val="6"/>
            <w:vAlign w:val="center"/>
          </w:tcPr>
          <w:p w14:paraId="5B588E60" w14:textId="33ECD107" w:rsidR="00926653" w:rsidRPr="00893B3F" w:rsidRDefault="00926653" w:rsidP="00183AC8">
            <w:pPr>
              <w:jc w:val="both"/>
              <w:rPr>
                <w:rFonts w:ascii="Arial" w:hAnsi="Arial" w:cs="Arial"/>
                <w:sz w:val="24"/>
                <w:szCs w:val="24"/>
                <w:u w:val="single"/>
              </w:rPr>
            </w:pPr>
            <w:r w:rsidRPr="00893B3F">
              <w:rPr>
                <w:rFonts w:ascii="Arial" w:hAnsi="Arial" w:cs="Arial"/>
                <w:sz w:val="24"/>
                <w:szCs w:val="24"/>
              </w:rPr>
              <w:t xml:space="preserve">Contact Name:  </w:t>
            </w:r>
            <w:r w:rsidRPr="00893B3F">
              <w:rPr>
                <w:rFonts w:ascii="Arial" w:hAnsi="Arial" w:cs="Arial"/>
                <w:sz w:val="24"/>
                <w:szCs w:val="24"/>
              </w:rPr>
              <w:fldChar w:fldCharType="begin">
                <w:ffData>
                  <w:name w:val="Text231"/>
                  <w:enabled/>
                  <w:calcOnExit w:val="0"/>
                  <w:textInput/>
                </w:ffData>
              </w:fldChar>
            </w:r>
            <w:bookmarkStart w:id="84" w:name="Text231"/>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84"/>
            <w:r w:rsidRPr="00893B3F">
              <w:rPr>
                <w:rFonts w:ascii="Arial" w:hAnsi="Arial" w:cs="Arial"/>
                <w:sz w:val="24"/>
                <w:szCs w:val="24"/>
              </w:rPr>
              <w:t xml:space="preserve">           Executive Director:</w:t>
            </w:r>
            <w:r w:rsidR="0036706A" w:rsidRPr="00893B3F">
              <w:rPr>
                <w:rFonts w:ascii="Arial" w:hAnsi="Arial" w:cs="Arial"/>
                <w:sz w:val="24"/>
                <w:szCs w:val="24"/>
              </w:rPr>
              <w:t xml:space="preserve">  </w:t>
            </w:r>
            <w:r w:rsidRPr="00893B3F">
              <w:rPr>
                <w:rFonts w:ascii="Arial" w:hAnsi="Arial" w:cs="Arial"/>
                <w:sz w:val="24"/>
                <w:szCs w:val="24"/>
              </w:rPr>
              <w:t xml:space="preserve"> </w:t>
            </w:r>
            <w:r w:rsidRPr="00893B3F">
              <w:rPr>
                <w:rFonts w:ascii="Arial" w:hAnsi="Arial" w:cs="Arial"/>
                <w:sz w:val="24"/>
                <w:szCs w:val="24"/>
              </w:rPr>
              <w:fldChar w:fldCharType="begin">
                <w:ffData>
                  <w:name w:val="Text231"/>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r w:rsidRPr="00893B3F">
              <w:rPr>
                <w:rFonts w:ascii="Arial" w:hAnsi="Arial" w:cs="Arial"/>
                <w:sz w:val="24"/>
                <w:szCs w:val="24"/>
              </w:rPr>
              <w:t xml:space="preserve"> </w:t>
            </w:r>
          </w:p>
        </w:tc>
      </w:tr>
      <w:tr w:rsidR="00926653" w:rsidRPr="004A1F83" w14:paraId="2C5C1E49" w14:textId="77777777" w:rsidTr="00183AC8">
        <w:trPr>
          <w:trHeight w:hRule="exact" w:val="288"/>
          <w:jc w:val="center"/>
        </w:trPr>
        <w:tc>
          <w:tcPr>
            <w:tcW w:w="9918" w:type="dxa"/>
            <w:gridSpan w:val="6"/>
            <w:vAlign w:val="center"/>
          </w:tcPr>
          <w:p w14:paraId="0DF5DE41"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Title:  </w:t>
            </w:r>
            <w:r w:rsidRPr="00893B3F">
              <w:rPr>
                <w:rFonts w:ascii="Arial" w:hAnsi="Arial" w:cs="Arial"/>
                <w:sz w:val="24"/>
                <w:szCs w:val="24"/>
              </w:rPr>
              <w:fldChar w:fldCharType="begin">
                <w:ffData>
                  <w:name w:val="Text230"/>
                  <w:enabled/>
                  <w:calcOnExit w:val="0"/>
                  <w:textInput/>
                </w:ffData>
              </w:fldChar>
            </w:r>
            <w:bookmarkStart w:id="85" w:name="Text230"/>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85"/>
            <w:r w:rsidRPr="00893B3F">
              <w:rPr>
                <w:rFonts w:ascii="Arial" w:hAnsi="Arial" w:cs="Arial"/>
                <w:sz w:val="24"/>
                <w:szCs w:val="24"/>
              </w:rPr>
              <w:t xml:space="preserve">                                                Title:  </w:t>
            </w:r>
            <w:r w:rsidRPr="00893B3F">
              <w:rPr>
                <w:rFonts w:ascii="Arial" w:hAnsi="Arial" w:cs="Arial"/>
                <w:sz w:val="24"/>
                <w:szCs w:val="24"/>
              </w:rPr>
              <w:fldChar w:fldCharType="begin">
                <w:ffData>
                  <w:name w:val="Text230"/>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p>
        </w:tc>
      </w:tr>
      <w:tr w:rsidR="00926653" w:rsidRPr="004A1F83" w14:paraId="7E96BA83" w14:textId="77777777" w:rsidTr="00183AC8">
        <w:trPr>
          <w:trHeight w:hRule="exact" w:val="801"/>
          <w:jc w:val="center"/>
        </w:trPr>
        <w:tc>
          <w:tcPr>
            <w:tcW w:w="9918" w:type="dxa"/>
            <w:gridSpan w:val="6"/>
            <w:vAlign w:val="center"/>
          </w:tcPr>
          <w:p w14:paraId="6502929C"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E-Mail:    </w:t>
            </w:r>
            <w:r w:rsidRPr="00893B3F">
              <w:rPr>
                <w:rFonts w:ascii="Arial" w:hAnsi="Arial" w:cs="Arial"/>
                <w:sz w:val="24"/>
                <w:szCs w:val="24"/>
              </w:rPr>
              <w:fldChar w:fldCharType="begin">
                <w:ffData>
                  <w:name w:val="Text236"/>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r w:rsidRPr="00893B3F">
              <w:rPr>
                <w:rFonts w:ascii="Arial" w:hAnsi="Arial" w:cs="Arial"/>
                <w:sz w:val="24"/>
                <w:szCs w:val="24"/>
              </w:rPr>
              <w:t xml:space="preserve">                                          E-Mail:    </w:t>
            </w:r>
            <w:r w:rsidRPr="00893B3F">
              <w:rPr>
                <w:rFonts w:ascii="Arial" w:hAnsi="Arial" w:cs="Arial"/>
                <w:sz w:val="24"/>
                <w:szCs w:val="24"/>
              </w:rPr>
              <w:fldChar w:fldCharType="begin">
                <w:ffData>
                  <w:name w:val="Text236"/>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r w:rsidRPr="00893B3F">
              <w:rPr>
                <w:rFonts w:ascii="Arial" w:hAnsi="Arial" w:cs="Arial"/>
                <w:sz w:val="24"/>
                <w:szCs w:val="24"/>
              </w:rPr>
              <w:t xml:space="preserve"> </w:t>
            </w:r>
          </w:p>
          <w:p w14:paraId="2EBF5E70" w14:textId="77777777" w:rsidR="00926653" w:rsidRPr="00893B3F" w:rsidRDefault="00926653" w:rsidP="00183AC8">
            <w:pPr>
              <w:jc w:val="both"/>
              <w:rPr>
                <w:rFonts w:ascii="Arial" w:hAnsi="Arial" w:cs="Arial"/>
                <w:sz w:val="24"/>
                <w:szCs w:val="24"/>
                <w:u w:val="single"/>
              </w:rPr>
            </w:pPr>
            <w:r w:rsidRPr="00893B3F">
              <w:rPr>
                <w:rFonts w:ascii="Arial" w:hAnsi="Arial" w:cs="Arial"/>
                <w:sz w:val="24"/>
                <w:szCs w:val="24"/>
              </w:rPr>
              <w:t xml:space="preserve">Mailing Address:   </w:t>
            </w:r>
            <w:r w:rsidRPr="00893B3F">
              <w:rPr>
                <w:rFonts w:ascii="Arial" w:hAnsi="Arial" w:cs="Arial"/>
                <w:sz w:val="24"/>
                <w:szCs w:val="24"/>
              </w:rPr>
              <w:fldChar w:fldCharType="begin">
                <w:ffData>
                  <w:name w:val="Text232"/>
                  <w:enabled/>
                  <w:calcOnExit w:val="0"/>
                  <w:textInput/>
                </w:ffData>
              </w:fldChar>
            </w:r>
            <w:bookmarkStart w:id="86" w:name="Text232"/>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86"/>
          </w:p>
        </w:tc>
      </w:tr>
      <w:tr w:rsidR="00926653" w:rsidRPr="004A1F83" w14:paraId="3E8D5064" w14:textId="77777777" w:rsidTr="00183AC8">
        <w:trPr>
          <w:trHeight w:hRule="exact" w:val="360"/>
          <w:jc w:val="center"/>
        </w:trPr>
        <w:tc>
          <w:tcPr>
            <w:tcW w:w="9918" w:type="dxa"/>
            <w:gridSpan w:val="6"/>
            <w:vAlign w:val="center"/>
          </w:tcPr>
          <w:p w14:paraId="777E2CE5"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                               </w:t>
            </w:r>
            <w:r w:rsidRPr="00893B3F">
              <w:rPr>
                <w:rFonts w:ascii="Arial" w:hAnsi="Arial" w:cs="Arial"/>
                <w:sz w:val="24"/>
                <w:szCs w:val="24"/>
              </w:rPr>
              <w:fldChar w:fldCharType="begin">
                <w:ffData>
                  <w:name w:val="Text233"/>
                  <w:enabled/>
                  <w:calcOnExit w:val="0"/>
                  <w:textInput/>
                </w:ffData>
              </w:fldChar>
            </w:r>
            <w:bookmarkStart w:id="87" w:name="Text233"/>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87"/>
          </w:p>
        </w:tc>
      </w:tr>
      <w:tr w:rsidR="00926653" w:rsidRPr="004A1F83" w14:paraId="37484DAC" w14:textId="77777777" w:rsidTr="00183AC8">
        <w:trPr>
          <w:trHeight w:hRule="exact" w:val="360"/>
          <w:jc w:val="center"/>
        </w:trPr>
        <w:tc>
          <w:tcPr>
            <w:tcW w:w="9918" w:type="dxa"/>
            <w:gridSpan w:val="6"/>
            <w:vAlign w:val="center"/>
          </w:tcPr>
          <w:p w14:paraId="4E51E844"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                               </w:t>
            </w:r>
            <w:r w:rsidRPr="00893B3F">
              <w:rPr>
                <w:rFonts w:ascii="Arial" w:hAnsi="Arial" w:cs="Arial"/>
                <w:sz w:val="24"/>
                <w:szCs w:val="24"/>
              </w:rPr>
              <w:fldChar w:fldCharType="begin">
                <w:ffData>
                  <w:name w:val="Text234"/>
                  <w:enabled/>
                  <w:calcOnExit w:val="0"/>
                  <w:textInput/>
                </w:ffData>
              </w:fldChar>
            </w:r>
            <w:bookmarkStart w:id="88" w:name="Text234"/>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88"/>
          </w:p>
        </w:tc>
      </w:tr>
      <w:tr w:rsidR="00926653" w:rsidRPr="004A1F83" w14:paraId="6F62181D" w14:textId="77777777" w:rsidTr="00183AC8">
        <w:trPr>
          <w:trHeight w:hRule="exact" w:val="360"/>
          <w:jc w:val="center"/>
        </w:trPr>
        <w:tc>
          <w:tcPr>
            <w:tcW w:w="9918" w:type="dxa"/>
            <w:gridSpan w:val="6"/>
            <w:vAlign w:val="center"/>
          </w:tcPr>
          <w:p w14:paraId="6BD89892"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County:   </w:t>
            </w:r>
            <w:r w:rsidRPr="00893B3F">
              <w:rPr>
                <w:rFonts w:ascii="Arial" w:hAnsi="Arial" w:cs="Arial"/>
                <w:sz w:val="24"/>
                <w:szCs w:val="24"/>
              </w:rPr>
              <w:fldChar w:fldCharType="begin">
                <w:ffData>
                  <w:name w:val="Text235"/>
                  <w:enabled/>
                  <w:calcOnExit w:val="0"/>
                  <w:textInput/>
                </w:ffData>
              </w:fldChar>
            </w:r>
            <w:bookmarkStart w:id="89" w:name="Text235"/>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89"/>
          </w:p>
        </w:tc>
      </w:tr>
      <w:tr w:rsidR="00926653" w:rsidRPr="004A1F83" w14:paraId="292CA7AC" w14:textId="77777777" w:rsidTr="00183AC8">
        <w:trPr>
          <w:trHeight w:hRule="exact" w:val="360"/>
          <w:jc w:val="center"/>
        </w:trPr>
        <w:tc>
          <w:tcPr>
            <w:tcW w:w="3192" w:type="dxa"/>
            <w:gridSpan w:val="2"/>
            <w:vAlign w:val="center"/>
          </w:tcPr>
          <w:p w14:paraId="21441323"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Phone:  </w:t>
            </w:r>
            <w:r w:rsidRPr="00893B3F">
              <w:rPr>
                <w:rFonts w:ascii="Arial" w:hAnsi="Arial" w:cs="Arial"/>
                <w:sz w:val="24"/>
                <w:szCs w:val="24"/>
              </w:rPr>
              <w:fldChar w:fldCharType="begin">
                <w:ffData>
                  <w:name w:val="Text236"/>
                  <w:enabled/>
                  <w:calcOnExit w:val="0"/>
                  <w:textInput/>
                </w:ffData>
              </w:fldChar>
            </w:r>
            <w:bookmarkStart w:id="90" w:name="Text236"/>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90"/>
          </w:p>
        </w:tc>
        <w:tc>
          <w:tcPr>
            <w:tcW w:w="3192" w:type="dxa"/>
            <w:gridSpan w:val="3"/>
            <w:vAlign w:val="center"/>
          </w:tcPr>
          <w:p w14:paraId="4B9EF045" w14:textId="77777777" w:rsidR="00926653" w:rsidRPr="00893B3F" w:rsidRDefault="00926653" w:rsidP="00183AC8">
            <w:pPr>
              <w:jc w:val="both"/>
              <w:rPr>
                <w:rFonts w:ascii="Arial" w:hAnsi="Arial" w:cs="Arial"/>
                <w:sz w:val="24"/>
                <w:szCs w:val="24"/>
              </w:rPr>
            </w:pPr>
          </w:p>
        </w:tc>
        <w:tc>
          <w:tcPr>
            <w:tcW w:w="3534" w:type="dxa"/>
            <w:vAlign w:val="center"/>
          </w:tcPr>
          <w:p w14:paraId="2B7456A4" w14:textId="77777777" w:rsidR="00926653" w:rsidRPr="00893B3F" w:rsidRDefault="00926653" w:rsidP="00183AC8">
            <w:pPr>
              <w:jc w:val="both"/>
              <w:rPr>
                <w:rFonts w:ascii="Arial" w:hAnsi="Arial" w:cs="Arial"/>
                <w:sz w:val="24"/>
                <w:szCs w:val="24"/>
              </w:rPr>
            </w:pPr>
          </w:p>
        </w:tc>
      </w:tr>
      <w:tr w:rsidR="00926653" w:rsidRPr="004A1F83" w14:paraId="535A29BE" w14:textId="77777777" w:rsidTr="00183AC8">
        <w:trPr>
          <w:trHeight w:hRule="exact" w:val="360"/>
          <w:jc w:val="center"/>
        </w:trPr>
        <w:tc>
          <w:tcPr>
            <w:tcW w:w="1728" w:type="dxa"/>
            <w:vAlign w:val="center"/>
          </w:tcPr>
          <w:p w14:paraId="31294003"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Legal Status:</w:t>
            </w:r>
          </w:p>
        </w:tc>
        <w:tc>
          <w:tcPr>
            <w:tcW w:w="2070" w:type="dxa"/>
            <w:gridSpan w:val="2"/>
            <w:vAlign w:val="center"/>
          </w:tcPr>
          <w:p w14:paraId="1689745B"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fldChar w:fldCharType="begin">
                <w:ffData>
                  <w:name w:val="Check22"/>
                  <w:enabled/>
                  <w:calcOnExit w:val="0"/>
                  <w:checkBox>
                    <w:sizeAuto/>
                    <w:default w:val="0"/>
                  </w:checkBox>
                </w:ffData>
              </w:fldChar>
            </w:r>
            <w:bookmarkStart w:id="91" w:name="Check22"/>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bookmarkEnd w:id="91"/>
            <w:r w:rsidRPr="00893B3F">
              <w:rPr>
                <w:rFonts w:ascii="Arial" w:hAnsi="Arial" w:cs="Arial"/>
                <w:sz w:val="24"/>
                <w:szCs w:val="24"/>
              </w:rPr>
              <w:t xml:space="preserve"> Non-Profit</w:t>
            </w:r>
          </w:p>
        </w:tc>
        <w:tc>
          <w:tcPr>
            <w:tcW w:w="2070" w:type="dxa"/>
            <w:vAlign w:val="center"/>
          </w:tcPr>
          <w:p w14:paraId="3241828E"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fldChar w:fldCharType="begin">
                <w:ffData>
                  <w:name w:val="Check23"/>
                  <w:enabled/>
                  <w:calcOnExit w:val="0"/>
                  <w:checkBox>
                    <w:sizeAuto/>
                    <w:default w:val="0"/>
                  </w:checkBox>
                </w:ffData>
              </w:fldChar>
            </w:r>
            <w:bookmarkStart w:id="92" w:name="Check23"/>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bookmarkEnd w:id="92"/>
            <w:r w:rsidRPr="00893B3F">
              <w:rPr>
                <w:rFonts w:ascii="Arial" w:hAnsi="Arial" w:cs="Arial"/>
                <w:sz w:val="24"/>
                <w:szCs w:val="24"/>
              </w:rPr>
              <w:t xml:space="preserve"> Municipality</w:t>
            </w:r>
          </w:p>
        </w:tc>
        <w:tc>
          <w:tcPr>
            <w:tcW w:w="4050" w:type="dxa"/>
            <w:gridSpan w:val="2"/>
            <w:vAlign w:val="center"/>
          </w:tcPr>
          <w:p w14:paraId="163A3D9B"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fldChar w:fldCharType="begin">
                <w:ffData>
                  <w:name w:val="Check24"/>
                  <w:enabled/>
                  <w:calcOnExit w:val="0"/>
                  <w:checkBox>
                    <w:sizeAuto/>
                    <w:default w:val="0"/>
                  </w:checkBox>
                </w:ffData>
              </w:fldChar>
            </w:r>
            <w:bookmarkStart w:id="93" w:name="Check24"/>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bookmarkEnd w:id="93"/>
            <w:r w:rsidRPr="00893B3F">
              <w:rPr>
                <w:rFonts w:ascii="Arial" w:hAnsi="Arial" w:cs="Arial"/>
                <w:sz w:val="24"/>
                <w:szCs w:val="24"/>
              </w:rPr>
              <w:t xml:space="preserve"> Public Corporation</w:t>
            </w:r>
          </w:p>
        </w:tc>
      </w:tr>
      <w:tr w:rsidR="00926653" w:rsidRPr="004A1F83" w14:paraId="432CC86B" w14:textId="77777777" w:rsidTr="00183AC8">
        <w:trPr>
          <w:trHeight w:hRule="exact" w:val="360"/>
          <w:jc w:val="center"/>
        </w:trPr>
        <w:tc>
          <w:tcPr>
            <w:tcW w:w="1728" w:type="dxa"/>
            <w:vAlign w:val="center"/>
          </w:tcPr>
          <w:p w14:paraId="45002DF9" w14:textId="77777777" w:rsidR="00926653" w:rsidRPr="00893B3F" w:rsidRDefault="00926653" w:rsidP="00183AC8">
            <w:pPr>
              <w:jc w:val="both"/>
              <w:rPr>
                <w:rFonts w:ascii="Arial" w:hAnsi="Arial" w:cs="Arial"/>
                <w:sz w:val="24"/>
                <w:szCs w:val="24"/>
              </w:rPr>
            </w:pPr>
          </w:p>
        </w:tc>
        <w:tc>
          <w:tcPr>
            <w:tcW w:w="2070" w:type="dxa"/>
            <w:gridSpan w:val="2"/>
            <w:vAlign w:val="center"/>
          </w:tcPr>
          <w:p w14:paraId="32F07C07"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fldChar w:fldCharType="begin">
                <w:ffData>
                  <w:name w:val="Check25"/>
                  <w:enabled/>
                  <w:calcOnExit w:val="0"/>
                  <w:checkBox>
                    <w:sizeAuto/>
                    <w:default w:val="0"/>
                  </w:checkBox>
                </w:ffData>
              </w:fldChar>
            </w:r>
            <w:bookmarkStart w:id="94" w:name="Check25"/>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bookmarkEnd w:id="94"/>
            <w:r w:rsidRPr="00893B3F">
              <w:rPr>
                <w:rFonts w:ascii="Arial" w:hAnsi="Arial" w:cs="Arial"/>
                <w:sz w:val="24"/>
                <w:szCs w:val="24"/>
              </w:rPr>
              <w:t xml:space="preserve"> Partnership</w:t>
            </w:r>
          </w:p>
        </w:tc>
        <w:tc>
          <w:tcPr>
            <w:tcW w:w="2070" w:type="dxa"/>
            <w:vAlign w:val="center"/>
          </w:tcPr>
          <w:p w14:paraId="4ED2F8D3"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fldChar w:fldCharType="begin">
                <w:ffData>
                  <w:name w:val="Check26"/>
                  <w:enabled/>
                  <w:calcOnExit w:val="0"/>
                  <w:checkBox>
                    <w:sizeAuto/>
                    <w:default w:val="0"/>
                  </w:checkBox>
                </w:ffData>
              </w:fldChar>
            </w:r>
            <w:bookmarkStart w:id="95" w:name="Check26"/>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bookmarkEnd w:id="95"/>
            <w:r w:rsidRPr="00893B3F">
              <w:rPr>
                <w:rFonts w:ascii="Arial" w:hAnsi="Arial" w:cs="Arial"/>
                <w:sz w:val="24"/>
                <w:szCs w:val="24"/>
              </w:rPr>
              <w:t xml:space="preserve"> Local District</w:t>
            </w:r>
          </w:p>
        </w:tc>
        <w:tc>
          <w:tcPr>
            <w:tcW w:w="4050" w:type="dxa"/>
            <w:gridSpan w:val="2"/>
            <w:vAlign w:val="center"/>
          </w:tcPr>
          <w:p w14:paraId="0EA0A028"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fldChar w:fldCharType="begin">
                <w:ffData>
                  <w:name w:val="Check27"/>
                  <w:enabled/>
                  <w:calcOnExit w:val="0"/>
                  <w:checkBox>
                    <w:sizeAuto/>
                    <w:default w:val="0"/>
                  </w:checkBox>
                </w:ffData>
              </w:fldChar>
            </w:r>
            <w:bookmarkStart w:id="96" w:name="Check27"/>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bookmarkEnd w:id="96"/>
            <w:r w:rsidRPr="00893B3F">
              <w:rPr>
                <w:rFonts w:ascii="Arial" w:hAnsi="Arial" w:cs="Arial"/>
                <w:sz w:val="24"/>
                <w:szCs w:val="24"/>
              </w:rPr>
              <w:t xml:space="preserve"> Other: </w:t>
            </w:r>
            <w:r w:rsidRPr="00893B3F">
              <w:rPr>
                <w:rFonts w:ascii="Arial" w:hAnsi="Arial" w:cs="Arial"/>
                <w:sz w:val="24"/>
                <w:szCs w:val="24"/>
              </w:rPr>
              <w:fldChar w:fldCharType="begin">
                <w:ffData>
                  <w:name w:val="Text237"/>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p>
        </w:tc>
      </w:tr>
      <w:tr w:rsidR="00926653" w:rsidRPr="004A1F83" w14:paraId="4159F871" w14:textId="77777777" w:rsidTr="00183AC8">
        <w:trPr>
          <w:trHeight w:hRule="exact" w:val="360"/>
          <w:jc w:val="center"/>
        </w:trPr>
        <w:tc>
          <w:tcPr>
            <w:tcW w:w="9918" w:type="dxa"/>
            <w:gridSpan w:val="6"/>
            <w:vAlign w:val="center"/>
          </w:tcPr>
          <w:p w14:paraId="281178F4"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Charities Registration Number:  </w:t>
            </w:r>
            <w:r w:rsidRPr="00893B3F">
              <w:rPr>
                <w:rFonts w:ascii="Arial" w:hAnsi="Arial" w:cs="Arial"/>
                <w:sz w:val="24"/>
                <w:szCs w:val="24"/>
              </w:rPr>
              <w:fldChar w:fldCharType="begin">
                <w:ffData>
                  <w:name w:val="Text251"/>
                  <w:enabled/>
                  <w:calcOnExit w:val="0"/>
                  <w:textInput/>
                </w:ffData>
              </w:fldChar>
            </w:r>
            <w:bookmarkStart w:id="97" w:name="Text251"/>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97"/>
          </w:p>
        </w:tc>
      </w:tr>
      <w:tr w:rsidR="00926653" w:rsidRPr="004A1F83" w14:paraId="044E64D6" w14:textId="77777777" w:rsidTr="00183AC8">
        <w:trPr>
          <w:trHeight w:hRule="exact" w:val="360"/>
          <w:jc w:val="center"/>
        </w:trPr>
        <w:tc>
          <w:tcPr>
            <w:tcW w:w="3798" w:type="dxa"/>
            <w:gridSpan w:val="3"/>
            <w:vAlign w:val="center"/>
          </w:tcPr>
          <w:p w14:paraId="339CCBB0"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Federal Tax ID#:  </w:t>
            </w:r>
            <w:r w:rsidRPr="00893B3F">
              <w:rPr>
                <w:rFonts w:ascii="Arial" w:hAnsi="Arial" w:cs="Arial"/>
                <w:sz w:val="24"/>
                <w:szCs w:val="24"/>
              </w:rPr>
              <w:fldChar w:fldCharType="begin">
                <w:ffData>
                  <w:name w:val="Text249"/>
                  <w:enabled/>
                  <w:calcOnExit w:val="0"/>
                  <w:textInput/>
                </w:ffData>
              </w:fldChar>
            </w:r>
            <w:bookmarkStart w:id="98" w:name="Text249"/>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98"/>
          </w:p>
        </w:tc>
        <w:tc>
          <w:tcPr>
            <w:tcW w:w="6120" w:type="dxa"/>
            <w:gridSpan w:val="3"/>
            <w:vAlign w:val="center"/>
          </w:tcPr>
          <w:p w14:paraId="213EE11A" w14:textId="77777777" w:rsidR="00926653" w:rsidRPr="00893B3F" w:rsidRDefault="00926653" w:rsidP="00183AC8">
            <w:pPr>
              <w:jc w:val="both"/>
              <w:rPr>
                <w:rFonts w:ascii="Arial" w:hAnsi="Arial" w:cs="Arial"/>
                <w:sz w:val="24"/>
                <w:szCs w:val="24"/>
              </w:rPr>
            </w:pPr>
            <w:r w:rsidRPr="00893B3F">
              <w:rPr>
                <w:rFonts w:ascii="Arial" w:hAnsi="Arial" w:cs="Arial"/>
                <w:sz w:val="24"/>
                <w:szCs w:val="24"/>
              </w:rPr>
              <w:t xml:space="preserve">Federal Tax-Exempt Status Received?  </w:t>
            </w:r>
            <w:r w:rsidRPr="00893B3F">
              <w:rPr>
                <w:rFonts w:ascii="Arial" w:hAnsi="Arial" w:cs="Arial"/>
                <w:sz w:val="24"/>
                <w:szCs w:val="24"/>
              </w:rPr>
              <w:fldChar w:fldCharType="begin">
                <w:ffData>
                  <w:name w:val="Text239"/>
                  <w:enabled/>
                  <w:calcOnExit w:val="0"/>
                  <w:textInput/>
                </w:ffData>
              </w:fldChar>
            </w:r>
            <w:bookmarkStart w:id="99" w:name="Text239"/>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99"/>
          </w:p>
        </w:tc>
      </w:tr>
    </w:tbl>
    <w:p w14:paraId="4E7F16AB" w14:textId="77777777" w:rsidR="00926653" w:rsidRPr="00B60285" w:rsidRDefault="00926653" w:rsidP="00926653">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8"/>
        <w:gridCol w:w="1710"/>
        <w:gridCol w:w="3420"/>
      </w:tblGrid>
      <w:tr w:rsidR="00926653" w:rsidRPr="004A1F83" w14:paraId="2361D2E0" w14:textId="77777777" w:rsidTr="00183AC8">
        <w:trPr>
          <w:trHeight w:val="264"/>
          <w:jc w:val="center"/>
        </w:trPr>
        <w:tc>
          <w:tcPr>
            <w:tcW w:w="6498" w:type="dxa"/>
            <w:gridSpan w:val="2"/>
          </w:tcPr>
          <w:p w14:paraId="7C958F69" w14:textId="77777777" w:rsidR="00926653" w:rsidRPr="00893B3F" w:rsidRDefault="00926653" w:rsidP="00893B3F">
            <w:pPr>
              <w:rPr>
                <w:rFonts w:ascii="Arial" w:hAnsi="Arial" w:cs="Arial"/>
                <w:b/>
                <w:bCs/>
                <w:sz w:val="24"/>
                <w:szCs w:val="24"/>
              </w:rPr>
            </w:pPr>
            <w:r w:rsidRPr="00893B3F">
              <w:rPr>
                <w:rFonts w:ascii="Arial" w:hAnsi="Arial" w:cs="Arial"/>
                <w:b/>
                <w:bCs/>
                <w:sz w:val="24"/>
                <w:szCs w:val="24"/>
                <w:u w:val="single"/>
              </w:rPr>
              <w:t>Type</w:t>
            </w:r>
            <w:r w:rsidRPr="00893B3F">
              <w:rPr>
                <w:rFonts w:ascii="Arial" w:hAnsi="Arial" w:cs="Arial"/>
                <w:b/>
                <w:bCs/>
                <w:sz w:val="24"/>
                <w:szCs w:val="24"/>
              </w:rPr>
              <w:t xml:space="preserve"> (</w:t>
            </w:r>
            <w:r w:rsidRPr="00893B3F">
              <w:rPr>
                <w:rFonts w:ascii="Arial" w:hAnsi="Arial" w:cs="Arial"/>
                <w:b/>
                <w:bCs/>
                <w:i/>
                <w:sz w:val="24"/>
                <w:szCs w:val="24"/>
              </w:rPr>
              <w:t>Check all that apply)</w:t>
            </w:r>
          </w:p>
        </w:tc>
        <w:tc>
          <w:tcPr>
            <w:tcW w:w="3420" w:type="dxa"/>
          </w:tcPr>
          <w:p w14:paraId="10ABA190" w14:textId="77777777" w:rsidR="00926653" w:rsidRPr="00B60285" w:rsidRDefault="00926653" w:rsidP="00183AC8">
            <w:pPr>
              <w:jc w:val="both"/>
              <w:rPr>
                <w:rFonts w:ascii="Arial" w:hAnsi="Arial" w:cs="Arial"/>
                <w:sz w:val="22"/>
                <w:szCs w:val="22"/>
              </w:rPr>
            </w:pPr>
          </w:p>
        </w:tc>
      </w:tr>
      <w:tr w:rsidR="00926653" w:rsidRPr="004A1F83" w14:paraId="7F5CC9BD" w14:textId="77777777" w:rsidTr="00183AC8">
        <w:trPr>
          <w:trHeight w:val="626"/>
          <w:jc w:val="center"/>
        </w:trPr>
        <w:tc>
          <w:tcPr>
            <w:tcW w:w="4788" w:type="dxa"/>
            <w:vAlign w:val="center"/>
          </w:tcPr>
          <w:p w14:paraId="7AE3B2BD" w14:textId="77777777" w:rsidR="00926653" w:rsidRPr="00893B3F" w:rsidRDefault="00926653" w:rsidP="00893B3F">
            <w:pPr>
              <w:rPr>
                <w:rFonts w:ascii="Arial" w:hAnsi="Arial" w:cs="Arial"/>
                <w:sz w:val="24"/>
                <w:szCs w:val="24"/>
              </w:rPr>
            </w:pPr>
            <w:r w:rsidRPr="00893B3F">
              <w:rPr>
                <w:rFonts w:ascii="Arial" w:hAnsi="Arial" w:cs="Arial"/>
                <w:sz w:val="24"/>
                <w:szCs w:val="24"/>
              </w:rPr>
              <w:fldChar w:fldCharType="begin">
                <w:ffData>
                  <w:name w:val="Check32"/>
                  <w:enabled/>
                  <w:calcOnExit w:val="0"/>
                  <w:checkBox>
                    <w:sizeAuto/>
                    <w:default w:val="0"/>
                  </w:checkBox>
                </w:ffData>
              </w:fldChar>
            </w:r>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r w:rsidRPr="00893B3F">
              <w:rPr>
                <w:rFonts w:ascii="Arial" w:hAnsi="Arial" w:cs="Arial"/>
                <w:sz w:val="24"/>
                <w:szCs w:val="24"/>
              </w:rPr>
              <w:t xml:space="preserve"> City/ Town/ Village Government</w:t>
            </w:r>
          </w:p>
        </w:tc>
        <w:tc>
          <w:tcPr>
            <w:tcW w:w="5130" w:type="dxa"/>
            <w:gridSpan w:val="2"/>
            <w:vAlign w:val="center"/>
          </w:tcPr>
          <w:p w14:paraId="0C4CF4EC" w14:textId="77777777" w:rsidR="00926653" w:rsidRPr="00893B3F" w:rsidRDefault="00926653" w:rsidP="00893B3F">
            <w:pPr>
              <w:rPr>
                <w:rFonts w:ascii="Arial" w:hAnsi="Arial" w:cs="Arial"/>
                <w:sz w:val="24"/>
                <w:szCs w:val="24"/>
              </w:rPr>
            </w:pPr>
            <w:r w:rsidRPr="00893B3F">
              <w:rPr>
                <w:rFonts w:ascii="Arial" w:hAnsi="Arial" w:cs="Arial"/>
                <w:sz w:val="24"/>
                <w:szCs w:val="24"/>
              </w:rPr>
              <w:fldChar w:fldCharType="begin">
                <w:ffData>
                  <w:name w:val="Check47"/>
                  <w:enabled/>
                  <w:calcOnExit w:val="0"/>
                  <w:checkBox>
                    <w:sizeAuto/>
                    <w:default w:val="0"/>
                  </w:checkBox>
                </w:ffData>
              </w:fldChar>
            </w:r>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r w:rsidRPr="00893B3F">
              <w:rPr>
                <w:rFonts w:ascii="Arial" w:hAnsi="Arial" w:cs="Arial"/>
                <w:sz w:val="24"/>
                <w:szCs w:val="24"/>
              </w:rPr>
              <w:t xml:space="preserve"> Native American Tribal Organization</w:t>
            </w:r>
          </w:p>
        </w:tc>
      </w:tr>
      <w:tr w:rsidR="00926653" w:rsidRPr="004A1F83" w14:paraId="2BBECD37" w14:textId="77777777" w:rsidTr="00183AC8">
        <w:trPr>
          <w:trHeight w:val="536"/>
          <w:jc w:val="center"/>
        </w:trPr>
        <w:tc>
          <w:tcPr>
            <w:tcW w:w="4788" w:type="dxa"/>
            <w:vAlign w:val="center"/>
          </w:tcPr>
          <w:p w14:paraId="25B446DB" w14:textId="77777777" w:rsidR="00926653" w:rsidRPr="00893B3F" w:rsidRDefault="00926653" w:rsidP="00893B3F">
            <w:pPr>
              <w:rPr>
                <w:rFonts w:ascii="Arial" w:hAnsi="Arial" w:cs="Arial"/>
                <w:sz w:val="24"/>
                <w:szCs w:val="24"/>
              </w:rPr>
            </w:pPr>
            <w:r w:rsidRPr="00893B3F">
              <w:rPr>
                <w:rFonts w:ascii="Arial" w:hAnsi="Arial" w:cs="Arial"/>
                <w:sz w:val="24"/>
                <w:szCs w:val="24"/>
              </w:rPr>
              <w:fldChar w:fldCharType="begin">
                <w:ffData>
                  <w:name w:val="Check36"/>
                  <w:enabled/>
                  <w:calcOnExit w:val="0"/>
                  <w:checkBox>
                    <w:sizeAuto/>
                    <w:default w:val="0"/>
                  </w:checkBox>
                </w:ffData>
              </w:fldChar>
            </w:r>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r w:rsidRPr="00893B3F">
              <w:rPr>
                <w:rFonts w:ascii="Arial" w:hAnsi="Arial" w:cs="Arial"/>
                <w:sz w:val="24"/>
                <w:szCs w:val="24"/>
              </w:rPr>
              <w:t xml:space="preserve"> County Government</w:t>
            </w:r>
          </w:p>
        </w:tc>
        <w:tc>
          <w:tcPr>
            <w:tcW w:w="5130" w:type="dxa"/>
            <w:gridSpan w:val="2"/>
            <w:vAlign w:val="center"/>
          </w:tcPr>
          <w:p w14:paraId="100F0851"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 </w:t>
            </w:r>
            <w:r w:rsidRPr="00893B3F">
              <w:rPr>
                <w:rFonts w:ascii="Arial" w:hAnsi="Arial" w:cs="Arial"/>
                <w:sz w:val="24"/>
                <w:szCs w:val="24"/>
              </w:rPr>
              <w:fldChar w:fldCharType="begin">
                <w:ffData>
                  <w:name w:val="Check49"/>
                  <w:enabled/>
                  <w:calcOnExit w:val="0"/>
                  <w:checkBox>
                    <w:sizeAuto/>
                    <w:default w:val="0"/>
                  </w:checkBox>
                </w:ffData>
              </w:fldChar>
            </w:r>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r w:rsidRPr="00893B3F">
              <w:rPr>
                <w:rFonts w:ascii="Arial" w:hAnsi="Arial" w:cs="Arial"/>
                <w:sz w:val="24"/>
                <w:szCs w:val="24"/>
              </w:rPr>
              <w:t xml:space="preserve"> Public Benefit Corporation</w:t>
            </w:r>
          </w:p>
        </w:tc>
      </w:tr>
      <w:tr w:rsidR="00926653" w:rsidRPr="004A1F83" w14:paraId="586044D7" w14:textId="77777777" w:rsidTr="00183AC8">
        <w:trPr>
          <w:trHeight w:val="527"/>
          <w:jc w:val="center"/>
        </w:trPr>
        <w:tc>
          <w:tcPr>
            <w:tcW w:w="4788" w:type="dxa"/>
            <w:vAlign w:val="center"/>
          </w:tcPr>
          <w:p w14:paraId="51D37CE3" w14:textId="77777777" w:rsidR="00926653" w:rsidRPr="00893B3F" w:rsidRDefault="00926653" w:rsidP="00893B3F">
            <w:pPr>
              <w:rPr>
                <w:rFonts w:ascii="Arial" w:hAnsi="Arial" w:cs="Arial"/>
                <w:sz w:val="24"/>
                <w:szCs w:val="24"/>
              </w:rPr>
            </w:pPr>
            <w:r w:rsidRPr="00893B3F">
              <w:rPr>
                <w:rFonts w:ascii="Arial" w:hAnsi="Arial" w:cs="Arial"/>
                <w:sz w:val="24"/>
                <w:szCs w:val="24"/>
              </w:rPr>
              <w:fldChar w:fldCharType="begin">
                <w:ffData>
                  <w:name w:val="Check39"/>
                  <w:enabled/>
                  <w:calcOnExit w:val="0"/>
                  <w:checkBox>
                    <w:sizeAuto/>
                    <w:default w:val="0"/>
                  </w:checkBox>
                </w:ffData>
              </w:fldChar>
            </w:r>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r w:rsidRPr="00893B3F">
              <w:rPr>
                <w:rFonts w:ascii="Arial" w:hAnsi="Arial" w:cs="Arial"/>
                <w:sz w:val="24"/>
                <w:szCs w:val="24"/>
              </w:rPr>
              <w:t xml:space="preserve"> Public Housing Authority</w:t>
            </w:r>
          </w:p>
        </w:tc>
        <w:tc>
          <w:tcPr>
            <w:tcW w:w="5130" w:type="dxa"/>
            <w:gridSpan w:val="2"/>
            <w:vAlign w:val="center"/>
          </w:tcPr>
          <w:p w14:paraId="396AFC5D" w14:textId="77777777" w:rsidR="00926653" w:rsidRPr="00893B3F" w:rsidRDefault="00926653" w:rsidP="00893B3F">
            <w:pPr>
              <w:rPr>
                <w:rFonts w:ascii="Arial" w:hAnsi="Arial" w:cs="Arial"/>
                <w:sz w:val="24"/>
                <w:szCs w:val="24"/>
              </w:rPr>
            </w:pPr>
            <w:r w:rsidRPr="00893B3F">
              <w:rPr>
                <w:rFonts w:ascii="Arial" w:hAnsi="Arial" w:cs="Arial"/>
                <w:sz w:val="24"/>
                <w:szCs w:val="24"/>
              </w:rPr>
              <w:fldChar w:fldCharType="begin">
                <w:ffData>
                  <w:name w:val="Check40"/>
                  <w:enabled/>
                  <w:calcOnExit w:val="0"/>
                  <w:checkBox>
                    <w:sizeAuto/>
                    <w:default w:val="0"/>
                  </w:checkBox>
                </w:ffData>
              </w:fldChar>
            </w:r>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r w:rsidRPr="00893B3F">
              <w:rPr>
                <w:rFonts w:ascii="Arial" w:hAnsi="Arial" w:cs="Arial"/>
                <w:sz w:val="24"/>
                <w:szCs w:val="24"/>
              </w:rPr>
              <w:t xml:space="preserve"> Non-Profit Corporation</w:t>
            </w:r>
            <w:r w:rsidRPr="00893B3F" w:rsidDel="005D235E">
              <w:rPr>
                <w:rFonts w:ascii="Arial" w:hAnsi="Arial" w:cs="Arial"/>
                <w:sz w:val="24"/>
                <w:szCs w:val="24"/>
              </w:rPr>
              <w:t xml:space="preserve"> </w:t>
            </w:r>
          </w:p>
        </w:tc>
      </w:tr>
      <w:tr w:rsidR="00926653" w:rsidRPr="004A1F83" w14:paraId="030DBA50" w14:textId="77777777" w:rsidTr="00183AC8">
        <w:trPr>
          <w:trHeight w:val="626"/>
          <w:jc w:val="center"/>
        </w:trPr>
        <w:tc>
          <w:tcPr>
            <w:tcW w:w="4788" w:type="dxa"/>
            <w:vAlign w:val="center"/>
          </w:tcPr>
          <w:p w14:paraId="003DC9C5" w14:textId="77777777" w:rsidR="00926653" w:rsidRPr="00893B3F" w:rsidRDefault="00926653" w:rsidP="00893B3F">
            <w:pPr>
              <w:rPr>
                <w:rFonts w:ascii="Arial" w:hAnsi="Arial" w:cs="Arial"/>
                <w:sz w:val="24"/>
                <w:szCs w:val="24"/>
              </w:rPr>
            </w:pPr>
            <w:r w:rsidRPr="00893B3F">
              <w:rPr>
                <w:rFonts w:ascii="Arial" w:hAnsi="Arial" w:cs="Arial"/>
                <w:sz w:val="24"/>
                <w:szCs w:val="24"/>
              </w:rPr>
              <w:fldChar w:fldCharType="begin">
                <w:ffData>
                  <w:name w:val="Check43"/>
                  <w:enabled/>
                  <w:calcOnExit w:val="0"/>
                  <w:checkBox>
                    <w:sizeAuto/>
                    <w:default w:val="0"/>
                  </w:checkBox>
                </w:ffData>
              </w:fldChar>
            </w:r>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r w:rsidRPr="00893B3F">
              <w:rPr>
                <w:rFonts w:ascii="Arial" w:hAnsi="Arial" w:cs="Arial"/>
                <w:sz w:val="24"/>
                <w:szCs w:val="24"/>
              </w:rPr>
              <w:t xml:space="preserve"> Housing Development Fund Corporation</w:t>
            </w:r>
          </w:p>
        </w:tc>
        <w:tc>
          <w:tcPr>
            <w:tcW w:w="5130" w:type="dxa"/>
            <w:gridSpan w:val="2"/>
            <w:vAlign w:val="center"/>
          </w:tcPr>
          <w:p w14:paraId="5D723FFD" w14:textId="77777777" w:rsidR="00926653" w:rsidRPr="00893B3F" w:rsidRDefault="00926653" w:rsidP="00893B3F">
            <w:pPr>
              <w:rPr>
                <w:rFonts w:ascii="Arial" w:hAnsi="Arial" w:cs="Arial"/>
                <w:sz w:val="24"/>
                <w:szCs w:val="24"/>
              </w:rPr>
            </w:pPr>
          </w:p>
        </w:tc>
      </w:tr>
      <w:tr w:rsidR="00926653" w:rsidRPr="004A1F83" w14:paraId="1194C449" w14:textId="77777777" w:rsidTr="00183AC8">
        <w:trPr>
          <w:trHeight w:val="554"/>
          <w:jc w:val="center"/>
        </w:trPr>
        <w:tc>
          <w:tcPr>
            <w:tcW w:w="6498" w:type="dxa"/>
            <w:gridSpan w:val="2"/>
            <w:vAlign w:val="center"/>
          </w:tcPr>
          <w:p w14:paraId="40B1320E" w14:textId="172BFFF5" w:rsidR="00926653" w:rsidRPr="00893B3F" w:rsidRDefault="00926653" w:rsidP="00893B3F">
            <w:pPr>
              <w:rPr>
                <w:rFonts w:ascii="Arial" w:hAnsi="Arial" w:cs="Arial"/>
                <w:sz w:val="24"/>
                <w:szCs w:val="24"/>
              </w:rPr>
            </w:pPr>
            <w:r w:rsidRPr="00893B3F">
              <w:rPr>
                <w:rFonts w:ascii="Arial" w:hAnsi="Arial" w:cs="Arial"/>
                <w:sz w:val="24"/>
                <w:szCs w:val="24"/>
              </w:rPr>
              <w:fldChar w:fldCharType="begin">
                <w:ffData>
                  <w:name w:val="Check43"/>
                  <w:enabled/>
                  <w:calcOnExit w:val="0"/>
                  <w:checkBox>
                    <w:sizeAuto/>
                    <w:default w:val="0"/>
                  </w:checkBox>
                </w:ffData>
              </w:fldChar>
            </w:r>
            <w:r w:rsidRPr="00893B3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893B3F">
              <w:rPr>
                <w:rFonts w:ascii="Arial" w:hAnsi="Arial" w:cs="Arial"/>
                <w:sz w:val="24"/>
                <w:szCs w:val="24"/>
              </w:rPr>
              <w:fldChar w:fldCharType="end"/>
            </w:r>
            <w:r w:rsidRPr="00893B3F">
              <w:rPr>
                <w:rFonts w:ascii="Arial" w:hAnsi="Arial" w:cs="Arial"/>
                <w:sz w:val="24"/>
                <w:szCs w:val="24"/>
              </w:rPr>
              <w:t xml:space="preserve"> </w:t>
            </w:r>
            <w:proofErr w:type="gramStart"/>
            <w:r w:rsidRPr="00893B3F">
              <w:rPr>
                <w:rFonts w:ascii="Arial" w:hAnsi="Arial" w:cs="Arial"/>
                <w:sz w:val="24"/>
                <w:szCs w:val="24"/>
              </w:rPr>
              <w:t>Jointly-Owned</w:t>
            </w:r>
            <w:proofErr w:type="gramEnd"/>
            <w:r w:rsidRPr="00893B3F">
              <w:rPr>
                <w:rFonts w:ascii="Arial" w:hAnsi="Arial" w:cs="Arial"/>
                <w:sz w:val="24"/>
                <w:szCs w:val="24"/>
              </w:rPr>
              <w:t xml:space="preserve"> Entity (describe, and identify the</w:t>
            </w:r>
            <w:r w:rsidR="00893B3F">
              <w:rPr>
                <w:rFonts w:ascii="Arial" w:hAnsi="Arial" w:cs="Arial"/>
                <w:sz w:val="24"/>
                <w:szCs w:val="24"/>
              </w:rPr>
              <w:t xml:space="preserve"> </w:t>
            </w:r>
            <w:r w:rsidRPr="00893B3F">
              <w:rPr>
                <w:rFonts w:ascii="Arial" w:hAnsi="Arial" w:cs="Arial"/>
                <w:sz w:val="24"/>
                <w:szCs w:val="24"/>
              </w:rPr>
              <w:t>involved not</w:t>
            </w:r>
            <w:r w:rsidR="00893B3F" w:rsidRPr="00893B3F">
              <w:rPr>
                <w:rFonts w:ascii="Arial" w:hAnsi="Arial" w:cs="Arial"/>
                <w:sz w:val="24"/>
                <w:szCs w:val="24"/>
              </w:rPr>
              <w:t xml:space="preserve"> </w:t>
            </w:r>
            <w:r w:rsidRPr="00893B3F">
              <w:rPr>
                <w:rFonts w:ascii="Arial" w:hAnsi="Arial" w:cs="Arial"/>
                <w:sz w:val="24"/>
                <w:szCs w:val="24"/>
              </w:rPr>
              <w:t xml:space="preserve">for profit): </w:t>
            </w:r>
          </w:p>
        </w:tc>
        <w:tc>
          <w:tcPr>
            <w:tcW w:w="3420" w:type="dxa"/>
            <w:vAlign w:val="center"/>
          </w:tcPr>
          <w:p w14:paraId="68DA1642" w14:textId="77777777" w:rsidR="00926653" w:rsidRPr="00B60285" w:rsidRDefault="00926653" w:rsidP="00183AC8">
            <w:pPr>
              <w:jc w:val="both"/>
              <w:rPr>
                <w:rFonts w:ascii="Arial" w:hAnsi="Arial" w:cs="Arial"/>
                <w:sz w:val="22"/>
                <w:szCs w:val="22"/>
              </w:rPr>
            </w:pPr>
          </w:p>
        </w:tc>
      </w:tr>
      <w:tr w:rsidR="00926653" w14:paraId="6EC29598" w14:textId="77777777" w:rsidTr="00183AC8">
        <w:trPr>
          <w:trHeight w:val="68"/>
          <w:jc w:val="center"/>
        </w:trPr>
        <w:tc>
          <w:tcPr>
            <w:tcW w:w="6498" w:type="dxa"/>
            <w:gridSpan w:val="2"/>
          </w:tcPr>
          <w:p w14:paraId="133AE3FD" w14:textId="77777777" w:rsidR="00926653" w:rsidRDefault="00926653" w:rsidP="00183AC8">
            <w:pPr>
              <w:jc w:val="both"/>
            </w:pPr>
          </w:p>
        </w:tc>
        <w:tc>
          <w:tcPr>
            <w:tcW w:w="3420" w:type="dxa"/>
          </w:tcPr>
          <w:p w14:paraId="55490E9E" w14:textId="77777777" w:rsidR="00926653" w:rsidRDefault="00926653" w:rsidP="00183AC8">
            <w:pPr>
              <w:jc w:val="both"/>
            </w:pPr>
          </w:p>
        </w:tc>
      </w:tr>
    </w:tbl>
    <w:p w14:paraId="39F1CC06" w14:textId="77777777" w:rsidR="00926653" w:rsidRDefault="00926653" w:rsidP="00926653">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6030"/>
      </w:tblGrid>
      <w:tr w:rsidR="00926653" w:rsidRPr="004A1F83" w14:paraId="2FB1011C" w14:textId="77777777" w:rsidTr="00183AC8">
        <w:trPr>
          <w:cantSplit/>
          <w:trHeight w:hRule="exact" w:val="360"/>
          <w:jc w:val="center"/>
        </w:trPr>
        <w:tc>
          <w:tcPr>
            <w:tcW w:w="9918" w:type="dxa"/>
            <w:gridSpan w:val="2"/>
          </w:tcPr>
          <w:p w14:paraId="0C2CD9ED" w14:textId="77777777" w:rsidR="00926653" w:rsidRPr="00893B3F" w:rsidRDefault="00926653" w:rsidP="00893B3F">
            <w:pPr>
              <w:rPr>
                <w:rFonts w:ascii="Arial" w:hAnsi="Arial" w:cs="Arial"/>
                <w:b/>
                <w:bCs/>
                <w:sz w:val="24"/>
                <w:szCs w:val="24"/>
              </w:rPr>
            </w:pPr>
            <w:r w:rsidRPr="00893B3F">
              <w:rPr>
                <w:rFonts w:ascii="Arial" w:hAnsi="Arial" w:cs="Arial"/>
                <w:b/>
                <w:bCs/>
                <w:sz w:val="24"/>
                <w:szCs w:val="24"/>
              </w:rPr>
              <w:t>Legislative/Congressional Districts (for Applicant’s offices)</w:t>
            </w:r>
          </w:p>
        </w:tc>
      </w:tr>
      <w:tr w:rsidR="00926653" w:rsidRPr="004A1F83" w14:paraId="5F026372" w14:textId="77777777" w:rsidTr="00183AC8">
        <w:trPr>
          <w:trHeight w:hRule="exact" w:val="360"/>
          <w:jc w:val="center"/>
        </w:trPr>
        <w:tc>
          <w:tcPr>
            <w:tcW w:w="3888" w:type="dxa"/>
            <w:vAlign w:val="center"/>
          </w:tcPr>
          <w:p w14:paraId="348468DD"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NYS Assembly District #: </w:t>
            </w:r>
            <w:r w:rsidRPr="00893B3F">
              <w:rPr>
                <w:rFonts w:ascii="Arial" w:hAnsi="Arial" w:cs="Arial"/>
                <w:sz w:val="24"/>
                <w:szCs w:val="24"/>
              </w:rPr>
              <w:fldChar w:fldCharType="begin">
                <w:ffData>
                  <w:name w:val="Text245"/>
                  <w:enabled/>
                  <w:calcOnExit w:val="0"/>
                  <w:textInput/>
                </w:ffData>
              </w:fldChar>
            </w:r>
            <w:bookmarkStart w:id="100" w:name="Text245"/>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0"/>
          </w:p>
        </w:tc>
        <w:tc>
          <w:tcPr>
            <w:tcW w:w="6030" w:type="dxa"/>
            <w:vAlign w:val="center"/>
          </w:tcPr>
          <w:p w14:paraId="56B7AA05"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Representative:  </w:t>
            </w:r>
            <w:r w:rsidRPr="00893B3F">
              <w:rPr>
                <w:rFonts w:ascii="Arial" w:hAnsi="Arial" w:cs="Arial"/>
                <w:sz w:val="24"/>
                <w:szCs w:val="24"/>
              </w:rPr>
              <w:fldChar w:fldCharType="begin">
                <w:ffData>
                  <w:name w:val="Text244"/>
                  <w:enabled/>
                  <w:calcOnExit w:val="0"/>
                  <w:textInput/>
                </w:ffData>
              </w:fldChar>
            </w:r>
            <w:bookmarkStart w:id="101" w:name="Text244"/>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1"/>
          </w:p>
        </w:tc>
      </w:tr>
      <w:tr w:rsidR="00926653" w:rsidRPr="004A1F83" w14:paraId="4B4CDB0B" w14:textId="77777777" w:rsidTr="00183AC8">
        <w:trPr>
          <w:trHeight w:hRule="exact" w:val="360"/>
          <w:jc w:val="center"/>
        </w:trPr>
        <w:tc>
          <w:tcPr>
            <w:tcW w:w="3888" w:type="dxa"/>
            <w:vAlign w:val="center"/>
          </w:tcPr>
          <w:p w14:paraId="79AE0040"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NYS Senate District #:       </w:t>
            </w:r>
            <w:r w:rsidRPr="00893B3F">
              <w:rPr>
                <w:rFonts w:ascii="Arial" w:hAnsi="Arial" w:cs="Arial"/>
                <w:sz w:val="24"/>
                <w:szCs w:val="24"/>
              </w:rPr>
              <w:fldChar w:fldCharType="begin">
                <w:ffData>
                  <w:name w:val="Text246"/>
                  <w:enabled/>
                  <w:calcOnExit w:val="0"/>
                  <w:textInput/>
                </w:ffData>
              </w:fldChar>
            </w:r>
            <w:bookmarkStart w:id="102" w:name="Text246"/>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2"/>
          </w:p>
        </w:tc>
        <w:tc>
          <w:tcPr>
            <w:tcW w:w="6030" w:type="dxa"/>
            <w:vAlign w:val="center"/>
          </w:tcPr>
          <w:p w14:paraId="234C9069"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Representative:  </w:t>
            </w:r>
            <w:r w:rsidRPr="00893B3F">
              <w:rPr>
                <w:rFonts w:ascii="Arial" w:hAnsi="Arial" w:cs="Arial"/>
                <w:sz w:val="24"/>
                <w:szCs w:val="24"/>
              </w:rPr>
              <w:fldChar w:fldCharType="begin">
                <w:ffData>
                  <w:name w:val="Text247"/>
                  <w:enabled/>
                  <w:calcOnExit w:val="0"/>
                  <w:textInput/>
                </w:ffData>
              </w:fldChar>
            </w:r>
            <w:bookmarkStart w:id="103" w:name="Text247"/>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3"/>
          </w:p>
        </w:tc>
      </w:tr>
      <w:tr w:rsidR="00926653" w:rsidRPr="004A1F83" w14:paraId="5F88DBEB" w14:textId="77777777" w:rsidTr="00183AC8">
        <w:trPr>
          <w:trHeight w:hRule="exact" w:val="360"/>
          <w:jc w:val="center"/>
        </w:trPr>
        <w:tc>
          <w:tcPr>
            <w:tcW w:w="3888" w:type="dxa"/>
            <w:vAlign w:val="center"/>
          </w:tcPr>
          <w:p w14:paraId="5E7C1919"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Congressional District #:    </w:t>
            </w:r>
            <w:r w:rsidRPr="00893B3F">
              <w:rPr>
                <w:rFonts w:ascii="Arial" w:hAnsi="Arial" w:cs="Arial"/>
                <w:sz w:val="24"/>
                <w:szCs w:val="24"/>
              </w:rPr>
              <w:fldChar w:fldCharType="begin">
                <w:ffData>
                  <w:name w:val="Text246"/>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p>
        </w:tc>
        <w:tc>
          <w:tcPr>
            <w:tcW w:w="6030" w:type="dxa"/>
            <w:vAlign w:val="center"/>
          </w:tcPr>
          <w:p w14:paraId="59DBC7B2"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Representative:  </w:t>
            </w:r>
            <w:r w:rsidRPr="00893B3F">
              <w:rPr>
                <w:rFonts w:ascii="Arial" w:hAnsi="Arial" w:cs="Arial"/>
                <w:sz w:val="24"/>
                <w:szCs w:val="24"/>
              </w:rPr>
              <w:fldChar w:fldCharType="begin">
                <w:ffData>
                  <w:name w:val="Text247"/>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p>
        </w:tc>
      </w:tr>
    </w:tbl>
    <w:p w14:paraId="2069A190" w14:textId="77777777" w:rsidR="00926653" w:rsidRPr="00B60285" w:rsidRDefault="00926653" w:rsidP="00926653">
      <w:pPr>
        <w:jc w:val="both"/>
        <w:rPr>
          <w:sz w:val="22"/>
          <w:szCs w:val="22"/>
        </w:rPr>
      </w:pPr>
    </w:p>
    <w:p w14:paraId="0F67C6F7" w14:textId="77777777" w:rsidR="00926653" w:rsidRPr="00893B3F" w:rsidRDefault="00926653" w:rsidP="00893B3F">
      <w:pPr>
        <w:pBdr>
          <w:top w:val="single" w:sz="4" w:space="1" w:color="auto"/>
          <w:left w:val="single" w:sz="4" w:space="4" w:color="auto"/>
          <w:bottom w:val="single" w:sz="4" w:space="1" w:color="auto"/>
          <w:right w:val="single" w:sz="4" w:space="0" w:color="auto"/>
        </w:pBdr>
        <w:ind w:left="630" w:right="580"/>
        <w:rPr>
          <w:rFonts w:ascii="Arial" w:hAnsi="Arial" w:cs="Arial"/>
          <w:sz w:val="24"/>
          <w:szCs w:val="24"/>
        </w:rPr>
      </w:pPr>
      <w:r w:rsidRPr="00893B3F">
        <w:rPr>
          <w:rFonts w:ascii="Arial" w:hAnsi="Arial" w:cs="Arial"/>
          <w:sz w:val="24"/>
          <w:szCs w:val="24"/>
        </w:rPr>
        <w:t xml:space="preserve">SHARS Applicant ID (if applicable):  </w:t>
      </w:r>
      <w:r w:rsidRPr="00893B3F">
        <w:rPr>
          <w:rFonts w:ascii="Arial" w:hAnsi="Arial" w:cs="Arial"/>
          <w:sz w:val="24"/>
          <w:szCs w:val="24"/>
        </w:rPr>
        <w:fldChar w:fldCharType="begin">
          <w:ffData>
            <w:name w:val="Text248"/>
            <w:enabled/>
            <w:calcOnExit w:val="0"/>
            <w:textInput/>
          </w:ffData>
        </w:fldChar>
      </w:r>
      <w:bookmarkStart w:id="104" w:name="Text248"/>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4"/>
    </w:p>
    <w:p w14:paraId="1B48A74F" w14:textId="77777777" w:rsidR="00926653" w:rsidRPr="00B60285" w:rsidRDefault="00926653" w:rsidP="00926653">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534"/>
      </w:tblGrid>
      <w:tr w:rsidR="00926653" w:rsidRPr="004A1F83" w14:paraId="3F14F96D" w14:textId="77777777" w:rsidTr="00183AC8">
        <w:trPr>
          <w:trHeight w:val="360"/>
          <w:jc w:val="center"/>
        </w:trPr>
        <w:tc>
          <w:tcPr>
            <w:tcW w:w="9918" w:type="dxa"/>
            <w:gridSpan w:val="3"/>
            <w:tcBorders>
              <w:top w:val="single" w:sz="4" w:space="0" w:color="auto"/>
              <w:left w:val="single" w:sz="4" w:space="0" w:color="auto"/>
              <w:bottom w:val="nil"/>
              <w:right w:val="single" w:sz="4" w:space="0" w:color="auto"/>
            </w:tcBorders>
            <w:vAlign w:val="center"/>
          </w:tcPr>
          <w:p w14:paraId="4D47304E" w14:textId="788836B8" w:rsidR="00926653" w:rsidRPr="00893B3F" w:rsidRDefault="00926653" w:rsidP="00893B3F">
            <w:pPr>
              <w:rPr>
                <w:rFonts w:ascii="Arial" w:hAnsi="Arial" w:cs="Arial"/>
                <w:sz w:val="24"/>
                <w:szCs w:val="24"/>
              </w:rPr>
            </w:pPr>
            <w:r w:rsidRPr="00893B3F">
              <w:rPr>
                <w:rFonts w:ascii="Arial" w:hAnsi="Arial" w:cs="Arial"/>
                <w:sz w:val="24"/>
                <w:szCs w:val="24"/>
              </w:rPr>
              <w:t xml:space="preserve">President, Board of Directors:  </w:t>
            </w:r>
            <w:r w:rsidRPr="00893B3F">
              <w:rPr>
                <w:rFonts w:ascii="Arial" w:hAnsi="Arial" w:cs="Arial"/>
                <w:sz w:val="24"/>
                <w:szCs w:val="24"/>
              </w:rPr>
              <w:fldChar w:fldCharType="begin">
                <w:ffData>
                  <w:name w:val="Text240"/>
                  <w:enabled/>
                  <w:calcOnExit w:val="0"/>
                  <w:textInput/>
                </w:ffData>
              </w:fldChar>
            </w:r>
            <w:bookmarkStart w:id="105" w:name="Text240"/>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5"/>
          </w:p>
        </w:tc>
      </w:tr>
      <w:tr w:rsidR="00926653" w:rsidRPr="004A1F83" w14:paraId="62F43EBF" w14:textId="77777777" w:rsidTr="00183AC8">
        <w:trPr>
          <w:trHeight w:val="360"/>
          <w:jc w:val="center"/>
        </w:trPr>
        <w:tc>
          <w:tcPr>
            <w:tcW w:w="9918" w:type="dxa"/>
            <w:gridSpan w:val="3"/>
            <w:tcBorders>
              <w:top w:val="nil"/>
              <w:left w:val="single" w:sz="4" w:space="0" w:color="auto"/>
              <w:bottom w:val="nil"/>
              <w:right w:val="single" w:sz="4" w:space="0" w:color="auto"/>
            </w:tcBorders>
            <w:vAlign w:val="center"/>
          </w:tcPr>
          <w:p w14:paraId="22B1A351" w14:textId="3D13CB8F" w:rsidR="00926653" w:rsidRPr="00893B3F" w:rsidRDefault="00926653" w:rsidP="00893B3F">
            <w:pPr>
              <w:rPr>
                <w:rFonts w:ascii="Arial" w:hAnsi="Arial" w:cs="Arial"/>
                <w:sz w:val="24"/>
                <w:szCs w:val="24"/>
              </w:rPr>
            </w:pPr>
            <w:r w:rsidRPr="00893B3F">
              <w:rPr>
                <w:rFonts w:ascii="Arial" w:hAnsi="Arial" w:cs="Arial"/>
                <w:sz w:val="24"/>
                <w:szCs w:val="24"/>
              </w:rPr>
              <w:t xml:space="preserve">Mailing Address:  </w:t>
            </w:r>
            <w:r w:rsidRPr="00893B3F">
              <w:rPr>
                <w:rFonts w:ascii="Arial" w:hAnsi="Arial" w:cs="Arial"/>
                <w:sz w:val="24"/>
                <w:szCs w:val="24"/>
              </w:rPr>
              <w:fldChar w:fldCharType="begin">
                <w:ffData>
                  <w:name w:val="Text241"/>
                  <w:enabled/>
                  <w:calcOnExit w:val="0"/>
                  <w:textInput/>
                </w:ffData>
              </w:fldChar>
            </w:r>
            <w:bookmarkStart w:id="106" w:name="Text241"/>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6"/>
          </w:p>
          <w:p w14:paraId="13D3104D" w14:textId="36DDDE0B" w:rsidR="00926653" w:rsidRPr="00893B3F" w:rsidRDefault="00926653" w:rsidP="00893B3F">
            <w:pPr>
              <w:rPr>
                <w:rFonts w:ascii="Arial" w:hAnsi="Arial" w:cs="Arial"/>
                <w:sz w:val="24"/>
                <w:szCs w:val="24"/>
              </w:rPr>
            </w:pPr>
            <w:r w:rsidRPr="00893B3F">
              <w:rPr>
                <w:rFonts w:ascii="Arial" w:hAnsi="Arial" w:cs="Arial"/>
                <w:sz w:val="24"/>
                <w:szCs w:val="24"/>
              </w:rPr>
              <w:t xml:space="preserve">                           </w:t>
            </w:r>
            <w:r w:rsidR="00893B3F">
              <w:rPr>
                <w:rFonts w:ascii="Arial" w:hAnsi="Arial" w:cs="Arial"/>
                <w:sz w:val="24"/>
                <w:szCs w:val="24"/>
              </w:rPr>
              <w:t xml:space="preserve"> </w:t>
            </w:r>
            <w:r w:rsidRPr="00893B3F">
              <w:rPr>
                <w:rFonts w:ascii="Arial" w:hAnsi="Arial" w:cs="Arial"/>
                <w:sz w:val="24"/>
                <w:szCs w:val="24"/>
              </w:rPr>
              <w:t xml:space="preserve"> </w:t>
            </w:r>
            <w:r w:rsidRPr="00893B3F">
              <w:rPr>
                <w:rFonts w:ascii="Arial" w:hAnsi="Arial" w:cs="Arial"/>
                <w:sz w:val="24"/>
                <w:szCs w:val="24"/>
              </w:rPr>
              <w:fldChar w:fldCharType="begin">
                <w:ffData>
                  <w:name w:val="Text242"/>
                  <w:enabled/>
                  <w:calcOnExit w:val="0"/>
                  <w:textInput/>
                </w:ffData>
              </w:fldChar>
            </w:r>
            <w:bookmarkStart w:id="107" w:name="Text242"/>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7"/>
          </w:p>
          <w:p w14:paraId="23252474" w14:textId="3127FDE8" w:rsidR="00926653" w:rsidRPr="00893B3F" w:rsidRDefault="00926653" w:rsidP="00893B3F">
            <w:pPr>
              <w:rPr>
                <w:rFonts w:ascii="Arial" w:hAnsi="Arial" w:cs="Arial"/>
                <w:sz w:val="24"/>
                <w:szCs w:val="24"/>
              </w:rPr>
            </w:pPr>
            <w:r w:rsidRPr="00893B3F">
              <w:rPr>
                <w:rFonts w:ascii="Arial" w:hAnsi="Arial" w:cs="Arial"/>
                <w:sz w:val="24"/>
                <w:szCs w:val="24"/>
              </w:rPr>
              <w:t xml:space="preserve">                             </w:t>
            </w:r>
            <w:r w:rsidRPr="00893B3F">
              <w:rPr>
                <w:rFonts w:ascii="Arial" w:hAnsi="Arial" w:cs="Arial"/>
                <w:sz w:val="24"/>
                <w:szCs w:val="24"/>
              </w:rPr>
              <w:fldChar w:fldCharType="begin">
                <w:ffData>
                  <w:name w:val="Text243"/>
                  <w:enabled/>
                  <w:calcOnExit w:val="0"/>
                  <w:textInput/>
                </w:ffData>
              </w:fldChar>
            </w:r>
            <w:bookmarkStart w:id="108" w:name="Text243"/>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bookmarkEnd w:id="108"/>
          </w:p>
        </w:tc>
      </w:tr>
      <w:tr w:rsidR="00926653" w:rsidRPr="004A1F83" w14:paraId="465618BF" w14:textId="77777777" w:rsidTr="00183AC8">
        <w:tblPrEx>
          <w:tblBorders>
            <w:insideH w:val="none" w:sz="0" w:space="0" w:color="auto"/>
            <w:insideV w:val="none" w:sz="0" w:space="0" w:color="auto"/>
          </w:tblBorders>
        </w:tblPrEx>
        <w:trPr>
          <w:trHeight w:val="360"/>
          <w:jc w:val="center"/>
        </w:trPr>
        <w:tc>
          <w:tcPr>
            <w:tcW w:w="3192" w:type="dxa"/>
            <w:tcBorders>
              <w:top w:val="nil"/>
              <w:left w:val="single" w:sz="4" w:space="0" w:color="auto"/>
              <w:bottom w:val="single" w:sz="4" w:space="0" w:color="auto"/>
            </w:tcBorders>
            <w:vAlign w:val="center"/>
          </w:tcPr>
          <w:p w14:paraId="4F17FF9A"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Phone:  </w:t>
            </w:r>
            <w:r w:rsidRPr="00893B3F">
              <w:rPr>
                <w:rFonts w:ascii="Arial" w:hAnsi="Arial" w:cs="Arial"/>
                <w:sz w:val="24"/>
                <w:szCs w:val="24"/>
              </w:rPr>
              <w:fldChar w:fldCharType="begin">
                <w:ffData>
                  <w:name w:val=""/>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p>
        </w:tc>
        <w:tc>
          <w:tcPr>
            <w:tcW w:w="3192" w:type="dxa"/>
            <w:tcBorders>
              <w:top w:val="nil"/>
              <w:bottom w:val="single" w:sz="4" w:space="0" w:color="auto"/>
            </w:tcBorders>
            <w:vAlign w:val="center"/>
          </w:tcPr>
          <w:p w14:paraId="66B58518" w14:textId="77777777" w:rsidR="00926653" w:rsidRPr="00893B3F" w:rsidRDefault="00926653" w:rsidP="00893B3F">
            <w:pPr>
              <w:rPr>
                <w:rFonts w:ascii="Arial" w:hAnsi="Arial" w:cs="Arial"/>
                <w:sz w:val="24"/>
                <w:szCs w:val="24"/>
              </w:rPr>
            </w:pPr>
            <w:r w:rsidRPr="00893B3F">
              <w:rPr>
                <w:rFonts w:ascii="Arial" w:hAnsi="Arial" w:cs="Arial"/>
                <w:sz w:val="24"/>
                <w:szCs w:val="24"/>
              </w:rPr>
              <w:t xml:space="preserve">E-Mail:  </w:t>
            </w:r>
            <w:r w:rsidRPr="00893B3F">
              <w:rPr>
                <w:rFonts w:ascii="Arial" w:hAnsi="Arial" w:cs="Arial"/>
                <w:sz w:val="24"/>
                <w:szCs w:val="24"/>
              </w:rPr>
              <w:fldChar w:fldCharType="begin">
                <w:ffData>
                  <w:name w:val="Text238"/>
                  <w:enabled/>
                  <w:calcOnExit w:val="0"/>
                  <w:textInput/>
                </w:ffData>
              </w:fldChar>
            </w:r>
            <w:r w:rsidRPr="00893B3F">
              <w:rPr>
                <w:rFonts w:ascii="Arial" w:hAnsi="Arial" w:cs="Arial"/>
                <w:sz w:val="24"/>
                <w:szCs w:val="24"/>
              </w:rPr>
              <w:instrText xml:space="preserve"> FORMTEXT </w:instrText>
            </w:r>
            <w:r w:rsidRPr="00893B3F">
              <w:rPr>
                <w:rFonts w:ascii="Arial" w:hAnsi="Arial" w:cs="Arial"/>
                <w:sz w:val="24"/>
                <w:szCs w:val="24"/>
              </w:rPr>
            </w:r>
            <w:r w:rsidRPr="00893B3F">
              <w:rPr>
                <w:rFonts w:ascii="Arial" w:hAnsi="Arial" w:cs="Arial"/>
                <w:sz w:val="24"/>
                <w:szCs w:val="24"/>
              </w:rPr>
              <w:fldChar w:fldCharType="separate"/>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noProof/>
                <w:sz w:val="24"/>
                <w:szCs w:val="24"/>
              </w:rPr>
              <w:t> </w:t>
            </w:r>
            <w:r w:rsidRPr="00893B3F">
              <w:rPr>
                <w:rFonts w:ascii="Arial" w:hAnsi="Arial" w:cs="Arial"/>
                <w:sz w:val="24"/>
                <w:szCs w:val="24"/>
              </w:rPr>
              <w:fldChar w:fldCharType="end"/>
            </w:r>
          </w:p>
        </w:tc>
        <w:tc>
          <w:tcPr>
            <w:tcW w:w="3534" w:type="dxa"/>
            <w:tcBorders>
              <w:top w:val="nil"/>
              <w:bottom w:val="single" w:sz="4" w:space="0" w:color="auto"/>
              <w:right w:val="single" w:sz="4" w:space="0" w:color="auto"/>
            </w:tcBorders>
            <w:vAlign w:val="center"/>
          </w:tcPr>
          <w:p w14:paraId="5CBFD4DD" w14:textId="77777777" w:rsidR="00926653" w:rsidRPr="00B60285" w:rsidRDefault="00926653" w:rsidP="00183AC8">
            <w:pPr>
              <w:jc w:val="both"/>
              <w:rPr>
                <w:sz w:val="22"/>
                <w:szCs w:val="22"/>
              </w:rPr>
            </w:pPr>
          </w:p>
        </w:tc>
      </w:tr>
    </w:tbl>
    <w:p w14:paraId="700037E4" w14:textId="77777777" w:rsidR="00926653" w:rsidRPr="00622AD6" w:rsidRDefault="00926653" w:rsidP="00113005">
      <w:pPr>
        <w:pBdr>
          <w:top w:val="threeDEmboss" w:sz="24" w:space="1" w:color="auto"/>
          <w:left w:val="threeDEmboss" w:sz="24" w:space="4" w:color="auto"/>
          <w:bottom w:val="threeDEmboss" w:sz="24" w:space="1" w:color="auto"/>
          <w:right w:val="threeDEmboss" w:sz="24" w:space="4" w:color="auto"/>
        </w:pBdr>
        <w:rPr>
          <w:rFonts w:ascii="Arial" w:hAnsi="Arial" w:cs="Arial"/>
          <w:b/>
          <w:sz w:val="28"/>
          <w:szCs w:val="28"/>
        </w:rPr>
      </w:pPr>
      <w:r>
        <w:br w:type="page"/>
      </w:r>
      <w:r w:rsidRPr="00622AD6">
        <w:rPr>
          <w:rFonts w:ascii="Arial" w:hAnsi="Arial" w:cs="Arial"/>
          <w:b/>
          <w:sz w:val="28"/>
          <w:szCs w:val="28"/>
        </w:rPr>
        <w:lastRenderedPageBreak/>
        <w:t xml:space="preserve">EXHIBIT A-3: Co-Applicant/ </w:t>
      </w:r>
    </w:p>
    <w:p w14:paraId="536D243B" w14:textId="77777777" w:rsidR="00926653" w:rsidRPr="00622AD6" w:rsidRDefault="00926653" w:rsidP="00113005">
      <w:pPr>
        <w:pBdr>
          <w:top w:val="threeDEmboss" w:sz="24" w:space="1" w:color="auto"/>
          <w:left w:val="threeDEmboss" w:sz="24" w:space="4" w:color="auto"/>
          <w:bottom w:val="threeDEmboss" w:sz="24" w:space="1" w:color="auto"/>
          <w:right w:val="threeDEmboss" w:sz="24" w:space="4" w:color="auto"/>
        </w:pBdr>
        <w:rPr>
          <w:rFonts w:ascii="Arial" w:hAnsi="Arial" w:cs="Arial"/>
          <w:b/>
          <w:sz w:val="28"/>
          <w:szCs w:val="28"/>
        </w:rPr>
      </w:pPr>
      <w:r w:rsidRPr="00622AD6">
        <w:rPr>
          <w:rFonts w:ascii="Arial" w:hAnsi="Arial" w:cs="Arial"/>
          <w:b/>
          <w:sz w:val="28"/>
          <w:szCs w:val="28"/>
        </w:rPr>
        <w:t>Supporting Organization Information</w:t>
      </w:r>
    </w:p>
    <w:p w14:paraId="1D13D5C2" w14:textId="77777777" w:rsidR="00926653" w:rsidRDefault="00926653" w:rsidP="00926653">
      <w:pPr>
        <w:jc w:val="both"/>
        <w:rPr>
          <w:sz w:val="28"/>
        </w:rPr>
      </w:pPr>
    </w:p>
    <w:p w14:paraId="1CFC43A7" w14:textId="77777777" w:rsidR="00926653" w:rsidRPr="00113005" w:rsidRDefault="00926653" w:rsidP="00926653">
      <w:pPr>
        <w:pBdr>
          <w:top w:val="single" w:sz="4" w:space="1" w:color="auto"/>
          <w:left w:val="single" w:sz="4" w:space="4" w:color="auto"/>
          <w:bottom w:val="single" w:sz="4" w:space="4" w:color="auto"/>
          <w:right w:val="single" w:sz="4" w:space="8" w:color="auto"/>
        </w:pBdr>
        <w:ind w:left="540" w:right="670" w:firstLine="90"/>
        <w:jc w:val="both"/>
        <w:rPr>
          <w:rFonts w:ascii="Arial" w:hAnsi="Arial" w:cs="Arial"/>
          <w:sz w:val="24"/>
          <w:szCs w:val="24"/>
        </w:rPr>
      </w:pPr>
      <w:r w:rsidRPr="00113005">
        <w:rPr>
          <w:rFonts w:ascii="Arial" w:hAnsi="Arial" w:cs="Arial"/>
          <w:sz w:val="24"/>
          <w:szCs w:val="24"/>
        </w:rPr>
        <w:t>Applicant Type:</w:t>
      </w:r>
      <w:r w:rsidRPr="00113005">
        <w:rPr>
          <w:rFonts w:ascii="Arial" w:hAnsi="Arial" w:cs="Arial"/>
          <w:sz w:val="24"/>
          <w:szCs w:val="24"/>
        </w:rPr>
        <w:tab/>
      </w:r>
      <w:r w:rsidRPr="00113005">
        <w:rPr>
          <w:rFonts w:ascii="Arial" w:hAnsi="Arial" w:cs="Arial"/>
          <w:sz w:val="24"/>
          <w:szCs w:val="24"/>
        </w:rPr>
        <w:fldChar w:fldCharType="begin">
          <w:ffData>
            <w:name w:val="Check50"/>
            <w:enabled/>
            <w:calcOnExit w:val="0"/>
            <w:checkBox>
              <w:sizeAuto/>
              <w:default w:val="0"/>
            </w:checkBox>
          </w:ffData>
        </w:fldChar>
      </w:r>
      <w:bookmarkStart w:id="109" w:name="Check50"/>
      <w:r w:rsidRPr="00113005">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13005">
        <w:rPr>
          <w:rFonts w:ascii="Arial" w:hAnsi="Arial" w:cs="Arial"/>
          <w:sz w:val="24"/>
          <w:szCs w:val="24"/>
        </w:rPr>
        <w:fldChar w:fldCharType="end"/>
      </w:r>
      <w:bookmarkEnd w:id="109"/>
      <w:r w:rsidRPr="00113005">
        <w:rPr>
          <w:rFonts w:ascii="Arial" w:hAnsi="Arial" w:cs="Arial"/>
          <w:sz w:val="24"/>
          <w:szCs w:val="24"/>
        </w:rPr>
        <w:t xml:space="preserve"> Co-Applicant</w:t>
      </w:r>
      <w:r w:rsidRPr="00113005">
        <w:rPr>
          <w:rFonts w:ascii="Arial" w:hAnsi="Arial" w:cs="Arial"/>
          <w:sz w:val="24"/>
          <w:szCs w:val="24"/>
        </w:rPr>
        <w:tab/>
      </w:r>
      <w:r w:rsidRPr="00113005">
        <w:rPr>
          <w:rFonts w:ascii="Arial" w:hAnsi="Arial" w:cs="Arial"/>
          <w:sz w:val="24"/>
          <w:szCs w:val="24"/>
        </w:rPr>
        <w:tab/>
      </w:r>
      <w:r w:rsidRPr="00113005">
        <w:rPr>
          <w:rFonts w:ascii="Arial" w:hAnsi="Arial" w:cs="Arial"/>
          <w:sz w:val="24"/>
          <w:szCs w:val="24"/>
        </w:rPr>
        <w:fldChar w:fldCharType="begin">
          <w:ffData>
            <w:name w:val="Check51"/>
            <w:enabled/>
            <w:calcOnExit w:val="0"/>
            <w:checkBox>
              <w:sizeAuto/>
              <w:default w:val="0"/>
            </w:checkBox>
          </w:ffData>
        </w:fldChar>
      </w:r>
      <w:bookmarkStart w:id="110" w:name="Check51"/>
      <w:r w:rsidRPr="00113005">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13005">
        <w:rPr>
          <w:rFonts w:ascii="Arial" w:hAnsi="Arial" w:cs="Arial"/>
          <w:sz w:val="24"/>
          <w:szCs w:val="24"/>
        </w:rPr>
        <w:fldChar w:fldCharType="end"/>
      </w:r>
      <w:bookmarkEnd w:id="110"/>
      <w:r w:rsidRPr="00113005">
        <w:rPr>
          <w:rFonts w:ascii="Arial" w:hAnsi="Arial" w:cs="Arial"/>
          <w:sz w:val="24"/>
          <w:szCs w:val="24"/>
        </w:rPr>
        <w:t xml:space="preserve"> Supporting Organization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8"/>
        <w:gridCol w:w="1194"/>
        <w:gridCol w:w="1146"/>
        <w:gridCol w:w="2046"/>
        <w:gridCol w:w="384"/>
        <w:gridCol w:w="3256"/>
      </w:tblGrid>
      <w:tr w:rsidR="00926653" w:rsidRPr="00113005" w14:paraId="0FF5B294" w14:textId="77777777" w:rsidTr="00183AC8">
        <w:trPr>
          <w:trHeight w:hRule="exact" w:val="360"/>
          <w:jc w:val="center"/>
        </w:trPr>
        <w:tc>
          <w:tcPr>
            <w:tcW w:w="10024" w:type="dxa"/>
            <w:gridSpan w:val="6"/>
            <w:vAlign w:val="center"/>
          </w:tcPr>
          <w:p w14:paraId="14BC1EC9"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Incorporated Name:  </w:t>
            </w:r>
            <w:r w:rsidRPr="00113005">
              <w:rPr>
                <w:rFonts w:ascii="Arial" w:hAnsi="Arial" w:cs="Arial"/>
                <w:sz w:val="24"/>
                <w:szCs w:val="24"/>
              </w:rPr>
              <w:fldChar w:fldCharType="begin">
                <w:ffData>
                  <w:name w:val="Text229"/>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r w:rsidR="00926653" w:rsidRPr="00113005" w14:paraId="60FE7E39" w14:textId="77777777" w:rsidTr="00183AC8">
        <w:trPr>
          <w:trHeight w:hRule="exact" w:val="360"/>
          <w:jc w:val="center"/>
        </w:trPr>
        <w:tc>
          <w:tcPr>
            <w:tcW w:w="10024" w:type="dxa"/>
            <w:gridSpan w:val="6"/>
            <w:vAlign w:val="center"/>
          </w:tcPr>
          <w:p w14:paraId="5FD09C06" w14:textId="798687B2" w:rsidR="00926653" w:rsidRPr="00113005" w:rsidRDefault="00926653" w:rsidP="00183AC8">
            <w:pPr>
              <w:jc w:val="both"/>
              <w:rPr>
                <w:rFonts w:ascii="Arial" w:hAnsi="Arial" w:cs="Arial"/>
                <w:sz w:val="24"/>
                <w:szCs w:val="24"/>
                <w:u w:val="single"/>
              </w:rPr>
            </w:pPr>
            <w:r w:rsidRPr="00113005">
              <w:rPr>
                <w:rFonts w:ascii="Arial" w:hAnsi="Arial" w:cs="Arial"/>
                <w:sz w:val="24"/>
                <w:szCs w:val="24"/>
              </w:rPr>
              <w:t xml:space="preserve">Contact Name:  </w:t>
            </w:r>
            <w:r w:rsidRPr="00113005">
              <w:rPr>
                <w:rFonts w:ascii="Arial" w:hAnsi="Arial" w:cs="Arial"/>
                <w:sz w:val="24"/>
                <w:szCs w:val="24"/>
              </w:rPr>
              <w:fldChar w:fldCharType="begin">
                <w:ffData>
                  <w:name w:val="Text231"/>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r w:rsidR="00926653" w:rsidRPr="00113005" w14:paraId="30E8913B" w14:textId="77777777" w:rsidTr="00183AC8">
        <w:trPr>
          <w:trHeight w:hRule="exact" w:val="360"/>
          <w:jc w:val="center"/>
        </w:trPr>
        <w:tc>
          <w:tcPr>
            <w:tcW w:w="10024" w:type="dxa"/>
            <w:gridSpan w:val="6"/>
            <w:vAlign w:val="center"/>
          </w:tcPr>
          <w:p w14:paraId="1E3D4E10"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Title:  </w:t>
            </w:r>
            <w:r w:rsidRPr="00113005">
              <w:rPr>
                <w:rFonts w:ascii="Arial" w:hAnsi="Arial" w:cs="Arial"/>
                <w:sz w:val="24"/>
                <w:szCs w:val="24"/>
              </w:rPr>
              <w:fldChar w:fldCharType="begin">
                <w:ffData>
                  <w:name w:val="Text230"/>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r w:rsidR="00926653" w:rsidRPr="00113005" w14:paraId="734CF071" w14:textId="77777777" w:rsidTr="00183AC8">
        <w:trPr>
          <w:trHeight w:hRule="exact" w:val="360"/>
          <w:jc w:val="center"/>
        </w:trPr>
        <w:tc>
          <w:tcPr>
            <w:tcW w:w="10024" w:type="dxa"/>
            <w:gridSpan w:val="6"/>
            <w:vAlign w:val="center"/>
          </w:tcPr>
          <w:p w14:paraId="651860F8" w14:textId="77777777" w:rsidR="00926653" w:rsidRPr="00113005" w:rsidRDefault="00926653" w:rsidP="00183AC8">
            <w:pPr>
              <w:jc w:val="both"/>
              <w:rPr>
                <w:rFonts w:ascii="Arial" w:hAnsi="Arial" w:cs="Arial"/>
                <w:sz w:val="24"/>
                <w:szCs w:val="24"/>
                <w:u w:val="single"/>
              </w:rPr>
            </w:pPr>
            <w:r w:rsidRPr="00113005">
              <w:rPr>
                <w:rFonts w:ascii="Arial" w:hAnsi="Arial" w:cs="Arial"/>
                <w:sz w:val="24"/>
                <w:szCs w:val="24"/>
              </w:rPr>
              <w:t xml:space="preserve">Mailing Address:   </w:t>
            </w:r>
            <w:r w:rsidRPr="00113005">
              <w:rPr>
                <w:rFonts w:ascii="Arial" w:hAnsi="Arial" w:cs="Arial"/>
                <w:sz w:val="24"/>
                <w:szCs w:val="24"/>
              </w:rPr>
              <w:fldChar w:fldCharType="begin">
                <w:ffData>
                  <w:name w:val="Text232"/>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r w:rsidR="00926653" w:rsidRPr="00113005" w14:paraId="4BBB0A57" w14:textId="77777777" w:rsidTr="00183AC8">
        <w:trPr>
          <w:trHeight w:hRule="exact" w:val="360"/>
          <w:jc w:val="center"/>
        </w:trPr>
        <w:tc>
          <w:tcPr>
            <w:tcW w:w="10024" w:type="dxa"/>
            <w:gridSpan w:val="6"/>
            <w:vAlign w:val="center"/>
          </w:tcPr>
          <w:p w14:paraId="69B123E5" w14:textId="43BAC57D"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                              </w:t>
            </w:r>
            <w:r w:rsidRPr="00113005">
              <w:rPr>
                <w:rFonts w:ascii="Arial" w:hAnsi="Arial" w:cs="Arial"/>
                <w:sz w:val="24"/>
                <w:szCs w:val="24"/>
              </w:rPr>
              <w:fldChar w:fldCharType="begin">
                <w:ffData>
                  <w:name w:val="Text233"/>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r w:rsidR="00926653" w:rsidRPr="00113005" w14:paraId="60804DFE" w14:textId="77777777" w:rsidTr="00183AC8">
        <w:trPr>
          <w:trHeight w:hRule="exact" w:val="360"/>
          <w:jc w:val="center"/>
        </w:trPr>
        <w:tc>
          <w:tcPr>
            <w:tcW w:w="10024" w:type="dxa"/>
            <w:gridSpan w:val="6"/>
            <w:vAlign w:val="center"/>
          </w:tcPr>
          <w:p w14:paraId="07B5B228"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County:   </w:t>
            </w:r>
            <w:r w:rsidRPr="00113005">
              <w:rPr>
                <w:rFonts w:ascii="Arial" w:hAnsi="Arial" w:cs="Arial"/>
                <w:sz w:val="24"/>
                <w:szCs w:val="24"/>
              </w:rPr>
              <w:fldChar w:fldCharType="begin">
                <w:ffData>
                  <w:name w:val="Text235"/>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r w:rsidR="00926653" w:rsidRPr="00113005" w14:paraId="67E6E854" w14:textId="77777777" w:rsidTr="00183AC8">
        <w:trPr>
          <w:trHeight w:hRule="exact" w:val="360"/>
          <w:jc w:val="center"/>
        </w:trPr>
        <w:tc>
          <w:tcPr>
            <w:tcW w:w="3192" w:type="dxa"/>
            <w:gridSpan w:val="2"/>
            <w:vAlign w:val="center"/>
          </w:tcPr>
          <w:p w14:paraId="353D0295"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Phone:  </w:t>
            </w:r>
            <w:r w:rsidRPr="00113005">
              <w:rPr>
                <w:rFonts w:ascii="Arial" w:hAnsi="Arial" w:cs="Arial"/>
                <w:sz w:val="24"/>
                <w:szCs w:val="24"/>
              </w:rPr>
              <w:fldChar w:fldCharType="begin">
                <w:ffData>
                  <w:name w:val="Text236"/>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c>
          <w:tcPr>
            <w:tcW w:w="3192" w:type="dxa"/>
            <w:gridSpan w:val="2"/>
            <w:vAlign w:val="center"/>
          </w:tcPr>
          <w:p w14:paraId="0098EAE5" w14:textId="77777777" w:rsidR="00926653" w:rsidRPr="00113005" w:rsidRDefault="00926653" w:rsidP="00183AC8">
            <w:pPr>
              <w:jc w:val="both"/>
              <w:rPr>
                <w:rFonts w:ascii="Arial" w:hAnsi="Arial" w:cs="Arial"/>
                <w:sz w:val="24"/>
                <w:szCs w:val="24"/>
              </w:rPr>
            </w:pPr>
          </w:p>
        </w:tc>
        <w:tc>
          <w:tcPr>
            <w:tcW w:w="3640" w:type="dxa"/>
            <w:gridSpan w:val="2"/>
            <w:vAlign w:val="center"/>
          </w:tcPr>
          <w:p w14:paraId="057801BA"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E-Mail:  </w:t>
            </w:r>
            <w:r w:rsidRPr="00113005">
              <w:rPr>
                <w:rFonts w:ascii="Arial" w:hAnsi="Arial" w:cs="Arial"/>
                <w:sz w:val="24"/>
                <w:szCs w:val="24"/>
              </w:rPr>
              <w:fldChar w:fldCharType="begin">
                <w:ffData>
                  <w:name w:val="Text238"/>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r w:rsidR="00926653" w:rsidRPr="00113005" w14:paraId="0B8303A6" w14:textId="77777777" w:rsidTr="00183AC8">
        <w:trPr>
          <w:trHeight w:hRule="exact" w:val="360"/>
          <w:jc w:val="center"/>
        </w:trPr>
        <w:tc>
          <w:tcPr>
            <w:tcW w:w="1998" w:type="dxa"/>
            <w:vAlign w:val="center"/>
          </w:tcPr>
          <w:p w14:paraId="206BC6DA"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Legal Status:</w:t>
            </w:r>
          </w:p>
        </w:tc>
        <w:tc>
          <w:tcPr>
            <w:tcW w:w="2340" w:type="dxa"/>
            <w:gridSpan w:val="2"/>
            <w:vAlign w:val="center"/>
          </w:tcPr>
          <w:p w14:paraId="61B855BC"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fldChar w:fldCharType="begin">
                <w:ffData>
                  <w:name w:val="Check22"/>
                  <w:enabled/>
                  <w:calcOnExit w:val="0"/>
                  <w:checkBox>
                    <w:sizeAuto/>
                    <w:default w:val="0"/>
                  </w:checkBox>
                </w:ffData>
              </w:fldChar>
            </w:r>
            <w:r w:rsidRPr="00113005">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13005">
              <w:rPr>
                <w:rFonts w:ascii="Arial" w:hAnsi="Arial" w:cs="Arial"/>
                <w:sz w:val="24"/>
                <w:szCs w:val="24"/>
              </w:rPr>
              <w:fldChar w:fldCharType="end"/>
            </w:r>
            <w:r w:rsidRPr="00113005">
              <w:rPr>
                <w:rFonts w:ascii="Arial" w:hAnsi="Arial" w:cs="Arial"/>
                <w:sz w:val="24"/>
                <w:szCs w:val="24"/>
              </w:rPr>
              <w:t xml:space="preserve"> Non-Profit</w:t>
            </w:r>
          </w:p>
        </w:tc>
        <w:tc>
          <w:tcPr>
            <w:tcW w:w="2430" w:type="dxa"/>
            <w:gridSpan w:val="2"/>
            <w:vAlign w:val="center"/>
          </w:tcPr>
          <w:p w14:paraId="77BE0481"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fldChar w:fldCharType="begin">
                <w:ffData>
                  <w:name w:val="Check23"/>
                  <w:enabled/>
                  <w:calcOnExit w:val="0"/>
                  <w:checkBox>
                    <w:sizeAuto/>
                    <w:default w:val="0"/>
                  </w:checkBox>
                </w:ffData>
              </w:fldChar>
            </w:r>
            <w:r w:rsidRPr="00113005">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13005">
              <w:rPr>
                <w:rFonts w:ascii="Arial" w:hAnsi="Arial" w:cs="Arial"/>
                <w:sz w:val="24"/>
                <w:szCs w:val="24"/>
              </w:rPr>
              <w:fldChar w:fldCharType="end"/>
            </w:r>
            <w:r w:rsidRPr="00113005">
              <w:rPr>
                <w:rFonts w:ascii="Arial" w:hAnsi="Arial" w:cs="Arial"/>
                <w:sz w:val="24"/>
                <w:szCs w:val="24"/>
              </w:rPr>
              <w:t xml:space="preserve"> Municipality</w:t>
            </w:r>
          </w:p>
        </w:tc>
        <w:tc>
          <w:tcPr>
            <w:tcW w:w="3256" w:type="dxa"/>
            <w:vAlign w:val="center"/>
          </w:tcPr>
          <w:p w14:paraId="4FBFC8B1"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fldChar w:fldCharType="begin">
                <w:ffData>
                  <w:name w:val="Check24"/>
                  <w:enabled/>
                  <w:calcOnExit w:val="0"/>
                  <w:checkBox>
                    <w:sizeAuto/>
                    <w:default w:val="0"/>
                  </w:checkBox>
                </w:ffData>
              </w:fldChar>
            </w:r>
            <w:r w:rsidRPr="00113005">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13005">
              <w:rPr>
                <w:rFonts w:ascii="Arial" w:hAnsi="Arial" w:cs="Arial"/>
                <w:sz w:val="24"/>
                <w:szCs w:val="24"/>
              </w:rPr>
              <w:fldChar w:fldCharType="end"/>
            </w:r>
            <w:r w:rsidRPr="00113005">
              <w:rPr>
                <w:rFonts w:ascii="Arial" w:hAnsi="Arial" w:cs="Arial"/>
                <w:sz w:val="24"/>
                <w:szCs w:val="24"/>
              </w:rPr>
              <w:t xml:space="preserve"> Public Corporation</w:t>
            </w:r>
          </w:p>
        </w:tc>
      </w:tr>
      <w:tr w:rsidR="00926653" w:rsidRPr="00113005" w14:paraId="74253FF2" w14:textId="77777777" w:rsidTr="00183AC8">
        <w:trPr>
          <w:trHeight w:hRule="exact" w:val="360"/>
          <w:jc w:val="center"/>
        </w:trPr>
        <w:tc>
          <w:tcPr>
            <w:tcW w:w="1998" w:type="dxa"/>
            <w:vAlign w:val="center"/>
          </w:tcPr>
          <w:p w14:paraId="3C2FA683" w14:textId="77777777" w:rsidR="00926653" w:rsidRPr="00113005" w:rsidRDefault="00926653" w:rsidP="00183AC8">
            <w:pPr>
              <w:jc w:val="both"/>
              <w:rPr>
                <w:rFonts w:ascii="Arial" w:hAnsi="Arial" w:cs="Arial"/>
                <w:sz w:val="24"/>
                <w:szCs w:val="24"/>
              </w:rPr>
            </w:pPr>
          </w:p>
        </w:tc>
        <w:tc>
          <w:tcPr>
            <w:tcW w:w="2340" w:type="dxa"/>
            <w:gridSpan w:val="2"/>
            <w:vAlign w:val="center"/>
          </w:tcPr>
          <w:p w14:paraId="0B13B3B4"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fldChar w:fldCharType="begin">
                <w:ffData>
                  <w:name w:val="Check25"/>
                  <w:enabled/>
                  <w:calcOnExit w:val="0"/>
                  <w:checkBox>
                    <w:sizeAuto/>
                    <w:default w:val="0"/>
                  </w:checkBox>
                </w:ffData>
              </w:fldChar>
            </w:r>
            <w:r w:rsidRPr="00113005">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13005">
              <w:rPr>
                <w:rFonts w:ascii="Arial" w:hAnsi="Arial" w:cs="Arial"/>
                <w:sz w:val="24"/>
                <w:szCs w:val="24"/>
              </w:rPr>
              <w:fldChar w:fldCharType="end"/>
            </w:r>
            <w:r w:rsidRPr="00113005">
              <w:rPr>
                <w:rFonts w:ascii="Arial" w:hAnsi="Arial" w:cs="Arial"/>
                <w:sz w:val="24"/>
                <w:szCs w:val="24"/>
              </w:rPr>
              <w:t xml:space="preserve"> Partnership</w:t>
            </w:r>
          </w:p>
        </w:tc>
        <w:tc>
          <w:tcPr>
            <w:tcW w:w="2430" w:type="dxa"/>
            <w:gridSpan w:val="2"/>
            <w:vAlign w:val="center"/>
          </w:tcPr>
          <w:p w14:paraId="0DE1B824"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fldChar w:fldCharType="begin">
                <w:ffData>
                  <w:name w:val="Check26"/>
                  <w:enabled/>
                  <w:calcOnExit w:val="0"/>
                  <w:checkBox>
                    <w:sizeAuto/>
                    <w:default w:val="0"/>
                  </w:checkBox>
                </w:ffData>
              </w:fldChar>
            </w:r>
            <w:r w:rsidRPr="00113005">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13005">
              <w:rPr>
                <w:rFonts w:ascii="Arial" w:hAnsi="Arial" w:cs="Arial"/>
                <w:sz w:val="24"/>
                <w:szCs w:val="24"/>
              </w:rPr>
              <w:fldChar w:fldCharType="end"/>
            </w:r>
            <w:r w:rsidRPr="00113005">
              <w:rPr>
                <w:rFonts w:ascii="Arial" w:hAnsi="Arial" w:cs="Arial"/>
                <w:sz w:val="24"/>
                <w:szCs w:val="24"/>
              </w:rPr>
              <w:t xml:space="preserve"> Local District</w:t>
            </w:r>
          </w:p>
        </w:tc>
        <w:tc>
          <w:tcPr>
            <w:tcW w:w="3256" w:type="dxa"/>
            <w:vAlign w:val="center"/>
          </w:tcPr>
          <w:p w14:paraId="2761F5F3"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fldChar w:fldCharType="begin">
                <w:ffData>
                  <w:name w:val="Check27"/>
                  <w:enabled/>
                  <w:calcOnExit w:val="0"/>
                  <w:checkBox>
                    <w:sizeAuto/>
                    <w:default w:val="0"/>
                  </w:checkBox>
                </w:ffData>
              </w:fldChar>
            </w:r>
            <w:r w:rsidRPr="00113005">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13005">
              <w:rPr>
                <w:rFonts w:ascii="Arial" w:hAnsi="Arial" w:cs="Arial"/>
                <w:sz w:val="24"/>
                <w:szCs w:val="24"/>
              </w:rPr>
              <w:fldChar w:fldCharType="end"/>
            </w:r>
            <w:r w:rsidRPr="00113005">
              <w:rPr>
                <w:rFonts w:ascii="Arial" w:hAnsi="Arial" w:cs="Arial"/>
                <w:sz w:val="24"/>
                <w:szCs w:val="24"/>
              </w:rPr>
              <w:t xml:space="preserve"> Other</w:t>
            </w:r>
          </w:p>
        </w:tc>
      </w:tr>
      <w:tr w:rsidR="00926653" w:rsidRPr="00113005" w14:paraId="79866D0B" w14:textId="77777777" w:rsidTr="00183AC8">
        <w:trPr>
          <w:trHeight w:hRule="exact" w:val="360"/>
          <w:jc w:val="center"/>
        </w:trPr>
        <w:tc>
          <w:tcPr>
            <w:tcW w:w="10024" w:type="dxa"/>
            <w:gridSpan w:val="6"/>
            <w:vAlign w:val="center"/>
          </w:tcPr>
          <w:p w14:paraId="54130A7E"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Charities Registration Number:  </w:t>
            </w:r>
            <w:r w:rsidRPr="00113005">
              <w:rPr>
                <w:rFonts w:ascii="Arial" w:hAnsi="Arial" w:cs="Arial"/>
                <w:sz w:val="24"/>
                <w:szCs w:val="24"/>
              </w:rPr>
              <w:fldChar w:fldCharType="begin">
                <w:ffData>
                  <w:name w:val="Text251"/>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r w:rsidR="00926653" w:rsidRPr="00113005" w14:paraId="5ABF416F" w14:textId="77777777" w:rsidTr="00183AC8">
        <w:trPr>
          <w:trHeight w:hRule="exact" w:val="609"/>
          <w:jc w:val="center"/>
        </w:trPr>
        <w:tc>
          <w:tcPr>
            <w:tcW w:w="4338" w:type="dxa"/>
            <w:gridSpan w:val="3"/>
            <w:vAlign w:val="center"/>
          </w:tcPr>
          <w:p w14:paraId="35124711"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Federal Tax ID#:  </w:t>
            </w:r>
            <w:r w:rsidRPr="00113005">
              <w:rPr>
                <w:rFonts w:ascii="Arial" w:hAnsi="Arial" w:cs="Arial"/>
                <w:sz w:val="24"/>
                <w:szCs w:val="24"/>
              </w:rPr>
              <w:fldChar w:fldCharType="begin">
                <w:ffData>
                  <w:name w:val="Text249"/>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c>
          <w:tcPr>
            <w:tcW w:w="5686" w:type="dxa"/>
            <w:gridSpan w:val="3"/>
            <w:vAlign w:val="center"/>
          </w:tcPr>
          <w:p w14:paraId="193D2B9F" w14:textId="77777777" w:rsidR="00926653" w:rsidRPr="00113005" w:rsidRDefault="00926653" w:rsidP="00183AC8">
            <w:pPr>
              <w:jc w:val="both"/>
              <w:rPr>
                <w:rFonts w:ascii="Arial" w:hAnsi="Arial" w:cs="Arial"/>
                <w:sz w:val="24"/>
                <w:szCs w:val="24"/>
              </w:rPr>
            </w:pPr>
            <w:r w:rsidRPr="00113005">
              <w:rPr>
                <w:rFonts w:ascii="Arial" w:hAnsi="Arial" w:cs="Arial"/>
                <w:sz w:val="24"/>
                <w:szCs w:val="24"/>
              </w:rPr>
              <w:t xml:space="preserve">Federal Tax-Exempt Status Received?  </w:t>
            </w:r>
            <w:r w:rsidRPr="00113005">
              <w:rPr>
                <w:rFonts w:ascii="Arial" w:hAnsi="Arial" w:cs="Arial"/>
                <w:sz w:val="24"/>
                <w:szCs w:val="24"/>
              </w:rPr>
              <w:fldChar w:fldCharType="begin">
                <w:ffData>
                  <w:name w:val="Text239"/>
                  <w:enabled/>
                  <w:calcOnExit w:val="0"/>
                  <w:textInput/>
                </w:ffData>
              </w:fldChar>
            </w:r>
            <w:r w:rsidRPr="00113005">
              <w:rPr>
                <w:rFonts w:ascii="Arial" w:hAnsi="Arial" w:cs="Arial"/>
                <w:sz w:val="24"/>
                <w:szCs w:val="24"/>
              </w:rPr>
              <w:instrText xml:space="preserve"> FORMTEXT </w:instrText>
            </w:r>
            <w:r w:rsidRPr="00113005">
              <w:rPr>
                <w:rFonts w:ascii="Arial" w:hAnsi="Arial" w:cs="Arial"/>
                <w:sz w:val="24"/>
                <w:szCs w:val="24"/>
              </w:rPr>
            </w:r>
            <w:r w:rsidRPr="00113005">
              <w:rPr>
                <w:rFonts w:ascii="Arial" w:hAnsi="Arial" w:cs="Arial"/>
                <w:sz w:val="24"/>
                <w:szCs w:val="24"/>
              </w:rPr>
              <w:fldChar w:fldCharType="separate"/>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noProof/>
                <w:sz w:val="24"/>
                <w:szCs w:val="24"/>
              </w:rPr>
              <w:t> </w:t>
            </w:r>
            <w:r w:rsidRPr="00113005">
              <w:rPr>
                <w:rFonts w:ascii="Arial" w:hAnsi="Arial" w:cs="Arial"/>
                <w:sz w:val="24"/>
                <w:szCs w:val="24"/>
              </w:rPr>
              <w:fldChar w:fldCharType="end"/>
            </w:r>
          </w:p>
        </w:tc>
      </w:tr>
    </w:tbl>
    <w:p w14:paraId="763E34E2" w14:textId="77777777" w:rsidR="00926653" w:rsidRPr="00113005" w:rsidRDefault="00926653" w:rsidP="00926653">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5"/>
        <w:gridCol w:w="1687"/>
        <w:gridCol w:w="3596"/>
      </w:tblGrid>
      <w:tr w:rsidR="00AB78EF" w:rsidRPr="00113005" w14:paraId="67162B24" w14:textId="77777777" w:rsidTr="00EA5058">
        <w:trPr>
          <w:trHeight w:val="242"/>
          <w:jc w:val="center"/>
        </w:trPr>
        <w:tc>
          <w:tcPr>
            <w:tcW w:w="6412" w:type="dxa"/>
            <w:gridSpan w:val="2"/>
          </w:tcPr>
          <w:p w14:paraId="17FBF96D" w14:textId="77777777" w:rsidR="00AB78EF" w:rsidRPr="009F101C" w:rsidRDefault="00AB78EF" w:rsidP="00EA5058">
            <w:pPr>
              <w:jc w:val="both"/>
              <w:rPr>
                <w:rFonts w:ascii="Arial" w:hAnsi="Arial" w:cs="Arial"/>
                <w:b/>
                <w:bCs/>
                <w:sz w:val="24"/>
                <w:szCs w:val="24"/>
              </w:rPr>
            </w:pPr>
            <w:r w:rsidRPr="009F101C">
              <w:rPr>
                <w:rFonts w:ascii="Arial" w:hAnsi="Arial" w:cs="Arial"/>
                <w:b/>
                <w:bCs/>
                <w:sz w:val="24"/>
                <w:szCs w:val="24"/>
              </w:rPr>
              <w:t>Type (</w:t>
            </w:r>
            <w:r w:rsidRPr="009F101C">
              <w:rPr>
                <w:rFonts w:ascii="Arial" w:hAnsi="Arial" w:cs="Arial"/>
                <w:b/>
                <w:bCs/>
                <w:i/>
                <w:sz w:val="24"/>
                <w:szCs w:val="24"/>
              </w:rPr>
              <w:t>Check all that apply)</w:t>
            </w:r>
          </w:p>
        </w:tc>
        <w:tc>
          <w:tcPr>
            <w:tcW w:w="3596" w:type="dxa"/>
          </w:tcPr>
          <w:p w14:paraId="389C8139" w14:textId="77777777" w:rsidR="00AB78EF" w:rsidRPr="00113005" w:rsidRDefault="00AB78EF" w:rsidP="00EA5058">
            <w:pPr>
              <w:jc w:val="both"/>
              <w:rPr>
                <w:rFonts w:ascii="Arial" w:hAnsi="Arial" w:cs="Arial"/>
              </w:rPr>
            </w:pPr>
          </w:p>
        </w:tc>
      </w:tr>
      <w:tr w:rsidR="00AB78EF" w:rsidRPr="009F101C" w14:paraId="791436B4" w14:textId="77777777" w:rsidTr="00EA5058">
        <w:trPr>
          <w:trHeight w:val="575"/>
          <w:jc w:val="center"/>
        </w:trPr>
        <w:tc>
          <w:tcPr>
            <w:tcW w:w="4725" w:type="dxa"/>
            <w:vAlign w:val="center"/>
          </w:tcPr>
          <w:p w14:paraId="5881F033" w14:textId="77777777" w:rsidR="00AB78EF" w:rsidRPr="009F101C" w:rsidRDefault="00AB78EF" w:rsidP="00EA5058">
            <w:pPr>
              <w:jc w:val="both"/>
              <w:rPr>
                <w:rFonts w:ascii="Arial" w:hAnsi="Arial" w:cs="Arial"/>
                <w:sz w:val="24"/>
                <w:szCs w:val="24"/>
              </w:rPr>
            </w:pPr>
            <w:r w:rsidRPr="009F101C">
              <w:rPr>
                <w:rFonts w:ascii="Arial" w:hAnsi="Arial" w:cs="Arial"/>
                <w:sz w:val="24"/>
                <w:szCs w:val="24"/>
              </w:rPr>
              <w:fldChar w:fldCharType="begin">
                <w:ffData>
                  <w:name w:val="Check32"/>
                  <w:enabled/>
                  <w:calcOnExit w:val="0"/>
                  <w:checkBox>
                    <w:sizeAuto/>
                    <w:default w:val="0"/>
                  </w:checkBox>
                </w:ffData>
              </w:fldChar>
            </w:r>
            <w:r w:rsidRPr="009F10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F101C">
              <w:rPr>
                <w:rFonts w:ascii="Arial" w:hAnsi="Arial" w:cs="Arial"/>
                <w:sz w:val="24"/>
                <w:szCs w:val="24"/>
              </w:rPr>
              <w:fldChar w:fldCharType="end"/>
            </w:r>
            <w:r w:rsidRPr="009F101C">
              <w:rPr>
                <w:rFonts w:ascii="Arial" w:hAnsi="Arial" w:cs="Arial"/>
                <w:sz w:val="24"/>
                <w:szCs w:val="24"/>
              </w:rPr>
              <w:t xml:space="preserve"> City/ Town/ Village Government</w:t>
            </w:r>
          </w:p>
        </w:tc>
        <w:tc>
          <w:tcPr>
            <w:tcW w:w="5283" w:type="dxa"/>
            <w:gridSpan w:val="2"/>
            <w:vAlign w:val="center"/>
          </w:tcPr>
          <w:p w14:paraId="0BE8B27E" w14:textId="77777777" w:rsidR="00AB78EF" w:rsidRPr="009F101C" w:rsidRDefault="00AB78EF" w:rsidP="00EA5058">
            <w:pPr>
              <w:jc w:val="both"/>
              <w:rPr>
                <w:rFonts w:ascii="Arial" w:hAnsi="Arial" w:cs="Arial"/>
                <w:sz w:val="24"/>
                <w:szCs w:val="24"/>
              </w:rPr>
            </w:pPr>
            <w:r w:rsidRPr="009F101C">
              <w:rPr>
                <w:rFonts w:ascii="Arial" w:hAnsi="Arial" w:cs="Arial"/>
                <w:sz w:val="24"/>
                <w:szCs w:val="24"/>
              </w:rPr>
              <w:fldChar w:fldCharType="begin">
                <w:ffData>
                  <w:name w:val="Check47"/>
                  <w:enabled/>
                  <w:calcOnExit w:val="0"/>
                  <w:checkBox>
                    <w:sizeAuto/>
                    <w:default w:val="0"/>
                  </w:checkBox>
                </w:ffData>
              </w:fldChar>
            </w:r>
            <w:r w:rsidRPr="009F10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F101C">
              <w:rPr>
                <w:rFonts w:ascii="Arial" w:hAnsi="Arial" w:cs="Arial"/>
                <w:sz w:val="24"/>
                <w:szCs w:val="24"/>
              </w:rPr>
              <w:fldChar w:fldCharType="end"/>
            </w:r>
            <w:r w:rsidRPr="009F101C">
              <w:rPr>
                <w:rFonts w:ascii="Arial" w:hAnsi="Arial" w:cs="Arial"/>
                <w:sz w:val="24"/>
                <w:szCs w:val="24"/>
              </w:rPr>
              <w:t xml:space="preserve"> Native American Tribal Organization</w:t>
            </w:r>
          </w:p>
        </w:tc>
      </w:tr>
      <w:tr w:rsidR="00AB78EF" w:rsidRPr="009F101C" w14:paraId="2EC0C0BC" w14:textId="77777777" w:rsidTr="00EA5058">
        <w:trPr>
          <w:trHeight w:val="492"/>
          <w:jc w:val="center"/>
        </w:trPr>
        <w:tc>
          <w:tcPr>
            <w:tcW w:w="4725" w:type="dxa"/>
            <w:vAlign w:val="center"/>
          </w:tcPr>
          <w:p w14:paraId="17839AAB" w14:textId="77777777" w:rsidR="00AB78EF" w:rsidRPr="009F101C" w:rsidRDefault="00AB78EF" w:rsidP="00EA5058">
            <w:pPr>
              <w:jc w:val="both"/>
              <w:rPr>
                <w:rFonts w:ascii="Arial" w:hAnsi="Arial" w:cs="Arial"/>
                <w:sz w:val="24"/>
                <w:szCs w:val="24"/>
              </w:rPr>
            </w:pPr>
            <w:r w:rsidRPr="009F101C">
              <w:rPr>
                <w:rFonts w:ascii="Arial" w:hAnsi="Arial" w:cs="Arial"/>
                <w:sz w:val="24"/>
                <w:szCs w:val="24"/>
              </w:rPr>
              <w:fldChar w:fldCharType="begin">
                <w:ffData>
                  <w:name w:val="Check36"/>
                  <w:enabled/>
                  <w:calcOnExit w:val="0"/>
                  <w:checkBox>
                    <w:sizeAuto/>
                    <w:default w:val="0"/>
                  </w:checkBox>
                </w:ffData>
              </w:fldChar>
            </w:r>
            <w:r w:rsidRPr="009F10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F101C">
              <w:rPr>
                <w:rFonts w:ascii="Arial" w:hAnsi="Arial" w:cs="Arial"/>
                <w:sz w:val="24"/>
                <w:szCs w:val="24"/>
              </w:rPr>
              <w:fldChar w:fldCharType="end"/>
            </w:r>
            <w:r w:rsidRPr="009F101C">
              <w:rPr>
                <w:rFonts w:ascii="Arial" w:hAnsi="Arial" w:cs="Arial"/>
                <w:sz w:val="24"/>
                <w:szCs w:val="24"/>
              </w:rPr>
              <w:t xml:space="preserve"> County Government</w:t>
            </w:r>
          </w:p>
        </w:tc>
        <w:tc>
          <w:tcPr>
            <w:tcW w:w="5283" w:type="dxa"/>
            <w:gridSpan w:val="2"/>
            <w:vAlign w:val="center"/>
          </w:tcPr>
          <w:p w14:paraId="2ED14E97" w14:textId="77777777" w:rsidR="00AB78EF" w:rsidRPr="009F101C" w:rsidRDefault="00AB78EF" w:rsidP="00EA5058">
            <w:pPr>
              <w:jc w:val="both"/>
              <w:rPr>
                <w:rFonts w:ascii="Arial" w:hAnsi="Arial" w:cs="Arial"/>
                <w:sz w:val="24"/>
                <w:szCs w:val="24"/>
              </w:rPr>
            </w:pPr>
            <w:r w:rsidRPr="009F101C">
              <w:rPr>
                <w:rFonts w:ascii="Arial" w:hAnsi="Arial" w:cs="Arial"/>
                <w:sz w:val="24"/>
                <w:szCs w:val="24"/>
              </w:rPr>
              <w:fldChar w:fldCharType="begin">
                <w:ffData>
                  <w:name w:val="Check49"/>
                  <w:enabled/>
                  <w:calcOnExit w:val="0"/>
                  <w:checkBox>
                    <w:sizeAuto/>
                    <w:default w:val="0"/>
                  </w:checkBox>
                </w:ffData>
              </w:fldChar>
            </w:r>
            <w:r w:rsidRPr="009F10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F101C">
              <w:rPr>
                <w:rFonts w:ascii="Arial" w:hAnsi="Arial" w:cs="Arial"/>
                <w:sz w:val="24"/>
                <w:szCs w:val="24"/>
              </w:rPr>
              <w:fldChar w:fldCharType="end"/>
            </w:r>
            <w:r w:rsidRPr="009F101C">
              <w:rPr>
                <w:rFonts w:ascii="Arial" w:hAnsi="Arial" w:cs="Arial"/>
                <w:sz w:val="24"/>
                <w:szCs w:val="24"/>
              </w:rPr>
              <w:t xml:space="preserve"> Public Benefit Corporation</w:t>
            </w:r>
          </w:p>
        </w:tc>
      </w:tr>
      <w:tr w:rsidR="00AB78EF" w:rsidRPr="009F101C" w14:paraId="7F33A3E2" w14:textId="77777777" w:rsidTr="00EA5058">
        <w:trPr>
          <w:trHeight w:val="484"/>
          <w:jc w:val="center"/>
        </w:trPr>
        <w:tc>
          <w:tcPr>
            <w:tcW w:w="4725" w:type="dxa"/>
            <w:vAlign w:val="center"/>
          </w:tcPr>
          <w:p w14:paraId="33AEC9E2" w14:textId="77777777" w:rsidR="00AB78EF" w:rsidRPr="009F101C" w:rsidRDefault="00AB78EF" w:rsidP="00EA5058">
            <w:pPr>
              <w:jc w:val="both"/>
              <w:rPr>
                <w:rFonts w:ascii="Arial" w:hAnsi="Arial" w:cs="Arial"/>
                <w:sz w:val="24"/>
                <w:szCs w:val="24"/>
              </w:rPr>
            </w:pPr>
            <w:r w:rsidRPr="009F101C">
              <w:rPr>
                <w:rFonts w:ascii="Arial" w:hAnsi="Arial" w:cs="Arial"/>
                <w:sz w:val="24"/>
                <w:szCs w:val="24"/>
              </w:rPr>
              <w:fldChar w:fldCharType="begin">
                <w:ffData>
                  <w:name w:val="Check39"/>
                  <w:enabled/>
                  <w:calcOnExit w:val="0"/>
                  <w:checkBox>
                    <w:sizeAuto/>
                    <w:default w:val="0"/>
                  </w:checkBox>
                </w:ffData>
              </w:fldChar>
            </w:r>
            <w:r w:rsidRPr="009F10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F101C">
              <w:rPr>
                <w:rFonts w:ascii="Arial" w:hAnsi="Arial" w:cs="Arial"/>
                <w:sz w:val="24"/>
                <w:szCs w:val="24"/>
              </w:rPr>
              <w:fldChar w:fldCharType="end"/>
            </w:r>
            <w:r w:rsidRPr="009F101C">
              <w:rPr>
                <w:rFonts w:ascii="Arial" w:hAnsi="Arial" w:cs="Arial"/>
                <w:sz w:val="24"/>
                <w:szCs w:val="24"/>
              </w:rPr>
              <w:t xml:space="preserve"> Public Housing Authority</w:t>
            </w:r>
          </w:p>
        </w:tc>
        <w:tc>
          <w:tcPr>
            <w:tcW w:w="5283" w:type="dxa"/>
            <w:gridSpan w:val="2"/>
            <w:vAlign w:val="center"/>
          </w:tcPr>
          <w:p w14:paraId="5383B7EB" w14:textId="77777777" w:rsidR="00AB78EF" w:rsidRPr="009F101C" w:rsidRDefault="00AB78EF" w:rsidP="00EA5058">
            <w:pPr>
              <w:jc w:val="both"/>
              <w:rPr>
                <w:rFonts w:ascii="Arial" w:hAnsi="Arial" w:cs="Arial"/>
                <w:sz w:val="24"/>
                <w:szCs w:val="24"/>
              </w:rPr>
            </w:pPr>
            <w:r w:rsidRPr="009F101C">
              <w:rPr>
                <w:rFonts w:ascii="Arial" w:hAnsi="Arial" w:cs="Arial"/>
                <w:sz w:val="24"/>
                <w:szCs w:val="24"/>
              </w:rPr>
              <w:fldChar w:fldCharType="begin">
                <w:ffData>
                  <w:name w:val="Check40"/>
                  <w:enabled/>
                  <w:calcOnExit w:val="0"/>
                  <w:checkBox>
                    <w:sizeAuto/>
                    <w:default w:val="0"/>
                  </w:checkBox>
                </w:ffData>
              </w:fldChar>
            </w:r>
            <w:r w:rsidRPr="009F10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F101C">
              <w:rPr>
                <w:rFonts w:ascii="Arial" w:hAnsi="Arial" w:cs="Arial"/>
                <w:sz w:val="24"/>
                <w:szCs w:val="24"/>
              </w:rPr>
              <w:fldChar w:fldCharType="end"/>
            </w:r>
            <w:r w:rsidRPr="009F101C">
              <w:rPr>
                <w:rFonts w:ascii="Arial" w:hAnsi="Arial" w:cs="Arial"/>
                <w:sz w:val="24"/>
                <w:szCs w:val="24"/>
              </w:rPr>
              <w:t xml:space="preserve"> Non-Profit Corporation</w:t>
            </w:r>
            <w:r w:rsidRPr="009F101C" w:rsidDel="005D235E">
              <w:rPr>
                <w:rFonts w:ascii="Arial" w:hAnsi="Arial" w:cs="Arial"/>
                <w:sz w:val="24"/>
                <w:szCs w:val="24"/>
              </w:rPr>
              <w:t xml:space="preserve"> </w:t>
            </w:r>
          </w:p>
        </w:tc>
      </w:tr>
      <w:tr w:rsidR="00AB78EF" w:rsidRPr="009F101C" w14:paraId="4273E88C" w14:textId="77777777" w:rsidTr="00EA5058">
        <w:trPr>
          <w:trHeight w:val="575"/>
          <w:jc w:val="center"/>
        </w:trPr>
        <w:tc>
          <w:tcPr>
            <w:tcW w:w="4725" w:type="dxa"/>
            <w:vAlign w:val="center"/>
          </w:tcPr>
          <w:p w14:paraId="7B231C6B" w14:textId="77777777" w:rsidR="00AB78EF" w:rsidRPr="009F101C" w:rsidRDefault="00AB78EF" w:rsidP="00EA5058">
            <w:pPr>
              <w:jc w:val="both"/>
              <w:rPr>
                <w:rFonts w:ascii="Arial" w:hAnsi="Arial" w:cs="Arial"/>
                <w:sz w:val="24"/>
                <w:szCs w:val="24"/>
              </w:rPr>
            </w:pPr>
            <w:r w:rsidRPr="009F101C">
              <w:rPr>
                <w:rFonts w:ascii="Arial" w:hAnsi="Arial" w:cs="Arial"/>
                <w:sz w:val="24"/>
                <w:szCs w:val="24"/>
              </w:rPr>
              <w:fldChar w:fldCharType="begin">
                <w:ffData>
                  <w:name w:val="Check43"/>
                  <w:enabled/>
                  <w:calcOnExit w:val="0"/>
                  <w:checkBox>
                    <w:sizeAuto/>
                    <w:default w:val="0"/>
                  </w:checkBox>
                </w:ffData>
              </w:fldChar>
            </w:r>
            <w:r w:rsidRPr="009F10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F101C">
              <w:rPr>
                <w:rFonts w:ascii="Arial" w:hAnsi="Arial" w:cs="Arial"/>
                <w:sz w:val="24"/>
                <w:szCs w:val="24"/>
              </w:rPr>
              <w:fldChar w:fldCharType="end"/>
            </w:r>
            <w:r w:rsidRPr="009F101C">
              <w:rPr>
                <w:rFonts w:ascii="Arial" w:hAnsi="Arial" w:cs="Arial"/>
                <w:sz w:val="24"/>
                <w:szCs w:val="24"/>
              </w:rPr>
              <w:t xml:space="preserve"> Housing Development Fund Corporation</w:t>
            </w:r>
          </w:p>
        </w:tc>
        <w:tc>
          <w:tcPr>
            <w:tcW w:w="5283" w:type="dxa"/>
            <w:gridSpan w:val="2"/>
            <w:vAlign w:val="center"/>
          </w:tcPr>
          <w:p w14:paraId="0D0636E0" w14:textId="77777777" w:rsidR="00AB78EF" w:rsidRPr="009F101C" w:rsidRDefault="00AB78EF" w:rsidP="00EA5058">
            <w:pPr>
              <w:jc w:val="both"/>
              <w:rPr>
                <w:rFonts w:ascii="Arial" w:hAnsi="Arial" w:cs="Arial"/>
                <w:sz w:val="24"/>
                <w:szCs w:val="24"/>
              </w:rPr>
            </w:pPr>
          </w:p>
        </w:tc>
      </w:tr>
      <w:bookmarkStart w:id="111" w:name="_Hlk189129854"/>
      <w:tr w:rsidR="00AB78EF" w:rsidRPr="00113005" w14:paraId="5800C958" w14:textId="77777777" w:rsidTr="00EA5058">
        <w:trPr>
          <w:trHeight w:val="509"/>
          <w:jc w:val="center"/>
        </w:trPr>
        <w:tc>
          <w:tcPr>
            <w:tcW w:w="6412" w:type="dxa"/>
            <w:gridSpan w:val="2"/>
            <w:vAlign w:val="center"/>
          </w:tcPr>
          <w:p w14:paraId="73AD0D09" w14:textId="77777777" w:rsidR="00AB78EF" w:rsidRPr="009F101C" w:rsidRDefault="00AB78EF" w:rsidP="00EA5058">
            <w:pPr>
              <w:rPr>
                <w:rFonts w:ascii="Arial" w:hAnsi="Arial" w:cs="Arial"/>
                <w:sz w:val="24"/>
                <w:szCs w:val="24"/>
              </w:rPr>
            </w:pPr>
            <w:r w:rsidRPr="009F101C">
              <w:rPr>
                <w:rFonts w:ascii="Arial" w:hAnsi="Arial" w:cs="Arial"/>
                <w:sz w:val="24"/>
                <w:szCs w:val="24"/>
              </w:rPr>
              <w:fldChar w:fldCharType="begin">
                <w:ffData>
                  <w:name w:val="Check43"/>
                  <w:enabled/>
                  <w:calcOnExit w:val="0"/>
                  <w:checkBox>
                    <w:sizeAuto/>
                    <w:default w:val="0"/>
                  </w:checkBox>
                </w:ffData>
              </w:fldChar>
            </w:r>
            <w:r w:rsidRPr="009F10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F101C">
              <w:rPr>
                <w:rFonts w:ascii="Arial" w:hAnsi="Arial" w:cs="Arial"/>
                <w:sz w:val="24"/>
                <w:szCs w:val="24"/>
              </w:rPr>
              <w:fldChar w:fldCharType="end"/>
            </w:r>
            <w:r w:rsidRPr="009F101C">
              <w:rPr>
                <w:rFonts w:ascii="Arial" w:hAnsi="Arial" w:cs="Arial"/>
                <w:sz w:val="24"/>
                <w:szCs w:val="24"/>
              </w:rPr>
              <w:t xml:space="preserve"> </w:t>
            </w:r>
            <w:proofErr w:type="gramStart"/>
            <w:r w:rsidRPr="009F101C">
              <w:rPr>
                <w:rFonts w:ascii="Arial" w:hAnsi="Arial" w:cs="Arial"/>
                <w:sz w:val="24"/>
                <w:szCs w:val="24"/>
              </w:rPr>
              <w:t>Jointly-Owned</w:t>
            </w:r>
            <w:proofErr w:type="gramEnd"/>
            <w:r w:rsidRPr="009F101C">
              <w:rPr>
                <w:rFonts w:ascii="Arial" w:hAnsi="Arial" w:cs="Arial"/>
                <w:sz w:val="24"/>
                <w:szCs w:val="24"/>
              </w:rPr>
              <w:t xml:space="preserve"> Entity (describe, and identify the</w:t>
            </w:r>
            <w:r>
              <w:rPr>
                <w:rFonts w:ascii="Arial" w:hAnsi="Arial" w:cs="Arial"/>
                <w:sz w:val="24"/>
                <w:szCs w:val="24"/>
              </w:rPr>
              <w:t xml:space="preserve"> </w:t>
            </w:r>
            <w:r w:rsidRPr="009F101C">
              <w:rPr>
                <w:rFonts w:ascii="Arial" w:hAnsi="Arial" w:cs="Arial"/>
                <w:sz w:val="24"/>
                <w:szCs w:val="24"/>
              </w:rPr>
              <w:t xml:space="preserve">involved not-for profit): </w:t>
            </w:r>
            <w:bookmarkEnd w:id="111"/>
          </w:p>
        </w:tc>
        <w:tc>
          <w:tcPr>
            <w:tcW w:w="3596" w:type="dxa"/>
            <w:vAlign w:val="center"/>
          </w:tcPr>
          <w:p w14:paraId="50DA0BBA" w14:textId="77777777" w:rsidR="00AB78EF" w:rsidRPr="00113005" w:rsidRDefault="00AB78EF" w:rsidP="00EA5058">
            <w:pPr>
              <w:jc w:val="both"/>
              <w:rPr>
                <w:rFonts w:ascii="Arial" w:hAnsi="Arial" w:cs="Arial"/>
              </w:rPr>
            </w:pPr>
          </w:p>
        </w:tc>
      </w:tr>
    </w:tbl>
    <w:p w14:paraId="46DE35C6" w14:textId="77777777" w:rsidR="00926653" w:rsidRPr="00113005" w:rsidRDefault="00926653" w:rsidP="00926653">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6120"/>
      </w:tblGrid>
      <w:tr w:rsidR="00926653" w:rsidRPr="00113005" w14:paraId="06A85D18" w14:textId="77777777" w:rsidTr="00183AC8">
        <w:trPr>
          <w:trHeight w:hRule="exact" w:val="360"/>
          <w:jc w:val="center"/>
        </w:trPr>
        <w:tc>
          <w:tcPr>
            <w:tcW w:w="10008" w:type="dxa"/>
            <w:gridSpan w:val="2"/>
            <w:vAlign w:val="center"/>
          </w:tcPr>
          <w:p w14:paraId="55C1CB7D" w14:textId="77777777" w:rsidR="00926653" w:rsidRPr="00AB78EF" w:rsidRDefault="00926653" w:rsidP="00614C4D">
            <w:pPr>
              <w:rPr>
                <w:rFonts w:ascii="Arial" w:hAnsi="Arial" w:cs="Arial"/>
                <w:b/>
                <w:bCs/>
                <w:sz w:val="24"/>
                <w:szCs w:val="24"/>
              </w:rPr>
            </w:pPr>
            <w:r w:rsidRPr="00AB78EF">
              <w:rPr>
                <w:rFonts w:ascii="Arial" w:hAnsi="Arial" w:cs="Arial"/>
                <w:b/>
                <w:bCs/>
                <w:sz w:val="24"/>
                <w:szCs w:val="24"/>
              </w:rPr>
              <w:t>Legislative/Congressional Districts (for Co-Applicant’s offices)</w:t>
            </w:r>
          </w:p>
        </w:tc>
      </w:tr>
      <w:tr w:rsidR="00926653" w:rsidRPr="00113005" w14:paraId="6F35D8C6" w14:textId="77777777" w:rsidTr="00183AC8">
        <w:trPr>
          <w:trHeight w:hRule="exact" w:val="360"/>
          <w:jc w:val="center"/>
        </w:trPr>
        <w:tc>
          <w:tcPr>
            <w:tcW w:w="3888" w:type="dxa"/>
            <w:vAlign w:val="center"/>
          </w:tcPr>
          <w:p w14:paraId="04081DAA" w14:textId="77777777"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NYS Assembly District #:  </w:t>
            </w:r>
            <w:r w:rsidRPr="00AB78EF">
              <w:rPr>
                <w:rFonts w:ascii="Arial" w:hAnsi="Arial" w:cs="Arial"/>
                <w:sz w:val="24"/>
                <w:szCs w:val="24"/>
              </w:rPr>
              <w:fldChar w:fldCharType="begin">
                <w:ffData>
                  <w:name w:val="Text245"/>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tc>
        <w:tc>
          <w:tcPr>
            <w:tcW w:w="6120" w:type="dxa"/>
            <w:vAlign w:val="center"/>
          </w:tcPr>
          <w:p w14:paraId="4666C239" w14:textId="77777777"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Representative:  </w:t>
            </w:r>
            <w:r w:rsidRPr="00AB78EF">
              <w:rPr>
                <w:rFonts w:ascii="Arial" w:hAnsi="Arial" w:cs="Arial"/>
                <w:sz w:val="24"/>
                <w:szCs w:val="24"/>
              </w:rPr>
              <w:fldChar w:fldCharType="begin">
                <w:ffData>
                  <w:name w:val="Text244"/>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tc>
      </w:tr>
      <w:tr w:rsidR="00926653" w:rsidRPr="00113005" w14:paraId="178AB4AB" w14:textId="77777777" w:rsidTr="00183AC8">
        <w:trPr>
          <w:trHeight w:hRule="exact" w:val="360"/>
          <w:jc w:val="center"/>
        </w:trPr>
        <w:tc>
          <w:tcPr>
            <w:tcW w:w="3888" w:type="dxa"/>
            <w:vAlign w:val="center"/>
          </w:tcPr>
          <w:p w14:paraId="7FCA1C7C" w14:textId="77777777"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NYS Senate District #:  </w:t>
            </w:r>
            <w:r w:rsidRPr="00AB78EF">
              <w:rPr>
                <w:rFonts w:ascii="Arial" w:hAnsi="Arial" w:cs="Arial"/>
                <w:sz w:val="24"/>
                <w:szCs w:val="24"/>
              </w:rPr>
              <w:fldChar w:fldCharType="begin">
                <w:ffData>
                  <w:name w:val="Text246"/>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tc>
        <w:tc>
          <w:tcPr>
            <w:tcW w:w="6120" w:type="dxa"/>
            <w:vAlign w:val="center"/>
          </w:tcPr>
          <w:p w14:paraId="07B3CB4B" w14:textId="77777777"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Representative:  </w:t>
            </w:r>
            <w:r w:rsidRPr="00AB78EF">
              <w:rPr>
                <w:rFonts w:ascii="Arial" w:hAnsi="Arial" w:cs="Arial"/>
                <w:sz w:val="24"/>
                <w:szCs w:val="24"/>
              </w:rPr>
              <w:fldChar w:fldCharType="begin">
                <w:ffData>
                  <w:name w:val="Text247"/>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tc>
      </w:tr>
      <w:tr w:rsidR="00926653" w:rsidRPr="00113005" w14:paraId="0052DF9A" w14:textId="77777777" w:rsidTr="00183AC8">
        <w:trPr>
          <w:trHeight w:hRule="exact" w:val="360"/>
          <w:jc w:val="center"/>
        </w:trPr>
        <w:tc>
          <w:tcPr>
            <w:tcW w:w="3888" w:type="dxa"/>
            <w:vAlign w:val="center"/>
          </w:tcPr>
          <w:p w14:paraId="3F41D558" w14:textId="77777777"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Congressional District #:  </w:t>
            </w:r>
            <w:r w:rsidRPr="00AB78EF">
              <w:rPr>
                <w:rFonts w:ascii="Arial" w:hAnsi="Arial" w:cs="Arial"/>
                <w:sz w:val="24"/>
                <w:szCs w:val="24"/>
              </w:rPr>
              <w:fldChar w:fldCharType="begin">
                <w:ffData>
                  <w:name w:val="Text246"/>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tc>
        <w:tc>
          <w:tcPr>
            <w:tcW w:w="6120" w:type="dxa"/>
            <w:vAlign w:val="center"/>
          </w:tcPr>
          <w:p w14:paraId="5BA266E9" w14:textId="77777777"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Representative:  </w:t>
            </w:r>
            <w:r w:rsidRPr="00AB78EF">
              <w:rPr>
                <w:rFonts w:ascii="Arial" w:hAnsi="Arial" w:cs="Arial"/>
                <w:sz w:val="24"/>
                <w:szCs w:val="24"/>
              </w:rPr>
              <w:fldChar w:fldCharType="begin">
                <w:ffData>
                  <w:name w:val="Text247"/>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tc>
      </w:tr>
    </w:tbl>
    <w:p w14:paraId="0658BA17" w14:textId="77777777" w:rsidR="00926653" w:rsidRPr="00113005" w:rsidRDefault="00926653" w:rsidP="00926653">
      <w:pPr>
        <w:jc w:val="both"/>
        <w:rPr>
          <w:rFonts w:ascii="Arial" w:hAnsi="Arial" w:cs="Arial"/>
          <w:sz w:val="22"/>
          <w:szCs w:val="22"/>
        </w:rPr>
      </w:pPr>
    </w:p>
    <w:p w14:paraId="14E7BF1B" w14:textId="77777777" w:rsidR="00926653" w:rsidRPr="00AB78EF" w:rsidRDefault="00926653" w:rsidP="00926653">
      <w:pPr>
        <w:pBdr>
          <w:top w:val="single" w:sz="4" w:space="1" w:color="auto"/>
          <w:left w:val="single" w:sz="4" w:space="4" w:color="auto"/>
          <w:bottom w:val="single" w:sz="4" w:space="1" w:color="auto"/>
          <w:right w:val="single" w:sz="4" w:space="0" w:color="auto"/>
        </w:pBdr>
        <w:ind w:left="630" w:right="580"/>
        <w:jc w:val="both"/>
        <w:rPr>
          <w:rFonts w:ascii="Arial" w:hAnsi="Arial" w:cs="Arial"/>
          <w:sz w:val="24"/>
          <w:szCs w:val="24"/>
        </w:rPr>
      </w:pPr>
      <w:r w:rsidRPr="00AB78EF">
        <w:rPr>
          <w:rFonts w:ascii="Arial" w:hAnsi="Arial" w:cs="Arial"/>
          <w:sz w:val="24"/>
          <w:szCs w:val="24"/>
        </w:rPr>
        <w:t xml:space="preserve">SHARS Applicant ID:  </w:t>
      </w:r>
      <w:r w:rsidRPr="00AB78EF">
        <w:rPr>
          <w:rFonts w:ascii="Arial" w:hAnsi="Arial" w:cs="Arial"/>
          <w:sz w:val="24"/>
          <w:szCs w:val="24"/>
        </w:rPr>
        <w:fldChar w:fldCharType="begin">
          <w:ffData>
            <w:name w:val="Text248"/>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p w14:paraId="199B19E2" w14:textId="77777777" w:rsidR="00926653" w:rsidRPr="00113005" w:rsidRDefault="00926653" w:rsidP="00926653">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624"/>
      </w:tblGrid>
      <w:tr w:rsidR="00926653" w:rsidRPr="00113005" w14:paraId="26EDA797" w14:textId="77777777" w:rsidTr="00183AC8">
        <w:trPr>
          <w:trHeight w:val="360"/>
          <w:jc w:val="center"/>
        </w:trPr>
        <w:tc>
          <w:tcPr>
            <w:tcW w:w="10008" w:type="dxa"/>
            <w:gridSpan w:val="3"/>
            <w:tcBorders>
              <w:top w:val="single" w:sz="4" w:space="0" w:color="auto"/>
              <w:left w:val="single" w:sz="4" w:space="0" w:color="auto"/>
              <w:bottom w:val="nil"/>
              <w:right w:val="single" w:sz="4" w:space="0" w:color="auto"/>
            </w:tcBorders>
            <w:vAlign w:val="center"/>
          </w:tcPr>
          <w:p w14:paraId="6E3CA0B1" w14:textId="591FE4CB"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President, Board of Directors:  </w:t>
            </w:r>
            <w:r w:rsidRPr="00AB78EF">
              <w:rPr>
                <w:rFonts w:ascii="Arial" w:hAnsi="Arial" w:cs="Arial"/>
                <w:sz w:val="24"/>
                <w:szCs w:val="24"/>
              </w:rPr>
              <w:fldChar w:fldCharType="begin">
                <w:ffData>
                  <w:name w:val="Text240"/>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tc>
      </w:tr>
      <w:tr w:rsidR="00926653" w:rsidRPr="00113005" w14:paraId="50B97FF7" w14:textId="77777777" w:rsidTr="00183AC8">
        <w:trPr>
          <w:trHeight w:val="360"/>
          <w:jc w:val="center"/>
        </w:trPr>
        <w:tc>
          <w:tcPr>
            <w:tcW w:w="10008" w:type="dxa"/>
            <w:gridSpan w:val="3"/>
            <w:tcBorders>
              <w:top w:val="nil"/>
              <w:left w:val="single" w:sz="4" w:space="0" w:color="auto"/>
              <w:bottom w:val="nil"/>
              <w:right w:val="single" w:sz="4" w:space="0" w:color="auto"/>
            </w:tcBorders>
            <w:vAlign w:val="center"/>
          </w:tcPr>
          <w:p w14:paraId="064322B4" w14:textId="77777777"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Mailing Address:  </w:t>
            </w:r>
            <w:r w:rsidRPr="00AB78EF">
              <w:rPr>
                <w:rFonts w:ascii="Arial" w:hAnsi="Arial" w:cs="Arial"/>
                <w:sz w:val="24"/>
                <w:szCs w:val="24"/>
              </w:rPr>
              <w:fldChar w:fldCharType="begin">
                <w:ffData>
                  <w:name w:val="Text241"/>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p w14:paraId="5896F482" w14:textId="6CCA0FE6"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                             </w:t>
            </w:r>
            <w:r w:rsidRPr="00AB78EF">
              <w:rPr>
                <w:rFonts w:ascii="Arial" w:hAnsi="Arial" w:cs="Arial"/>
                <w:sz w:val="24"/>
                <w:szCs w:val="24"/>
              </w:rPr>
              <w:fldChar w:fldCharType="begin">
                <w:ffData>
                  <w:name w:val="Text242"/>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p w14:paraId="322F0402" w14:textId="66117191"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                             </w:t>
            </w:r>
          </w:p>
        </w:tc>
      </w:tr>
      <w:tr w:rsidR="00926653" w:rsidRPr="00113005" w14:paraId="36A6EDE7" w14:textId="77777777" w:rsidTr="00183AC8">
        <w:tblPrEx>
          <w:tblBorders>
            <w:insideH w:val="none" w:sz="0" w:space="0" w:color="auto"/>
            <w:insideV w:val="none" w:sz="0" w:space="0" w:color="auto"/>
          </w:tblBorders>
        </w:tblPrEx>
        <w:trPr>
          <w:trHeight w:val="360"/>
          <w:jc w:val="center"/>
        </w:trPr>
        <w:tc>
          <w:tcPr>
            <w:tcW w:w="3192" w:type="dxa"/>
            <w:tcBorders>
              <w:top w:val="nil"/>
              <w:left w:val="single" w:sz="4" w:space="0" w:color="auto"/>
              <w:bottom w:val="single" w:sz="4" w:space="0" w:color="auto"/>
            </w:tcBorders>
            <w:vAlign w:val="center"/>
          </w:tcPr>
          <w:p w14:paraId="776F0C41" w14:textId="77777777"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Phone:  </w:t>
            </w:r>
            <w:r w:rsidRPr="00AB78EF">
              <w:rPr>
                <w:rFonts w:ascii="Arial" w:hAnsi="Arial" w:cs="Arial"/>
                <w:sz w:val="24"/>
                <w:szCs w:val="24"/>
              </w:rPr>
              <w:fldChar w:fldCharType="begin">
                <w:ffData>
                  <w:name w:val="Text236"/>
                  <w:enabled/>
                  <w:calcOnExit w:val="0"/>
                  <w:textInput/>
                </w:ffData>
              </w:fldChar>
            </w:r>
            <w:r w:rsidRPr="00AB78EF">
              <w:rPr>
                <w:rFonts w:ascii="Arial" w:hAnsi="Arial" w:cs="Arial"/>
                <w:sz w:val="24"/>
                <w:szCs w:val="24"/>
              </w:rPr>
              <w:instrText xml:space="preserve"> FORMTEXT </w:instrText>
            </w:r>
            <w:r w:rsidRPr="00AB78EF">
              <w:rPr>
                <w:rFonts w:ascii="Arial" w:hAnsi="Arial" w:cs="Arial"/>
                <w:sz w:val="24"/>
                <w:szCs w:val="24"/>
              </w:rPr>
            </w:r>
            <w:r w:rsidRPr="00AB78EF">
              <w:rPr>
                <w:rFonts w:ascii="Arial" w:hAnsi="Arial" w:cs="Arial"/>
                <w:sz w:val="24"/>
                <w:szCs w:val="24"/>
              </w:rPr>
              <w:fldChar w:fldCharType="separate"/>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noProof/>
                <w:sz w:val="24"/>
                <w:szCs w:val="24"/>
              </w:rPr>
              <w:t> </w:t>
            </w:r>
            <w:r w:rsidRPr="00AB78EF">
              <w:rPr>
                <w:rFonts w:ascii="Arial" w:hAnsi="Arial" w:cs="Arial"/>
                <w:sz w:val="24"/>
                <w:szCs w:val="24"/>
              </w:rPr>
              <w:fldChar w:fldCharType="end"/>
            </w:r>
          </w:p>
        </w:tc>
        <w:tc>
          <w:tcPr>
            <w:tcW w:w="3192" w:type="dxa"/>
            <w:tcBorders>
              <w:top w:val="nil"/>
              <w:bottom w:val="single" w:sz="4" w:space="0" w:color="auto"/>
            </w:tcBorders>
            <w:vAlign w:val="center"/>
          </w:tcPr>
          <w:p w14:paraId="7A361E88" w14:textId="27A136C2" w:rsidR="00926653" w:rsidRPr="00AB78EF" w:rsidRDefault="00926653" w:rsidP="00183AC8">
            <w:pPr>
              <w:jc w:val="both"/>
              <w:rPr>
                <w:rFonts w:ascii="Arial" w:hAnsi="Arial" w:cs="Arial"/>
                <w:sz w:val="24"/>
                <w:szCs w:val="24"/>
              </w:rPr>
            </w:pPr>
            <w:r w:rsidRPr="00AB78EF">
              <w:rPr>
                <w:rFonts w:ascii="Arial" w:hAnsi="Arial" w:cs="Arial"/>
                <w:sz w:val="24"/>
                <w:szCs w:val="24"/>
              </w:rPr>
              <w:t xml:space="preserve">E-Mail:  </w:t>
            </w:r>
            <w:r w:rsidR="00113005" w:rsidRPr="00AB78EF">
              <w:rPr>
                <w:rFonts w:ascii="Arial" w:hAnsi="Arial" w:cs="Arial"/>
                <w:sz w:val="24"/>
                <w:szCs w:val="24"/>
              </w:rPr>
              <w:fldChar w:fldCharType="begin">
                <w:ffData>
                  <w:name w:val="Text238"/>
                  <w:enabled/>
                  <w:calcOnExit w:val="0"/>
                  <w:textInput/>
                </w:ffData>
              </w:fldChar>
            </w:r>
            <w:r w:rsidR="00113005" w:rsidRPr="00AB78EF">
              <w:rPr>
                <w:rFonts w:ascii="Arial" w:hAnsi="Arial" w:cs="Arial"/>
                <w:sz w:val="24"/>
                <w:szCs w:val="24"/>
              </w:rPr>
              <w:instrText xml:space="preserve"> FORMTEXT </w:instrText>
            </w:r>
            <w:r w:rsidR="00113005" w:rsidRPr="00AB78EF">
              <w:rPr>
                <w:rFonts w:ascii="Arial" w:hAnsi="Arial" w:cs="Arial"/>
                <w:sz w:val="24"/>
                <w:szCs w:val="24"/>
              </w:rPr>
            </w:r>
            <w:r w:rsidR="00113005" w:rsidRPr="00AB78EF">
              <w:rPr>
                <w:rFonts w:ascii="Arial" w:hAnsi="Arial" w:cs="Arial"/>
                <w:sz w:val="24"/>
                <w:szCs w:val="24"/>
              </w:rPr>
              <w:fldChar w:fldCharType="separate"/>
            </w:r>
            <w:r w:rsidR="00113005" w:rsidRPr="00AB78EF">
              <w:rPr>
                <w:rFonts w:ascii="Arial" w:hAnsi="Arial" w:cs="Arial"/>
                <w:noProof/>
                <w:sz w:val="24"/>
                <w:szCs w:val="24"/>
              </w:rPr>
              <w:t> </w:t>
            </w:r>
            <w:r w:rsidR="00113005" w:rsidRPr="00AB78EF">
              <w:rPr>
                <w:rFonts w:ascii="Arial" w:hAnsi="Arial" w:cs="Arial"/>
                <w:noProof/>
                <w:sz w:val="24"/>
                <w:szCs w:val="24"/>
              </w:rPr>
              <w:t> </w:t>
            </w:r>
            <w:r w:rsidR="00113005" w:rsidRPr="00AB78EF">
              <w:rPr>
                <w:rFonts w:ascii="Arial" w:hAnsi="Arial" w:cs="Arial"/>
                <w:noProof/>
                <w:sz w:val="24"/>
                <w:szCs w:val="24"/>
              </w:rPr>
              <w:t> </w:t>
            </w:r>
            <w:r w:rsidR="00113005" w:rsidRPr="00AB78EF">
              <w:rPr>
                <w:rFonts w:ascii="Arial" w:hAnsi="Arial" w:cs="Arial"/>
                <w:noProof/>
                <w:sz w:val="24"/>
                <w:szCs w:val="24"/>
              </w:rPr>
              <w:t> </w:t>
            </w:r>
            <w:r w:rsidR="00113005" w:rsidRPr="00AB78EF">
              <w:rPr>
                <w:rFonts w:ascii="Arial" w:hAnsi="Arial" w:cs="Arial"/>
                <w:noProof/>
                <w:sz w:val="24"/>
                <w:szCs w:val="24"/>
              </w:rPr>
              <w:t> </w:t>
            </w:r>
            <w:r w:rsidR="00113005" w:rsidRPr="00AB78EF">
              <w:rPr>
                <w:rFonts w:ascii="Arial" w:hAnsi="Arial" w:cs="Arial"/>
                <w:sz w:val="24"/>
                <w:szCs w:val="24"/>
              </w:rPr>
              <w:fldChar w:fldCharType="end"/>
            </w:r>
          </w:p>
        </w:tc>
        <w:tc>
          <w:tcPr>
            <w:tcW w:w="3624" w:type="dxa"/>
            <w:tcBorders>
              <w:top w:val="nil"/>
              <w:bottom w:val="single" w:sz="4" w:space="0" w:color="auto"/>
              <w:right w:val="single" w:sz="4" w:space="0" w:color="auto"/>
            </w:tcBorders>
            <w:vAlign w:val="center"/>
          </w:tcPr>
          <w:p w14:paraId="093E509B" w14:textId="008809F1" w:rsidR="00926653" w:rsidRPr="00113005" w:rsidRDefault="00926653" w:rsidP="00183AC8">
            <w:pPr>
              <w:jc w:val="both"/>
              <w:rPr>
                <w:rFonts w:ascii="Arial" w:hAnsi="Arial" w:cs="Arial"/>
                <w:sz w:val="22"/>
                <w:szCs w:val="22"/>
              </w:rPr>
            </w:pPr>
          </w:p>
        </w:tc>
      </w:tr>
    </w:tbl>
    <w:p w14:paraId="3D01751C" w14:textId="77777777" w:rsidR="00926653" w:rsidRPr="00B02304" w:rsidRDefault="00926653" w:rsidP="00AB78EF">
      <w:pPr>
        <w:pStyle w:val="BodyText"/>
        <w:pBdr>
          <w:top w:val="threeDEmboss" w:sz="24" w:space="1" w:color="auto"/>
          <w:left w:val="threeDEmboss" w:sz="24" w:space="4" w:color="auto"/>
          <w:bottom w:val="threeDEmboss" w:sz="24" w:space="1" w:color="auto"/>
          <w:right w:val="threeDEmboss" w:sz="24" w:space="4" w:color="auto"/>
        </w:pBdr>
        <w:jc w:val="left"/>
        <w:rPr>
          <w:rFonts w:ascii="Arial" w:hAnsi="Arial" w:cs="Arial"/>
          <w:b/>
          <w:sz w:val="20"/>
        </w:rPr>
      </w:pPr>
      <w:r>
        <w:br w:type="page"/>
      </w:r>
      <w:r>
        <w:rPr>
          <w:b/>
          <w:i/>
          <w:sz w:val="28"/>
        </w:rPr>
        <w:lastRenderedPageBreak/>
        <w:t xml:space="preserve"> </w:t>
      </w:r>
      <w:r w:rsidRPr="00B02304">
        <w:rPr>
          <w:rFonts w:ascii="Arial" w:hAnsi="Arial" w:cs="Arial"/>
          <w:b/>
          <w:sz w:val="28"/>
        </w:rPr>
        <w:t xml:space="preserve">EXHIBIT A-4: Building Information </w:t>
      </w:r>
      <w:r w:rsidRPr="00B02304">
        <w:rPr>
          <w:rFonts w:ascii="Arial" w:hAnsi="Arial" w:cs="Arial"/>
          <w:b/>
          <w:sz w:val="20"/>
        </w:rPr>
        <w:t>(Page 1 of 2)</w:t>
      </w:r>
    </w:p>
    <w:p w14:paraId="7BF683DE" w14:textId="77777777" w:rsidR="00926653" w:rsidRDefault="00926653" w:rsidP="00926653">
      <w:pPr>
        <w:jc w:val="both"/>
        <w:rPr>
          <w:sz w:val="24"/>
        </w:rPr>
      </w:pPr>
    </w:p>
    <w:p w14:paraId="3B2DCD8A" w14:textId="77777777" w:rsidR="00926653" w:rsidRPr="00B02304" w:rsidRDefault="00926653" w:rsidP="00614C4D">
      <w:pPr>
        <w:rPr>
          <w:rFonts w:ascii="Arial" w:hAnsi="Arial" w:cs="Arial"/>
          <w:sz w:val="24"/>
        </w:rPr>
      </w:pPr>
      <w:r w:rsidRPr="00B02304">
        <w:rPr>
          <w:rFonts w:ascii="Arial" w:hAnsi="Arial" w:cs="Arial"/>
          <w:sz w:val="24"/>
        </w:rPr>
        <w:t xml:space="preserve">Project Building Number: </w:t>
      </w:r>
      <w:r w:rsidRPr="00B02304">
        <w:rPr>
          <w:rFonts w:ascii="Arial" w:hAnsi="Arial" w:cs="Arial"/>
          <w:sz w:val="24"/>
          <w:u w:val="single"/>
        </w:rPr>
        <w:fldChar w:fldCharType="begin">
          <w:ffData>
            <w:name w:val="Text298"/>
            <w:enabled/>
            <w:calcOnExit w:val="0"/>
            <w:textInput/>
          </w:ffData>
        </w:fldChar>
      </w:r>
      <w:bookmarkStart w:id="112" w:name="Text298"/>
      <w:r w:rsidRPr="00B02304">
        <w:rPr>
          <w:rFonts w:ascii="Arial" w:hAnsi="Arial" w:cs="Arial"/>
          <w:sz w:val="24"/>
          <w:u w:val="single"/>
        </w:rPr>
        <w:instrText xml:space="preserve"> FORMTEXT </w:instrText>
      </w:r>
      <w:r w:rsidRPr="00B02304">
        <w:rPr>
          <w:rFonts w:ascii="Arial" w:hAnsi="Arial" w:cs="Arial"/>
          <w:sz w:val="24"/>
          <w:u w:val="single"/>
        </w:rPr>
      </w:r>
      <w:r w:rsidRPr="00B02304">
        <w:rPr>
          <w:rFonts w:ascii="Arial" w:hAnsi="Arial" w:cs="Arial"/>
          <w:sz w:val="24"/>
          <w:u w:val="single"/>
        </w:rPr>
        <w:fldChar w:fldCharType="separate"/>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sz w:val="24"/>
          <w:u w:val="single"/>
        </w:rPr>
        <w:fldChar w:fldCharType="end"/>
      </w:r>
      <w:bookmarkEnd w:id="112"/>
      <w:r w:rsidRPr="00B02304">
        <w:rPr>
          <w:rFonts w:ascii="Arial" w:hAnsi="Arial" w:cs="Arial"/>
          <w:sz w:val="24"/>
        </w:rPr>
        <w:t xml:space="preserve"> of </w:t>
      </w:r>
      <w:r w:rsidRPr="00B02304">
        <w:rPr>
          <w:rFonts w:ascii="Arial" w:hAnsi="Arial" w:cs="Arial"/>
          <w:sz w:val="24"/>
          <w:u w:val="single"/>
        </w:rPr>
        <w:fldChar w:fldCharType="begin">
          <w:ffData>
            <w:name w:val="Text299"/>
            <w:enabled/>
            <w:calcOnExit w:val="0"/>
            <w:textInput/>
          </w:ffData>
        </w:fldChar>
      </w:r>
      <w:bookmarkStart w:id="113" w:name="Text299"/>
      <w:r w:rsidRPr="00B02304">
        <w:rPr>
          <w:rFonts w:ascii="Arial" w:hAnsi="Arial" w:cs="Arial"/>
          <w:sz w:val="24"/>
          <w:u w:val="single"/>
        </w:rPr>
        <w:instrText xml:space="preserve"> FORMTEXT </w:instrText>
      </w:r>
      <w:r w:rsidRPr="00B02304">
        <w:rPr>
          <w:rFonts w:ascii="Arial" w:hAnsi="Arial" w:cs="Arial"/>
          <w:sz w:val="24"/>
          <w:u w:val="single"/>
        </w:rPr>
      </w:r>
      <w:r w:rsidRPr="00B02304">
        <w:rPr>
          <w:rFonts w:ascii="Arial" w:hAnsi="Arial" w:cs="Arial"/>
          <w:sz w:val="24"/>
          <w:u w:val="single"/>
        </w:rPr>
        <w:fldChar w:fldCharType="separate"/>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sz w:val="24"/>
          <w:u w:val="single"/>
        </w:rPr>
        <w:fldChar w:fldCharType="end"/>
      </w:r>
      <w:bookmarkEnd w:id="113"/>
    </w:p>
    <w:p w14:paraId="67330491" w14:textId="77777777" w:rsidR="00926653" w:rsidRPr="00B02304" w:rsidRDefault="00926653" w:rsidP="00926653">
      <w:pPr>
        <w:jc w:val="both"/>
        <w:rPr>
          <w:rFonts w:ascii="Arial" w:hAnsi="Arial" w:cs="Arial"/>
          <w:sz w:val="24"/>
        </w:rPr>
      </w:pPr>
    </w:p>
    <w:p w14:paraId="2B431BEC" w14:textId="076DF36D" w:rsidR="00926653" w:rsidRPr="001D4EE7" w:rsidRDefault="00926653" w:rsidP="00B60285">
      <w:pPr>
        <w:pBdr>
          <w:top w:val="double" w:sz="2" w:space="5" w:color="auto"/>
          <w:bottom w:val="double" w:sz="2" w:space="7" w:color="auto"/>
        </w:pBdr>
        <w:rPr>
          <w:rFonts w:ascii="Arial" w:hAnsi="Arial" w:cs="Arial"/>
          <w:bCs/>
          <w:sz w:val="24"/>
        </w:rPr>
      </w:pPr>
      <w:r w:rsidRPr="001D4EE7">
        <w:rPr>
          <w:rFonts w:ascii="Arial" w:hAnsi="Arial" w:cs="Arial"/>
          <w:bCs/>
          <w:sz w:val="24"/>
        </w:rPr>
        <w:t xml:space="preserve">Note: This section is used by HHAP to collect basic information about </w:t>
      </w:r>
      <w:r w:rsidRPr="00806D95">
        <w:rPr>
          <w:rFonts w:ascii="Arial" w:hAnsi="Arial" w:cs="Arial"/>
          <w:b/>
          <w:sz w:val="24"/>
        </w:rPr>
        <w:t>each</w:t>
      </w:r>
      <w:r w:rsidRPr="001D4EE7">
        <w:rPr>
          <w:rFonts w:ascii="Arial" w:hAnsi="Arial" w:cs="Arial"/>
          <w:bCs/>
          <w:sz w:val="24"/>
        </w:rPr>
        <w:t xml:space="preserve"> building. This section should be completed AFTER the rest of the application has been prepared. </w:t>
      </w:r>
      <w:r w:rsidRPr="001D4EE7">
        <w:rPr>
          <w:rFonts w:ascii="Arial" w:hAnsi="Arial" w:cs="Arial"/>
          <w:bCs/>
          <w:i/>
          <w:sz w:val="24"/>
        </w:rPr>
        <w:t>If more than one building is proposed for the project, duplicate and complete this page for each site (building) in the proposal and provide a summary page presenting cumulative information for all sites.</w:t>
      </w:r>
    </w:p>
    <w:p w14:paraId="48930021" w14:textId="77777777" w:rsidR="00926653" w:rsidRDefault="00926653" w:rsidP="00926653">
      <w:pPr>
        <w:jc w:val="both"/>
        <w:rPr>
          <w:sz w:val="24"/>
        </w:rPr>
      </w:pPr>
    </w:p>
    <w:p w14:paraId="4A78D232" w14:textId="77777777" w:rsidR="00926653" w:rsidRPr="00961262" w:rsidRDefault="00926653" w:rsidP="00926653">
      <w:pPr>
        <w:jc w:val="both"/>
        <w:rPr>
          <w:rFonts w:ascii="Arial" w:hAnsi="Arial" w:cs="Arial"/>
          <w:sz w:val="24"/>
        </w:rPr>
      </w:pPr>
      <w:r w:rsidRPr="00961262">
        <w:rPr>
          <w:rFonts w:ascii="Arial" w:hAnsi="Arial" w:cs="Arial"/>
          <w:sz w:val="24"/>
        </w:rPr>
        <w:t>Total Building Units: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300"/>
            <w:enabled/>
            <w:calcOnExit w:val="0"/>
            <w:textInput>
              <w:type w:val="number"/>
              <w:format w:val="#,##0"/>
            </w:textInput>
          </w:ffData>
        </w:fldChar>
      </w:r>
      <w:bookmarkStart w:id="114" w:name="Text300"/>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4"/>
      <w:r w:rsidRPr="00961262">
        <w:rPr>
          <w:rFonts w:ascii="Arial" w:hAnsi="Arial" w:cs="Arial"/>
          <w:sz w:val="24"/>
        </w:rPr>
        <w:tab/>
      </w:r>
      <w:r w:rsidRPr="00961262">
        <w:rPr>
          <w:rFonts w:ascii="Arial" w:hAnsi="Arial" w:cs="Arial"/>
          <w:sz w:val="24"/>
        </w:rPr>
        <w:tab/>
      </w:r>
      <w:r w:rsidRPr="00961262">
        <w:rPr>
          <w:rFonts w:ascii="Arial" w:hAnsi="Arial" w:cs="Arial"/>
          <w:sz w:val="24"/>
        </w:rPr>
        <w:tab/>
        <w:t>HHAP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302"/>
            <w:enabled/>
            <w:calcOnExit w:val="0"/>
            <w:textInput>
              <w:type w:val="number"/>
              <w:format w:val="#,##0"/>
            </w:textInput>
          </w:ffData>
        </w:fldChar>
      </w:r>
      <w:bookmarkStart w:id="115" w:name="Text302"/>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5"/>
    </w:p>
    <w:p w14:paraId="1824AAB3" w14:textId="77777777" w:rsidR="00926653" w:rsidRPr="00961262" w:rsidRDefault="00926653" w:rsidP="00926653">
      <w:pPr>
        <w:jc w:val="both"/>
        <w:rPr>
          <w:rFonts w:ascii="Arial" w:hAnsi="Arial" w:cs="Arial"/>
          <w:sz w:val="24"/>
        </w:rPr>
      </w:pPr>
      <w:r w:rsidRPr="00961262">
        <w:rPr>
          <w:rFonts w:ascii="Arial" w:hAnsi="Arial" w:cs="Arial"/>
          <w:sz w:val="24"/>
        </w:rPr>
        <w:t>Total New Units: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78"/>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r>
      <w:r w:rsidRPr="00961262">
        <w:rPr>
          <w:rFonts w:ascii="Arial" w:hAnsi="Arial" w:cs="Arial"/>
          <w:sz w:val="24"/>
        </w:rPr>
        <w:tab/>
        <w:t>HHAP New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79"/>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51B54308" w14:textId="77777777" w:rsidR="00926653" w:rsidRPr="00961262" w:rsidRDefault="00926653" w:rsidP="00926653">
      <w:pPr>
        <w:tabs>
          <w:tab w:val="left" w:pos="2880"/>
          <w:tab w:val="left" w:pos="5040"/>
          <w:tab w:val="left" w:pos="8640"/>
          <w:tab w:val="left" w:pos="8730"/>
        </w:tabs>
        <w:jc w:val="both"/>
        <w:rPr>
          <w:rFonts w:ascii="Arial" w:hAnsi="Arial" w:cs="Arial"/>
          <w:sz w:val="24"/>
        </w:rPr>
      </w:pPr>
      <w:r w:rsidRPr="00961262">
        <w:rPr>
          <w:rFonts w:ascii="Arial" w:hAnsi="Arial" w:cs="Arial"/>
          <w:sz w:val="24"/>
        </w:rPr>
        <w:t>Total Preserved Units:</w:t>
      </w:r>
      <w:r w:rsidRPr="00961262">
        <w:rPr>
          <w:rFonts w:ascii="Arial" w:hAnsi="Arial" w:cs="Arial"/>
          <w:sz w:val="24"/>
        </w:rPr>
        <w:tab/>
      </w:r>
      <w:r w:rsidRPr="00961262">
        <w:rPr>
          <w:rFonts w:ascii="Arial" w:hAnsi="Arial" w:cs="Arial"/>
          <w:sz w:val="24"/>
          <w:u w:val="single"/>
        </w:rPr>
        <w:fldChar w:fldCharType="begin">
          <w:ffData>
            <w:name w:val="Text300"/>
            <w:enabled/>
            <w:calcOnExit w:val="0"/>
            <w:textInput>
              <w:type w:val="number"/>
              <w:forma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t>HHAP Preserved Units:</w:t>
      </w:r>
      <w:r w:rsidRPr="00961262">
        <w:rPr>
          <w:rFonts w:ascii="Arial" w:hAnsi="Arial" w:cs="Arial"/>
          <w:sz w:val="24"/>
        </w:rPr>
        <w:tab/>
      </w:r>
      <w:r w:rsidRPr="00961262">
        <w:rPr>
          <w:rFonts w:ascii="Arial" w:hAnsi="Arial" w:cs="Arial"/>
          <w:sz w:val="24"/>
          <w:u w:val="single"/>
        </w:rPr>
        <w:fldChar w:fldCharType="begin">
          <w:ffData>
            <w:name w:val="Text302"/>
            <w:enabled/>
            <w:calcOnExit w:val="0"/>
            <w:textInput>
              <w:type w:val="number"/>
              <w:forma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31D977FA" w14:textId="77777777" w:rsidR="00926653" w:rsidRPr="00806D95" w:rsidRDefault="00926653" w:rsidP="00926653">
      <w:pPr>
        <w:pBdr>
          <w:top w:val="single" w:sz="4" w:space="1" w:color="auto"/>
          <w:left w:val="single" w:sz="4" w:space="4" w:color="auto"/>
          <w:bottom w:val="single" w:sz="4" w:space="1" w:color="auto"/>
          <w:right w:val="single" w:sz="4" w:space="4" w:color="auto"/>
        </w:pBdr>
        <w:rPr>
          <w:rFonts w:ascii="Arial" w:hAnsi="Arial" w:cs="Arial"/>
          <w:b/>
          <w:sz w:val="24"/>
        </w:rPr>
      </w:pPr>
      <w:r w:rsidRPr="00806D95">
        <w:rPr>
          <w:rFonts w:ascii="Arial" w:hAnsi="Arial" w:cs="Arial"/>
          <w:b/>
          <w:sz w:val="24"/>
        </w:rPr>
        <w:t>Building Units and Beds by Housing Type</w:t>
      </w:r>
    </w:p>
    <w:p w14:paraId="7EDC8523" w14:textId="77777777" w:rsidR="00926653" w:rsidRPr="00ED5BB1"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bCs/>
          <w:sz w:val="24"/>
        </w:rPr>
      </w:pPr>
    </w:p>
    <w:p w14:paraId="6CEC8F51" w14:textId="77777777" w:rsidR="00926653" w:rsidRPr="00ED5BB1"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bCs/>
          <w:sz w:val="24"/>
        </w:rPr>
      </w:pPr>
      <w:r w:rsidRPr="00ED5BB1">
        <w:rPr>
          <w:rFonts w:ascii="Arial" w:hAnsi="Arial" w:cs="Arial"/>
          <w:bCs/>
          <w:sz w:val="24"/>
        </w:rPr>
        <w:t>Total Emergency Units:</w:t>
      </w:r>
      <w:r w:rsidRPr="00ED5BB1">
        <w:rPr>
          <w:rFonts w:ascii="Arial" w:hAnsi="Arial" w:cs="Arial"/>
          <w:bCs/>
          <w:sz w:val="24"/>
        </w:rPr>
        <w:tab/>
      </w:r>
      <w:r w:rsidRPr="00ED5BB1">
        <w:rPr>
          <w:rFonts w:ascii="Arial" w:hAnsi="Arial" w:cs="Arial"/>
          <w:bCs/>
          <w:sz w:val="24"/>
          <w:u w:val="single"/>
        </w:rPr>
        <w:fldChar w:fldCharType="begin">
          <w:ffData>
            <w:name w:val="Text1178"/>
            <w:enabled/>
            <w:calcOnExit w:val="0"/>
            <w:textInput/>
          </w:ffData>
        </w:fldChar>
      </w:r>
      <w:bookmarkStart w:id="116" w:name="Text1178"/>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16"/>
      <w:r w:rsidRPr="00ED5BB1">
        <w:rPr>
          <w:rFonts w:ascii="Arial" w:hAnsi="Arial" w:cs="Arial"/>
          <w:bCs/>
          <w:sz w:val="24"/>
        </w:rPr>
        <w:tab/>
        <w:t>HHAP Emergency Units:</w:t>
      </w:r>
      <w:r w:rsidRPr="00ED5BB1">
        <w:rPr>
          <w:rFonts w:ascii="Arial" w:hAnsi="Arial" w:cs="Arial"/>
          <w:bCs/>
          <w:sz w:val="24"/>
        </w:rPr>
        <w:tab/>
      </w:r>
      <w:r w:rsidRPr="00ED5BB1">
        <w:rPr>
          <w:rFonts w:ascii="Arial" w:hAnsi="Arial" w:cs="Arial"/>
          <w:bCs/>
          <w:sz w:val="24"/>
          <w:u w:val="single"/>
        </w:rPr>
        <w:fldChar w:fldCharType="begin">
          <w:ffData>
            <w:name w:val="Text1179"/>
            <w:enabled/>
            <w:calcOnExit w:val="0"/>
            <w:textInput/>
          </w:ffData>
        </w:fldChar>
      </w:r>
      <w:bookmarkStart w:id="117" w:name="Text1179"/>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17"/>
    </w:p>
    <w:p w14:paraId="4A42FD27"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Total Transitional Units:</w:t>
      </w:r>
      <w:r w:rsidRPr="00ED5BB1">
        <w:rPr>
          <w:rFonts w:ascii="Arial" w:hAnsi="Arial" w:cs="Arial"/>
          <w:bCs/>
          <w:sz w:val="24"/>
        </w:rPr>
        <w:tab/>
      </w:r>
      <w:r w:rsidRPr="00ED5BB1">
        <w:rPr>
          <w:rFonts w:ascii="Arial" w:hAnsi="Arial" w:cs="Arial"/>
          <w:bCs/>
          <w:sz w:val="24"/>
          <w:u w:val="single"/>
        </w:rPr>
        <w:fldChar w:fldCharType="begin">
          <w:ffData>
            <w:name w:val="Text1180"/>
            <w:enabled/>
            <w:calcOnExit w:val="0"/>
            <w:textInput/>
          </w:ffData>
        </w:fldChar>
      </w:r>
      <w:bookmarkStart w:id="118" w:name="Text1180"/>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18"/>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t>HHAP Transitional Units:</w:t>
      </w:r>
      <w:r w:rsidRPr="00ED5BB1">
        <w:rPr>
          <w:rFonts w:ascii="Arial" w:hAnsi="Arial" w:cs="Arial"/>
          <w:bCs/>
          <w:sz w:val="24"/>
        </w:rPr>
        <w:tab/>
      </w:r>
      <w:r w:rsidRPr="00ED5BB1">
        <w:rPr>
          <w:rFonts w:ascii="Arial" w:hAnsi="Arial" w:cs="Arial"/>
          <w:bCs/>
          <w:sz w:val="24"/>
        </w:rPr>
        <w:tab/>
      </w:r>
      <w:r w:rsidRPr="00ED5BB1">
        <w:rPr>
          <w:rFonts w:ascii="Arial" w:hAnsi="Arial" w:cs="Arial"/>
          <w:bCs/>
          <w:sz w:val="24"/>
          <w:u w:val="single"/>
        </w:rPr>
        <w:fldChar w:fldCharType="begin">
          <w:ffData>
            <w:name w:val="Text1181"/>
            <w:enabled/>
            <w:calcOnExit w:val="0"/>
            <w:textInput/>
          </w:ffData>
        </w:fldChar>
      </w:r>
      <w:bookmarkStart w:id="119" w:name="Text1181"/>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19"/>
    </w:p>
    <w:p w14:paraId="06F69C36"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Total Permanent Units:</w:t>
      </w:r>
      <w:r w:rsidRPr="00ED5BB1">
        <w:rPr>
          <w:rFonts w:ascii="Arial" w:hAnsi="Arial" w:cs="Arial"/>
          <w:bCs/>
          <w:sz w:val="24"/>
        </w:rPr>
        <w:tab/>
      </w:r>
      <w:r w:rsidRPr="00ED5BB1">
        <w:rPr>
          <w:rFonts w:ascii="Arial" w:hAnsi="Arial" w:cs="Arial"/>
          <w:bCs/>
          <w:sz w:val="24"/>
          <w:u w:val="single"/>
        </w:rPr>
        <w:fldChar w:fldCharType="begin">
          <w:ffData>
            <w:name w:val="Text1182"/>
            <w:enabled/>
            <w:calcOnExit w:val="0"/>
            <w:textInput/>
          </w:ffData>
        </w:fldChar>
      </w:r>
      <w:bookmarkStart w:id="120" w:name="Text1182"/>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0"/>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t xml:space="preserve">HHAP Permanent Units: </w:t>
      </w:r>
      <w:r w:rsidRPr="00ED5BB1">
        <w:rPr>
          <w:rFonts w:ascii="Arial" w:hAnsi="Arial" w:cs="Arial"/>
          <w:bCs/>
          <w:sz w:val="24"/>
        </w:rPr>
        <w:tab/>
      </w:r>
      <w:r w:rsidRPr="00ED5BB1">
        <w:rPr>
          <w:rFonts w:ascii="Arial" w:hAnsi="Arial" w:cs="Arial"/>
          <w:bCs/>
          <w:sz w:val="24"/>
        </w:rPr>
        <w:tab/>
      </w:r>
      <w:r w:rsidRPr="00ED5BB1">
        <w:rPr>
          <w:rFonts w:ascii="Arial" w:hAnsi="Arial" w:cs="Arial"/>
          <w:bCs/>
          <w:sz w:val="24"/>
          <w:u w:val="single"/>
        </w:rPr>
        <w:fldChar w:fldCharType="begin">
          <w:ffData>
            <w:name w:val="Text1183"/>
            <w:enabled/>
            <w:calcOnExit w:val="0"/>
            <w:textInput/>
          </w:ffData>
        </w:fldChar>
      </w:r>
      <w:bookmarkStart w:id="121" w:name="Text1183"/>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1"/>
    </w:p>
    <w:p w14:paraId="3DD36B54"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p>
    <w:p w14:paraId="72C959B1"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 xml:space="preserve">Total Building Beds: </w:t>
      </w:r>
      <w:r w:rsidRPr="00ED5BB1">
        <w:rPr>
          <w:rFonts w:ascii="Arial" w:hAnsi="Arial" w:cs="Arial"/>
          <w:bCs/>
          <w:sz w:val="24"/>
        </w:rPr>
        <w:tab/>
      </w:r>
      <w:r w:rsidRPr="00ED5BB1">
        <w:rPr>
          <w:rFonts w:ascii="Arial" w:hAnsi="Arial" w:cs="Arial"/>
          <w:bCs/>
          <w:sz w:val="24"/>
          <w:u w:val="single"/>
        </w:rPr>
        <w:fldChar w:fldCharType="begin">
          <w:ffData>
            <w:name w:val="Text301"/>
            <w:enabled/>
            <w:calcOnExit w:val="0"/>
            <w:textInput>
              <w:type w:val="number"/>
              <w:format w:val="#,##0"/>
            </w:textInput>
          </w:ffData>
        </w:fldChar>
      </w:r>
      <w:bookmarkStart w:id="122" w:name="Text301"/>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2"/>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t>HHAP Beds:</w:t>
      </w:r>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r>
      <w:r w:rsidRPr="00ED5BB1">
        <w:rPr>
          <w:rFonts w:ascii="Arial" w:hAnsi="Arial" w:cs="Arial"/>
          <w:bCs/>
          <w:sz w:val="24"/>
          <w:u w:val="single"/>
        </w:rPr>
        <w:fldChar w:fldCharType="begin">
          <w:ffData>
            <w:name w:val="Text303"/>
            <w:enabled/>
            <w:calcOnExit w:val="0"/>
            <w:textInput>
              <w:type w:val="number"/>
              <w:format w:val="#,##0"/>
            </w:textInput>
          </w:ffData>
        </w:fldChar>
      </w:r>
      <w:bookmarkStart w:id="123" w:name="Text303"/>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3"/>
    </w:p>
    <w:p w14:paraId="3182D5E2" w14:textId="77777777" w:rsidR="00926653" w:rsidRPr="00ED5BB1"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bCs/>
          <w:sz w:val="24"/>
        </w:rPr>
      </w:pPr>
      <w:r w:rsidRPr="00ED5BB1">
        <w:rPr>
          <w:rFonts w:ascii="Arial" w:hAnsi="Arial" w:cs="Arial"/>
          <w:bCs/>
          <w:sz w:val="24"/>
        </w:rPr>
        <w:t>Total Emergency Beds:</w:t>
      </w:r>
      <w:r w:rsidRPr="00ED5BB1">
        <w:rPr>
          <w:rFonts w:ascii="Arial" w:hAnsi="Arial" w:cs="Arial"/>
          <w:bCs/>
          <w:sz w:val="24"/>
        </w:rPr>
        <w:tab/>
      </w:r>
      <w:r w:rsidRPr="00ED5BB1">
        <w:rPr>
          <w:rFonts w:ascii="Arial" w:hAnsi="Arial" w:cs="Arial"/>
          <w:bCs/>
          <w:sz w:val="24"/>
          <w:u w:val="single"/>
        </w:rPr>
        <w:fldChar w:fldCharType="begin">
          <w:ffData>
            <w:name w:val="Text1178"/>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t>HHAP Emergency Beds:</w:t>
      </w:r>
      <w:r w:rsidRPr="00ED5BB1">
        <w:rPr>
          <w:rFonts w:ascii="Arial" w:hAnsi="Arial" w:cs="Arial"/>
          <w:bCs/>
          <w:sz w:val="24"/>
        </w:rPr>
        <w:tab/>
      </w:r>
      <w:r w:rsidRPr="00ED5BB1">
        <w:rPr>
          <w:rFonts w:ascii="Arial" w:hAnsi="Arial" w:cs="Arial"/>
          <w:bCs/>
          <w:sz w:val="24"/>
          <w:u w:val="single"/>
        </w:rPr>
        <w:fldChar w:fldCharType="begin">
          <w:ffData>
            <w:name w:val="Text1179"/>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03541F3D"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Total Transitional Beds:</w:t>
      </w:r>
      <w:r w:rsidRPr="00ED5BB1">
        <w:rPr>
          <w:rFonts w:ascii="Arial" w:hAnsi="Arial" w:cs="Arial"/>
          <w:bCs/>
          <w:sz w:val="24"/>
        </w:rPr>
        <w:tab/>
      </w:r>
      <w:r w:rsidRPr="00ED5BB1">
        <w:rPr>
          <w:rFonts w:ascii="Arial" w:hAnsi="Arial" w:cs="Arial"/>
          <w:bCs/>
          <w:sz w:val="24"/>
          <w:u w:val="single"/>
        </w:rPr>
        <w:fldChar w:fldCharType="begin">
          <w:ffData>
            <w:name w:val="Text1180"/>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t>HHAP Transitional Beds:</w:t>
      </w:r>
      <w:r w:rsidRPr="00ED5BB1">
        <w:rPr>
          <w:rFonts w:ascii="Arial" w:hAnsi="Arial" w:cs="Arial"/>
          <w:bCs/>
          <w:sz w:val="24"/>
        </w:rPr>
        <w:tab/>
      </w:r>
      <w:r w:rsidRPr="00ED5BB1">
        <w:rPr>
          <w:rFonts w:ascii="Arial" w:hAnsi="Arial" w:cs="Arial"/>
          <w:bCs/>
          <w:sz w:val="24"/>
        </w:rPr>
        <w:tab/>
      </w:r>
      <w:r w:rsidRPr="00ED5BB1">
        <w:rPr>
          <w:rFonts w:ascii="Arial" w:hAnsi="Arial" w:cs="Arial"/>
          <w:bCs/>
          <w:sz w:val="24"/>
          <w:u w:val="single"/>
        </w:rPr>
        <w:fldChar w:fldCharType="begin">
          <w:ffData>
            <w:name w:val="Text1181"/>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4D3F1C5C"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Total Permanent Beds:</w:t>
      </w:r>
      <w:r w:rsidRPr="00ED5BB1">
        <w:rPr>
          <w:rFonts w:ascii="Arial" w:hAnsi="Arial" w:cs="Arial"/>
          <w:bCs/>
          <w:sz w:val="24"/>
        </w:rPr>
        <w:tab/>
      </w:r>
      <w:r w:rsidRPr="00ED5BB1">
        <w:rPr>
          <w:rFonts w:ascii="Arial" w:hAnsi="Arial" w:cs="Arial"/>
          <w:bCs/>
          <w:sz w:val="24"/>
          <w:u w:val="single"/>
        </w:rPr>
        <w:fldChar w:fldCharType="begin">
          <w:ffData>
            <w:name w:val="Text1182"/>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t xml:space="preserve">HHAP Permanent Beds: </w:t>
      </w:r>
      <w:r w:rsidRPr="00ED5BB1">
        <w:rPr>
          <w:rFonts w:ascii="Arial" w:hAnsi="Arial" w:cs="Arial"/>
          <w:bCs/>
          <w:sz w:val="24"/>
        </w:rPr>
        <w:tab/>
      </w:r>
      <w:r w:rsidRPr="00ED5BB1">
        <w:rPr>
          <w:rFonts w:ascii="Arial" w:hAnsi="Arial" w:cs="Arial"/>
          <w:bCs/>
          <w:sz w:val="24"/>
        </w:rPr>
        <w:tab/>
      </w:r>
      <w:r w:rsidRPr="00ED5BB1">
        <w:rPr>
          <w:rFonts w:ascii="Arial" w:hAnsi="Arial" w:cs="Arial"/>
          <w:bCs/>
          <w:sz w:val="24"/>
          <w:u w:val="single"/>
        </w:rPr>
        <w:fldChar w:fldCharType="begin">
          <w:ffData>
            <w:name w:val="Text1183"/>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092FCDEB" w14:textId="77777777" w:rsidR="00926653" w:rsidRPr="00ED5BB1" w:rsidRDefault="00926653" w:rsidP="00926653">
      <w:pPr>
        <w:tabs>
          <w:tab w:val="left" w:pos="5040"/>
        </w:tabs>
        <w:jc w:val="both"/>
        <w:rPr>
          <w:rFonts w:ascii="Arial" w:hAnsi="Arial" w:cs="Arial"/>
          <w:bCs/>
          <w:sz w:val="24"/>
        </w:rPr>
      </w:pPr>
    </w:p>
    <w:p w14:paraId="09FB6859" w14:textId="77777777" w:rsidR="00926653" w:rsidRPr="00806D95" w:rsidRDefault="00926653" w:rsidP="00926653">
      <w:pPr>
        <w:pBdr>
          <w:top w:val="single" w:sz="4" w:space="1" w:color="auto"/>
          <w:left w:val="single" w:sz="4" w:space="4" w:color="auto"/>
          <w:bottom w:val="single" w:sz="4" w:space="1" w:color="auto"/>
          <w:right w:val="single" w:sz="4" w:space="4" w:color="auto"/>
        </w:pBdr>
        <w:rPr>
          <w:rFonts w:ascii="Arial" w:hAnsi="Arial" w:cs="Arial"/>
          <w:b/>
          <w:sz w:val="24"/>
        </w:rPr>
      </w:pPr>
      <w:r w:rsidRPr="00806D95">
        <w:rPr>
          <w:rFonts w:ascii="Arial" w:hAnsi="Arial" w:cs="Arial"/>
          <w:b/>
          <w:sz w:val="24"/>
        </w:rPr>
        <w:t>Unit Breakdown</w:t>
      </w:r>
    </w:p>
    <w:p w14:paraId="0CDEC5BF"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p>
    <w:p w14:paraId="5954F8B1"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SRO Units:</w:t>
      </w:r>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4"/>
            <w:enabled/>
            <w:calcOnExit w:val="0"/>
            <w:textInput/>
          </w:ffData>
        </w:fldChar>
      </w:r>
      <w:bookmarkStart w:id="124" w:name="Text1184"/>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4"/>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5"/>
            <w:enabled/>
            <w:calcOnExit w:val="0"/>
            <w:textInput/>
          </w:ffData>
        </w:fldChar>
      </w:r>
      <w:bookmarkStart w:id="125" w:name="Text1185"/>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5"/>
    </w:p>
    <w:p w14:paraId="2BD58302"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Studio Units:</w:t>
      </w:r>
      <w:r w:rsidRPr="00ED5BB1">
        <w:rPr>
          <w:rFonts w:ascii="Arial" w:hAnsi="Arial" w:cs="Arial"/>
          <w:bCs/>
          <w:sz w:val="24"/>
        </w:rPr>
        <w:tab/>
      </w:r>
      <w:r w:rsidRPr="00ED5BB1">
        <w:rPr>
          <w:rFonts w:ascii="Arial" w:hAnsi="Arial" w:cs="Arial"/>
          <w:bCs/>
          <w:sz w:val="24"/>
        </w:rPr>
        <w:tab/>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4"/>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5"/>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390F9C00"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One-Bedroom Units:</w:t>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4"/>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5"/>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26E06F4A"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Two-Bedroom Units:</w:t>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4"/>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5"/>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0B1A21B5"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Three-Bedroom Units:</w:t>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4"/>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5"/>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048BDC99"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Four-Bedroom Units:</w:t>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4"/>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5"/>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049A83C5"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Five-Bedroom Units:</w:t>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4"/>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5"/>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36BDDA29"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Congregate Units:</w:t>
      </w:r>
      <w:r w:rsidRPr="00ED5BB1">
        <w:rPr>
          <w:rFonts w:ascii="Arial" w:hAnsi="Arial" w:cs="Arial"/>
          <w:bCs/>
          <w:sz w:val="24"/>
        </w:rPr>
        <w:tab/>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4"/>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5"/>
            <w:enabled/>
            <w:calcOnExit w:val="0"/>
            <w:textInput/>
          </w:ffData>
        </w:fldChar>
      </w:r>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p>
    <w:p w14:paraId="2C671636" w14:textId="77777777" w:rsidR="00926653" w:rsidRPr="00ED5BB1" w:rsidRDefault="00926653" w:rsidP="00926653">
      <w:pPr>
        <w:jc w:val="both"/>
        <w:rPr>
          <w:rFonts w:ascii="Arial" w:hAnsi="Arial" w:cs="Arial"/>
          <w:bCs/>
          <w:sz w:val="24"/>
        </w:rPr>
      </w:pPr>
    </w:p>
    <w:p w14:paraId="09CBDBC1" w14:textId="77777777" w:rsidR="00926653" w:rsidRPr="00806D95"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
          <w:sz w:val="24"/>
        </w:rPr>
      </w:pPr>
      <w:r w:rsidRPr="00806D95">
        <w:rPr>
          <w:rFonts w:ascii="Arial" w:hAnsi="Arial" w:cs="Arial"/>
          <w:b/>
          <w:sz w:val="24"/>
        </w:rPr>
        <w:t>Special Populations (from Exhibit A-1)</w:t>
      </w:r>
    </w:p>
    <w:p w14:paraId="6CBA2F30"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p>
    <w:p w14:paraId="3DB1277E"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____________________</w:t>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6"/>
            <w:enabled/>
            <w:calcOnExit w:val="0"/>
            <w:textInput/>
          </w:ffData>
        </w:fldChar>
      </w:r>
      <w:bookmarkStart w:id="126" w:name="Text1186"/>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6"/>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7"/>
            <w:enabled/>
            <w:calcOnExit w:val="0"/>
            <w:textInput/>
          </w:ffData>
        </w:fldChar>
      </w:r>
      <w:bookmarkStart w:id="127" w:name="Text1187"/>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7"/>
    </w:p>
    <w:p w14:paraId="5044EBB5"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____________________</w:t>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88"/>
            <w:enabled/>
            <w:calcOnExit w:val="0"/>
            <w:textInput/>
          </w:ffData>
        </w:fldChar>
      </w:r>
      <w:bookmarkStart w:id="128" w:name="Text1188"/>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8"/>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89"/>
            <w:enabled/>
            <w:calcOnExit w:val="0"/>
            <w:textInput/>
          </w:ffData>
        </w:fldChar>
      </w:r>
      <w:bookmarkStart w:id="129" w:name="Text1189"/>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29"/>
    </w:p>
    <w:p w14:paraId="7F135DE9" w14:textId="77777777" w:rsidR="00926653" w:rsidRPr="00ED5BB1"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Cs/>
          <w:sz w:val="24"/>
        </w:rPr>
      </w:pPr>
      <w:r w:rsidRPr="00ED5BB1">
        <w:rPr>
          <w:rFonts w:ascii="Arial" w:hAnsi="Arial" w:cs="Arial"/>
          <w:bCs/>
          <w:sz w:val="24"/>
        </w:rPr>
        <w:t>____________________</w:t>
      </w:r>
      <w:r w:rsidRPr="00ED5BB1">
        <w:rPr>
          <w:rFonts w:ascii="Arial" w:hAnsi="Arial" w:cs="Arial"/>
          <w:bCs/>
          <w:sz w:val="24"/>
        </w:rPr>
        <w:tab/>
        <w:t xml:space="preserve">Total Units </w:t>
      </w:r>
      <w:r w:rsidRPr="00ED5BB1">
        <w:rPr>
          <w:rFonts w:ascii="Arial" w:hAnsi="Arial" w:cs="Arial"/>
          <w:bCs/>
          <w:sz w:val="24"/>
          <w:u w:val="single"/>
        </w:rPr>
        <w:fldChar w:fldCharType="begin">
          <w:ffData>
            <w:name w:val="Text1190"/>
            <w:enabled/>
            <w:calcOnExit w:val="0"/>
            <w:textInput/>
          </w:ffData>
        </w:fldChar>
      </w:r>
      <w:bookmarkStart w:id="130" w:name="Text1190"/>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30"/>
      <w:r w:rsidRPr="00ED5BB1">
        <w:rPr>
          <w:rFonts w:ascii="Arial" w:hAnsi="Arial" w:cs="Arial"/>
          <w:bCs/>
          <w:sz w:val="24"/>
        </w:rPr>
        <w:tab/>
      </w:r>
      <w:r w:rsidRPr="00ED5BB1">
        <w:rPr>
          <w:rFonts w:ascii="Arial" w:hAnsi="Arial" w:cs="Arial"/>
          <w:bCs/>
          <w:sz w:val="24"/>
        </w:rPr>
        <w:tab/>
        <w:t xml:space="preserve">HHAP Units </w:t>
      </w:r>
      <w:r w:rsidRPr="00ED5BB1">
        <w:rPr>
          <w:rFonts w:ascii="Arial" w:hAnsi="Arial" w:cs="Arial"/>
          <w:bCs/>
          <w:sz w:val="24"/>
          <w:u w:val="single"/>
        </w:rPr>
        <w:fldChar w:fldCharType="begin">
          <w:ffData>
            <w:name w:val="Text1191"/>
            <w:enabled/>
            <w:calcOnExit w:val="0"/>
            <w:textInput/>
          </w:ffData>
        </w:fldChar>
      </w:r>
      <w:bookmarkStart w:id="131" w:name="Text1191"/>
      <w:r w:rsidRPr="00ED5BB1">
        <w:rPr>
          <w:rFonts w:ascii="Arial" w:hAnsi="Arial" w:cs="Arial"/>
          <w:bCs/>
          <w:sz w:val="24"/>
          <w:u w:val="single"/>
        </w:rPr>
        <w:instrText xml:space="preserve"> FORMTEXT </w:instrText>
      </w:r>
      <w:r w:rsidRPr="00ED5BB1">
        <w:rPr>
          <w:rFonts w:ascii="Arial" w:hAnsi="Arial" w:cs="Arial"/>
          <w:bCs/>
          <w:sz w:val="24"/>
          <w:u w:val="single"/>
        </w:rPr>
      </w:r>
      <w:r w:rsidRPr="00ED5BB1">
        <w:rPr>
          <w:rFonts w:ascii="Arial" w:hAnsi="Arial" w:cs="Arial"/>
          <w:bCs/>
          <w:sz w:val="24"/>
          <w:u w:val="single"/>
        </w:rPr>
        <w:fldChar w:fldCharType="separate"/>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noProof/>
          <w:sz w:val="24"/>
          <w:u w:val="single"/>
        </w:rPr>
        <w:t> </w:t>
      </w:r>
      <w:r w:rsidRPr="00ED5BB1">
        <w:rPr>
          <w:rFonts w:ascii="Arial" w:hAnsi="Arial" w:cs="Arial"/>
          <w:bCs/>
          <w:sz w:val="24"/>
          <w:u w:val="single"/>
        </w:rPr>
        <w:fldChar w:fldCharType="end"/>
      </w:r>
      <w:bookmarkEnd w:id="131"/>
    </w:p>
    <w:p w14:paraId="2506A7B6" w14:textId="77777777" w:rsidR="00926653" w:rsidRPr="00ED5BB1" w:rsidRDefault="00926653" w:rsidP="00926653">
      <w:pPr>
        <w:rPr>
          <w:rFonts w:ascii="Arial" w:hAnsi="Arial" w:cs="Arial"/>
          <w:bCs/>
          <w:sz w:val="24"/>
        </w:rPr>
      </w:pPr>
    </w:p>
    <w:tbl>
      <w:tblPr>
        <w:tblW w:w="112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7380"/>
      </w:tblGrid>
      <w:tr w:rsidR="00926653" w:rsidRPr="00ED5BB1" w14:paraId="7E39D4D5" w14:textId="77777777" w:rsidTr="00183AC8">
        <w:trPr>
          <w:cantSplit/>
          <w:trHeight w:hRule="exact" w:val="360"/>
        </w:trPr>
        <w:tc>
          <w:tcPr>
            <w:tcW w:w="11268" w:type="dxa"/>
            <w:gridSpan w:val="2"/>
          </w:tcPr>
          <w:p w14:paraId="0B5CB288" w14:textId="77777777" w:rsidR="00926653" w:rsidRPr="00806D95" w:rsidRDefault="00926653" w:rsidP="00183AC8">
            <w:pPr>
              <w:rPr>
                <w:rFonts w:ascii="Arial" w:hAnsi="Arial" w:cs="Arial"/>
                <w:b/>
                <w:sz w:val="24"/>
              </w:rPr>
            </w:pPr>
            <w:r w:rsidRPr="00806D95">
              <w:rPr>
                <w:rFonts w:ascii="Arial" w:hAnsi="Arial" w:cs="Arial"/>
                <w:b/>
                <w:sz w:val="24"/>
              </w:rPr>
              <w:t>Legislative/Congressional Districts (for proposed project site)</w:t>
            </w:r>
          </w:p>
        </w:tc>
      </w:tr>
      <w:tr w:rsidR="00926653" w:rsidRPr="00961262" w14:paraId="1D0F314C" w14:textId="77777777" w:rsidTr="00183AC8">
        <w:trPr>
          <w:trHeight w:hRule="exact" w:val="360"/>
        </w:trPr>
        <w:tc>
          <w:tcPr>
            <w:tcW w:w="3888" w:type="dxa"/>
          </w:tcPr>
          <w:p w14:paraId="0BA6EFE2"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NYS Assembly District #:</w:t>
            </w:r>
            <w:r w:rsidRPr="00961262">
              <w:rPr>
                <w:rFonts w:ascii="Arial" w:hAnsi="Arial" w:cs="Arial"/>
                <w:sz w:val="24"/>
              </w:rPr>
              <w:tab/>
            </w:r>
            <w:r w:rsidRPr="00961262">
              <w:rPr>
                <w:rFonts w:ascii="Arial" w:hAnsi="Arial" w:cs="Arial"/>
                <w:sz w:val="24"/>
                <w:u w:val="single"/>
              </w:rPr>
              <w:fldChar w:fldCharType="begin">
                <w:ffData>
                  <w:name w:val=""/>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1E4D785C"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r w:rsidR="00926653" w:rsidRPr="00961262" w14:paraId="135910F2" w14:textId="77777777" w:rsidTr="00183AC8">
        <w:trPr>
          <w:trHeight w:hRule="exact" w:val="360"/>
        </w:trPr>
        <w:tc>
          <w:tcPr>
            <w:tcW w:w="3888" w:type="dxa"/>
          </w:tcPr>
          <w:p w14:paraId="6AE2FC36"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NYS Senate District #:</w:t>
            </w:r>
            <w:r>
              <w:rPr>
                <w:rFonts w:ascii="Arial" w:hAnsi="Arial" w:cs="Arial"/>
                <w:sz w:val="24"/>
              </w:rPr>
              <w:t xml:space="preserve">    </w:t>
            </w:r>
            <w:r w:rsidRPr="00961262">
              <w:rPr>
                <w:rFonts w:ascii="Arial" w:hAnsi="Arial" w:cs="Arial"/>
                <w:sz w:val="24"/>
              </w:rPr>
              <w:tab/>
            </w:r>
            <w:r w:rsidRPr="00961262">
              <w:rPr>
                <w:rFonts w:ascii="Arial" w:hAnsi="Arial" w:cs="Arial"/>
                <w:sz w:val="24"/>
                <w:u w:val="single"/>
              </w:rPr>
              <w:fldChar w:fldCharType="begin">
                <w:ffData>
                  <w:name w:val="Text246"/>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20F28806"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7"/>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r w:rsidR="00926653" w:rsidRPr="00961262" w14:paraId="1E7D6D40" w14:textId="77777777" w:rsidTr="00183AC8">
        <w:trPr>
          <w:trHeight w:hRule="exact" w:val="360"/>
        </w:trPr>
        <w:tc>
          <w:tcPr>
            <w:tcW w:w="3888" w:type="dxa"/>
          </w:tcPr>
          <w:p w14:paraId="5AEBC152"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Congressional District #:</w:t>
            </w:r>
            <w:r>
              <w:rPr>
                <w:rFonts w:ascii="Arial" w:hAnsi="Arial" w:cs="Arial"/>
                <w:sz w:val="24"/>
              </w:rPr>
              <w:t xml:space="preserve"> </w:t>
            </w:r>
            <w:r w:rsidRPr="00961262">
              <w:rPr>
                <w:rFonts w:ascii="Arial" w:hAnsi="Arial" w:cs="Arial"/>
                <w:sz w:val="24"/>
              </w:rPr>
              <w:tab/>
            </w:r>
            <w:r w:rsidRPr="00961262">
              <w:rPr>
                <w:rFonts w:ascii="Arial" w:hAnsi="Arial" w:cs="Arial"/>
                <w:sz w:val="24"/>
                <w:u w:val="single"/>
              </w:rPr>
              <w:fldChar w:fldCharType="begin">
                <w:ffData>
                  <w:name w:val="Text246"/>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2164437A"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7"/>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bl>
    <w:p w14:paraId="4CD4E021" w14:textId="77777777" w:rsidR="00926653" w:rsidRPr="007B5247" w:rsidRDefault="00926653" w:rsidP="00C07F1C">
      <w:pPr>
        <w:pStyle w:val="BodyText"/>
        <w:pBdr>
          <w:top w:val="threeDEmboss" w:sz="24" w:space="1" w:color="auto"/>
          <w:left w:val="threeDEmboss" w:sz="24" w:space="4" w:color="auto"/>
          <w:bottom w:val="threeDEmboss" w:sz="24" w:space="1" w:color="auto"/>
          <w:right w:val="threeDEmboss" w:sz="24" w:space="4" w:color="auto"/>
        </w:pBdr>
        <w:jc w:val="left"/>
        <w:rPr>
          <w:rFonts w:ascii="Arial" w:hAnsi="Arial" w:cs="Arial"/>
          <w:b/>
          <w:sz w:val="28"/>
        </w:rPr>
      </w:pPr>
      <w:r>
        <w:br w:type="page"/>
      </w:r>
      <w:r w:rsidRPr="00360C3B">
        <w:rPr>
          <w:rFonts w:ascii="Arial" w:hAnsi="Arial" w:cs="Arial"/>
          <w:b/>
          <w:szCs w:val="24"/>
        </w:rPr>
        <w:lastRenderedPageBreak/>
        <w:t>EXHIBIT A-4: Building Information</w:t>
      </w:r>
      <w:r w:rsidRPr="007B5247">
        <w:rPr>
          <w:rFonts w:ascii="Arial" w:hAnsi="Arial" w:cs="Arial"/>
          <w:b/>
          <w:sz w:val="28"/>
        </w:rPr>
        <w:t xml:space="preserve"> </w:t>
      </w:r>
      <w:r w:rsidRPr="00360C3B">
        <w:rPr>
          <w:rFonts w:ascii="Arial" w:hAnsi="Arial" w:cs="Arial"/>
          <w:b/>
          <w:szCs w:val="24"/>
        </w:rPr>
        <w:t>(Page 2 of 2)</w:t>
      </w:r>
    </w:p>
    <w:p w14:paraId="1DA72E74" w14:textId="77777777" w:rsidR="00926653" w:rsidRDefault="00926653" w:rsidP="00926653">
      <w:pPr>
        <w:jc w:val="center"/>
        <w:rPr>
          <w:sz w:val="24"/>
        </w:rPr>
      </w:pPr>
    </w:p>
    <w:p w14:paraId="31ADD12A" w14:textId="77777777" w:rsidR="00926653" w:rsidRPr="007B5247" w:rsidRDefault="00926653" w:rsidP="00C07F1C">
      <w:pPr>
        <w:rPr>
          <w:rFonts w:ascii="Arial" w:hAnsi="Arial" w:cs="Arial"/>
          <w:sz w:val="24"/>
        </w:rPr>
      </w:pPr>
      <w:r w:rsidRPr="007B5247">
        <w:rPr>
          <w:rFonts w:ascii="Arial" w:hAnsi="Arial" w:cs="Arial"/>
          <w:sz w:val="24"/>
        </w:rPr>
        <w:t xml:space="preserve">Project Building Number: </w:t>
      </w:r>
      <w:r w:rsidRPr="007B5247">
        <w:rPr>
          <w:rFonts w:ascii="Arial" w:hAnsi="Arial" w:cs="Arial"/>
          <w:sz w:val="24"/>
          <w:u w:val="single"/>
        </w:rPr>
        <w:fldChar w:fldCharType="begin">
          <w:ffData>
            <w:name w:val="Text281"/>
            <w:enabled/>
            <w:calcOnExit w:val="0"/>
            <w:textInput/>
          </w:ffData>
        </w:fldChar>
      </w:r>
      <w:bookmarkStart w:id="132" w:name="Text281"/>
      <w:r w:rsidRPr="007B5247">
        <w:rPr>
          <w:rFonts w:ascii="Arial" w:hAnsi="Arial" w:cs="Arial"/>
          <w:sz w:val="24"/>
          <w:u w:val="single"/>
        </w:rPr>
        <w:instrText xml:space="preserve"> FORMTEXT </w:instrText>
      </w:r>
      <w:r w:rsidRPr="007B5247">
        <w:rPr>
          <w:rFonts w:ascii="Arial" w:hAnsi="Arial" w:cs="Arial"/>
          <w:sz w:val="24"/>
          <w:u w:val="single"/>
        </w:rPr>
      </w:r>
      <w:r w:rsidRPr="007B5247">
        <w:rPr>
          <w:rFonts w:ascii="Arial" w:hAnsi="Arial" w:cs="Arial"/>
          <w:sz w:val="24"/>
          <w:u w:val="single"/>
        </w:rPr>
        <w:fldChar w:fldCharType="separate"/>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sz w:val="24"/>
          <w:u w:val="single"/>
        </w:rPr>
        <w:fldChar w:fldCharType="end"/>
      </w:r>
      <w:bookmarkEnd w:id="132"/>
      <w:r w:rsidRPr="007B5247">
        <w:rPr>
          <w:rFonts w:ascii="Arial" w:hAnsi="Arial" w:cs="Arial"/>
          <w:sz w:val="24"/>
        </w:rPr>
        <w:t xml:space="preserve"> of </w:t>
      </w:r>
      <w:r w:rsidRPr="007B5247">
        <w:rPr>
          <w:rFonts w:ascii="Arial" w:hAnsi="Arial" w:cs="Arial"/>
          <w:sz w:val="24"/>
          <w:u w:val="single"/>
        </w:rPr>
        <w:fldChar w:fldCharType="begin">
          <w:ffData>
            <w:name w:val="Text282"/>
            <w:enabled/>
            <w:calcOnExit w:val="0"/>
            <w:textInput/>
          </w:ffData>
        </w:fldChar>
      </w:r>
      <w:bookmarkStart w:id="133" w:name="Text282"/>
      <w:r w:rsidRPr="007B5247">
        <w:rPr>
          <w:rFonts w:ascii="Arial" w:hAnsi="Arial" w:cs="Arial"/>
          <w:sz w:val="24"/>
          <w:u w:val="single"/>
        </w:rPr>
        <w:instrText xml:space="preserve"> FORMTEXT </w:instrText>
      </w:r>
      <w:r w:rsidRPr="007B5247">
        <w:rPr>
          <w:rFonts w:ascii="Arial" w:hAnsi="Arial" w:cs="Arial"/>
          <w:sz w:val="24"/>
          <w:u w:val="single"/>
        </w:rPr>
      </w:r>
      <w:r w:rsidRPr="007B5247">
        <w:rPr>
          <w:rFonts w:ascii="Arial" w:hAnsi="Arial" w:cs="Arial"/>
          <w:sz w:val="24"/>
          <w:u w:val="single"/>
        </w:rPr>
        <w:fldChar w:fldCharType="separate"/>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sz w:val="24"/>
          <w:u w:val="single"/>
        </w:rPr>
        <w:fldChar w:fldCharType="end"/>
      </w:r>
      <w:bookmarkEnd w:id="133"/>
    </w:p>
    <w:p w14:paraId="743DF47F" w14:textId="77777777" w:rsidR="00926653" w:rsidRPr="007B5247" w:rsidRDefault="00926653" w:rsidP="00926653">
      <w:pPr>
        <w:jc w:val="both"/>
        <w:rPr>
          <w:rFonts w:ascii="Arial" w:hAnsi="Arial" w:cs="Arial"/>
          <w:sz w:val="24"/>
        </w:rPr>
      </w:pPr>
    </w:p>
    <w:p w14:paraId="07D9ADD7" w14:textId="77777777" w:rsidR="00926653" w:rsidRPr="00360C3B" w:rsidRDefault="00926653" w:rsidP="00B60285">
      <w:pPr>
        <w:pBdr>
          <w:top w:val="double" w:sz="2" w:space="6" w:color="auto"/>
          <w:bottom w:val="double" w:sz="2" w:space="4" w:color="auto"/>
        </w:pBdr>
        <w:rPr>
          <w:rFonts w:ascii="Arial" w:hAnsi="Arial" w:cs="Arial"/>
          <w:bCs/>
          <w:sz w:val="24"/>
          <w:szCs w:val="24"/>
        </w:rPr>
      </w:pPr>
      <w:r w:rsidRPr="00360C3B">
        <w:rPr>
          <w:rFonts w:ascii="Arial" w:hAnsi="Arial" w:cs="Arial"/>
          <w:bCs/>
          <w:sz w:val="24"/>
          <w:szCs w:val="24"/>
        </w:rPr>
        <w:t>Note: This section is used by HHAP to collect basic information about each building.  This section should be completed AFTER the rest of the application has been completed.  If more than one building is proposed for the project, duplicate and complete this page for each site (building) in the proposal.</w:t>
      </w:r>
    </w:p>
    <w:p w14:paraId="44EED4C4" w14:textId="77777777" w:rsidR="00926653" w:rsidRPr="00B60285" w:rsidRDefault="00926653" w:rsidP="00926653">
      <w:pPr>
        <w:jc w:val="both"/>
        <w:rPr>
          <w:rFonts w:ascii="Arial" w:hAnsi="Arial" w:cs="Arial"/>
          <w:sz w:val="22"/>
          <w:szCs w:val="22"/>
        </w:rPr>
      </w:pPr>
    </w:p>
    <w:p w14:paraId="19653DDE"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SHARS Building ID# (if applicable): </w:t>
      </w:r>
      <w:r w:rsidRPr="00C07F1C">
        <w:rPr>
          <w:rFonts w:ascii="Arial" w:hAnsi="Arial" w:cs="Arial"/>
          <w:sz w:val="24"/>
          <w:szCs w:val="24"/>
          <w:u w:val="single"/>
        </w:rPr>
        <w:fldChar w:fldCharType="begin">
          <w:ffData>
            <w:name w:val="Text283"/>
            <w:enabled/>
            <w:calcOnExit w:val="0"/>
            <w:textInput/>
          </w:ffData>
        </w:fldChar>
      </w:r>
      <w:bookmarkStart w:id="134" w:name="Text283"/>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34"/>
    </w:p>
    <w:p w14:paraId="5C033F3E"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Prior Funding SHARS ID# (if applicable): </w:t>
      </w:r>
      <w:r w:rsidRPr="00C07F1C">
        <w:rPr>
          <w:rFonts w:ascii="Arial" w:hAnsi="Arial" w:cs="Arial"/>
          <w:sz w:val="24"/>
          <w:szCs w:val="24"/>
          <w:u w:val="single"/>
        </w:rPr>
        <w:fldChar w:fldCharType="begin">
          <w:ffData>
            <w:name w:val="Text284"/>
            <w:enabled/>
            <w:calcOnExit w:val="0"/>
            <w:textInput/>
          </w:ffData>
        </w:fldChar>
      </w:r>
      <w:bookmarkStart w:id="135" w:name="Text284"/>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35"/>
    </w:p>
    <w:p w14:paraId="039E2650" w14:textId="77777777" w:rsidR="00926653" w:rsidRPr="00C07F1C" w:rsidRDefault="00926653" w:rsidP="00926653">
      <w:pPr>
        <w:tabs>
          <w:tab w:val="left" w:pos="2430"/>
        </w:tabs>
        <w:jc w:val="both"/>
        <w:rPr>
          <w:rFonts w:ascii="Arial" w:hAnsi="Arial" w:cs="Arial"/>
          <w:sz w:val="24"/>
          <w:szCs w:val="24"/>
        </w:rPr>
      </w:pPr>
      <w:r w:rsidRPr="00C07F1C">
        <w:rPr>
          <w:rFonts w:ascii="Arial" w:hAnsi="Arial" w:cs="Arial"/>
          <w:sz w:val="24"/>
          <w:szCs w:val="24"/>
        </w:rPr>
        <w:t xml:space="preserve">Street: </w:t>
      </w:r>
      <w:r w:rsidRPr="00C07F1C">
        <w:rPr>
          <w:rFonts w:ascii="Arial" w:hAnsi="Arial" w:cs="Arial"/>
          <w:sz w:val="24"/>
          <w:szCs w:val="24"/>
        </w:rPr>
        <w:fldChar w:fldCharType="begin">
          <w:ffData>
            <w:name w:val="Text285"/>
            <w:enabled/>
            <w:calcOnExit w:val="0"/>
            <w:textInput/>
          </w:ffData>
        </w:fldChar>
      </w:r>
      <w:bookmarkStart w:id="136" w:name="Text285"/>
      <w:r w:rsidRPr="00C07F1C">
        <w:rPr>
          <w:rFonts w:ascii="Arial" w:hAnsi="Arial" w:cs="Arial"/>
          <w:sz w:val="24"/>
          <w:szCs w:val="24"/>
        </w:rPr>
        <w:instrText xml:space="preserve"> FORMTEXT </w:instrText>
      </w:r>
      <w:r w:rsidRPr="00C07F1C">
        <w:rPr>
          <w:rFonts w:ascii="Arial" w:hAnsi="Arial" w:cs="Arial"/>
          <w:sz w:val="24"/>
          <w:szCs w:val="24"/>
        </w:rPr>
      </w:r>
      <w:r w:rsidRPr="00C07F1C">
        <w:rPr>
          <w:rFonts w:ascii="Arial" w:hAnsi="Arial" w:cs="Arial"/>
          <w:sz w:val="24"/>
          <w:szCs w:val="24"/>
        </w:rPr>
        <w:fldChar w:fldCharType="separate"/>
      </w:r>
      <w:r w:rsidRPr="00C07F1C">
        <w:rPr>
          <w:rFonts w:ascii="Arial" w:hAnsi="Arial" w:cs="Arial"/>
          <w:noProof/>
          <w:sz w:val="24"/>
          <w:szCs w:val="24"/>
        </w:rPr>
        <w:t> </w:t>
      </w:r>
      <w:r w:rsidRPr="00C07F1C">
        <w:rPr>
          <w:rFonts w:ascii="Arial" w:hAnsi="Arial" w:cs="Arial"/>
          <w:noProof/>
          <w:sz w:val="24"/>
          <w:szCs w:val="24"/>
        </w:rPr>
        <w:t> </w:t>
      </w:r>
      <w:r w:rsidRPr="00C07F1C">
        <w:rPr>
          <w:rFonts w:ascii="Arial" w:hAnsi="Arial" w:cs="Arial"/>
          <w:noProof/>
          <w:sz w:val="24"/>
          <w:szCs w:val="24"/>
        </w:rPr>
        <w:t> </w:t>
      </w:r>
      <w:r w:rsidRPr="00C07F1C">
        <w:rPr>
          <w:rFonts w:ascii="Arial" w:hAnsi="Arial" w:cs="Arial"/>
          <w:noProof/>
          <w:sz w:val="24"/>
          <w:szCs w:val="24"/>
        </w:rPr>
        <w:t> </w:t>
      </w:r>
      <w:r w:rsidRPr="00C07F1C">
        <w:rPr>
          <w:rFonts w:ascii="Arial" w:hAnsi="Arial" w:cs="Arial"/>
          <w:noProof/>
          <w:sz w:val="24"/>
          <w:szCs w:val="24"/>
        </w:rPr>
        <w:t> </w:t>
      </w:r>
      <w:r w:rsidRPr="00C07F1C">
        <w:rPr>
          <w:rFonts w:ascii="Arial" w:hAnsi="Arial" w:cs="Arial"/>
          <w:sz w:val="24"/>
          <w:szCs w:val="24"/>
        </w:rPr>
        <w:fldChar w:fldCharType="end"/>
      </w:r>
      <w:bookmarkEnd w:id="136"/>
      <w:r w:rsidRPr="00C07F1C">
        <w:rPr>
          <w:rFonts w:ascii="Arial" w:hAnsi="Arial" w:cs="Arial"/>
          <w:sz w:val="24"/>
          <w:szCs w:val="24"/>
        </w:rPr>
        <w:tab/>
      </w:r>
      <w:r w:rsidRPr="00C07F1C">
        <w:rPr>
          <w:rFonts w:ascii="Arial" w:hAnsi="Arial" w:cs="Arial"/>
          <w:sz w:val="24"/>
          <w:szCs w:val="24"/>
        </w:rPr>
        <w:fldChar w:fldCharType="begin">
          <w:ffData>
            <w:name w:val="Text286"/>
            <w:enabled/>
            <w:calcOnExit w:val="0"/>
            <w:textInput/>
          </w:ffData>
        </w:fldChar>
      </w:r>
      <w:bookmarkStart w:id="137" w:name="Text286"/>
      <w:r w:rsidRPr="00C07F1C">
        <w:rPr>
          <w:rFonts w:ascii="Arial" w:hAnsi="Arial" w:cs="Arial"/>
          <w:sz w:val="24"/>
          <w:szCs w:val="24"/>
        </w:rPr>
        <w:instrText xml:space="preserve"> FORMTEXT </w:instrText>
      </w:r>
      <w:r w:rsidRPr="00C07F1C">
        <w:rPr>
          <w:rFonts w:ascii="Arial" w:hAnsi="Arial" w:cs="Arial"/>
          <w:sz w:val="24"/>
          <w:szCs w:val="24"/>
        </w:rPr>
      </w:r>
      <w:r w:rsidRPr="00C07F1C">
        <w:rPr>
          <w:rFonts w:ascii="Arial" w:hAnsi="Arial" w:cs="Arial"/>
          <w:sz w:val="24"/>
          <w:szCs w:val="24"/>
        </w:rPr>
        <w:fldChar w:fldCharType="separate"/>
      </w:r>
      <w:r w:rsidRPr="00C07F1C">
        <w:rPr>
          <w:rFonts w:ascii="Arial" w:hAnsi="Arial" w:cs="Arial"/>
          <w:noProof/>
          <w:sz w:val="24"/>
          <w:szCs w:val="24"/>
        </w:rPr>
        <w:t> </w:t>
      </w:r>
      <w:r w:rsidRPr="00C07F1C">
        <w:rPr>
          <w:rFonts w:ascii="Arial" w:hAnsi="Arial" w:cs="Arial"/>
          <w:noProof/>
          <w:sz w:val="24"/>
          <w:szCs w:val="24"/>
        </w:rPr>
        <w:t> </w:t>
      </w:r>
      <w:r w:rsidRPr="00C07F1C">
        <w:rPr>
          <w:rFonts w:ascii="Arial" w:hAnsi="Arial" w:cs="Arial"/>
          <w:noProof/>
          <w:sz w:val="24"/>
          <w:szCs w:val="24"/>
        </w:rPr>
        <w:t> </w:t>
      </w:r>
      <w:r w:rsidRPr="00C07F1C">
        <w:rPr>
          <w:rFonts w:ascii="Arial" w:hAnsi="Arial" w:cs="Arial"/>
          <w:noProof/>
          <w:sz w:val="24"/>
          <w:szCs w:val="24"/>
        </w:rPr>
        <w:t> </w:t>
      </w:r>
      <w:r w:rsidRPr="00C07F1C">
        <w:rPr>
          <w:rFonts w:ascii="Arial" w:hAnsi="Arial" w:cs="Arial"/>
          <w:noProof/>
          <w:sz w:val="24"/>
          <w:szCs w:val="24"/>
        </w:rPr>
        <w:t> </w:t>
      </w:r>
      <w:r w:rsidRPr="00C07F1C">
        <w:rPr>
          <w:rFonts w:ascii="Arial" w:hAnsi="Arial" w:cs="Arial"/>
          <w:sz w:val="24"/>
          <w:szCs w:val="24"/>
        </w:rPr>
        <w:fldChar w:fldCharType="end"/>
      </w:r>
      <w:bookmarkEnd w:id="137"/>
    </w:p>
    <w:p w14:paraId="6530770B" w14:textId="77777777" w:rsidR="00926653" w:rsidRPr="00C07F1C" w:rsidRDefault="00926653" w:rsidP="00926653">
      <w:pPr>
        <w:spacing w:line="360" w:lineRule="auto"/>
        <w:jc w:val="both"/>
        <w:rPr>
          <w:rFonts w:ascii="Arial" w:hAnsi="Arial" w:cs="Arial"/>
          <w:i/>
          <w:sz w:val="24"/>
          <w:szCs w:val="24"/>
        </w:rPr>
      </w:pPr>
      <w:r w:rsidRPr="00C07F1C">
        <w:rPr>
          <w:rFonts w:ascii="Arial" w:hAnsi="Arial" w:cs="Arial"/>
          <w:i/>
          <w:sz w:val="24"/>
          <w:szCs w:val="24"/>
        </w:rPr>
        <w:t xml:space="preserve">             Number                 </w:t>
      </w:r>
      <w:r w:rsidRPr="00C07F1C">
        <w:rPr>
          <w:rFonts w:ascii="Arial" w:hAnsi="Arial" w:cs="Arial"/>
          <w:i/>
          <w:sz w:val="24"/>
          <w:szCs w:val="24"/>
        </w:rPr>
        <w:tab/>
        <w:t xml:space="preserve">       Name</w:t>
      </w:r>
    </w:p>
    <w:p w14:paraId="0F53D2BE"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Municipality: </w:t>
      </w:r>
      <w:r w:rsidRPr="00C07F1C">
        <w:rPr>
          <w:rFonts w:ascii="Arial" w:hAnsi="Arial" w:cs="Arial"/>
          <w:sz w:val="24"/>
          <w:szCs w:val="24"/>
          <w:u w:val="single"/>
        </w:rPr>
        <w:fldChar w:fldCharType="begin">
          <w:ffData>
            <w:name w:val="Text287"/>
            <w:enabled/>
            <w:calcOnExit w:val="0"/>
            <w:textInput/>
          </w:ffData>
        </w:fldChar>
      </w:r>
      <w:bookmarkStart w:id="138" w:name="Text287"/>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38"/>
    </w:p>
    <w:p w14:paraId="1DC86C29"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Zip: </w:t>
      </w:r>
      <w:r w:rsidRPr="00C07F1C">
        <w:rPr>
          <w:rFonts w:ascii="Arial" w:hAnsi="Arial" w:cs="Arial"/>
          <w:sz w:val="24"/>
          <w:szCs w:val="24"/>
          <w:u w:val="single"/>
        </w:rPr>
        <w:fldChar w:fldCharType="begin">
          <w:ffData>
            <w:name w:val="Text288"/>
            <w:enabled/>
            <w:calcOnExit w:val="0"/>
            <w:textInput/>
          </w:ffData>
        </w:fldChar>
      </w:r>
      <w:bookmarkStart w:id="139" w:name="Text288"/>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39"/>
    </w:p>
    <w:p w14:paraId="2CEA3005"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Municipality Type:</w:t>
      </w:r>
      <w:r w:rsidRPr="00C07F1C">
        <w:rPr>
          <w:rFonts w:ascii="Arial" w:hAnsi="Arial" w:cs="Arial"/>
          <w:sz w:val="24"/>
          <w:szCs w:val="24"/>
        </w:rPr>
        <w:tab/>
      </w:r>
      <w:r w:rsidRPr="00C07F1C">
        <w:rPr>
          <w:rFonts w:ascii="Arial" w:hAnsi="Arial" w:cs="Arial"/>
          <w:sz w:val="24"/>
          <w:szCs w:val="24"/>
        </w:rPr>
        <w:fldChar w:fldCharType="begin">
          <w:ffData>
            <w:name w:val="Check52"/>
            <w:enabled/>
            <w:calcOnExit w:val="0"/>
            <w:checkBox>
              <w:sizeAuto/>
              <w:default w:val="0"/>
            </w:checkBox>
          </w:ffData>
        </w:fldChar>
      </w:r>
      <w:bookmarkStart w:id="140" w:name="Check52"/>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40"/>
      <w:r w:rsidRPr="00C07F1C">
        <w:rPr>
          <w:rFonts w:ascii="Arial" w:hAnsi="Arial" w:cs="Arial"/>
          <w:sz w:val="24"/>
          <w:szCs w:val="24"/>
        </w:rPr>
        <w:t xml:space="preserve">  City         </w:t>
      </w:r>
      <w:r w:rsidRPr="00C07F1C">
        <w:rPr>
          <w:rFonts w:ascii="Arial" w:hAnsi="Arial" w:cs="Arial"/>
          <w:sz w:val="24"/>
          <w:szCs w:val="24"/>
        </w:rPr>
        <w:fldChar w:fldCharType="begin">
          <w:ffData>
            <w:name w:val="Check53"/>
            <w:enabled/>
            <w:calcOnExit w:val="0"/>
            <w:checkBox>
              <w:sizeAuto/>
              <w:default w:val="0"/>
            </w:checkBox>
          </w:ffData>
        </w:fldChar>
      </w:r>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r w:rsidRPr="00C07F1C">
        <w:rPr>
          <w:rFonts w:ascii="Arial" w:hAnsi="Arial" w:cs="Arial"/>
          <w:sz w:val="24"/>
          <w:szCs w:val="24"/>
        </w:rPr>
        <w:t xml:space="preserve">  County        </w:t>
      </w:r>
      <w:r w:rsidRPr="00C07F1C">
        <w:rPr>
          <w:rFonts w:ascii="Arial" w:hAnsi="Arial" w:cs="Arial"/>
          <w:sz w:val="24"/>
          <w:szCs w:val="24"/>
        </w:rPr>
        <w:fldChar w:fldCharType="begin">
          <w:ffData>
            <w:name w:val="Check53"/>
            <w:enabled/>
            <w:calcOnExit w:val="0"/>
            <w:checkBox>
              <w:sizeAuto/>
              <w:default w:val="0"/>
            </w:checkBox>
          </w:ffData>
        </w:fldChar>
      </w:r>
      <w:bookmarkStart w:id="141" w:name="Check53"/>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41"/>
      <w:r w:rsidRPr="00C07F1C">
        <w:rPr>
          <w:rFonts w:ascii="Arial" w:hAnsi="Arial" w:cs="Arial"/>
          <w:sz w:val="24"/>
          <w:szCs w:val="24"/>
        </w:rPr>
        <w:t xml:space="preserve">  Town          </w:t>
      </w:r>
      <w:r w:rsidRPr="00C07F1C">
        <w:rPr>
          <w:rFonts w:ascii="Arial" w:hAnsi="Arial" w:cs="Arial"/>
          <w:sz w:val="24"/>
          <w:szCs w:val="24"/>
        </w:rPr>
        <w:fldChar w:fldCharType="begin">
          <w:ffData>
            <w:name w:val="Check54"/>
            <w:enabled/>
            <w:calcOnExit w:val="0"/>
            <w:checkBox>
              <w:sizeAuto/>
              <w:default w:val="0"/>
            </w:checkBox>
          </w:ffData>
        </w:fldChar>
      </w:r>
      <w:bookmarkStart w:id="142" w:name="Check54"/>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42"/>
      <w:r w:rsidRPr="00C07F1C">
        <w:rPr>
          <w:rFonts w:ascii="Arial" w:hAnsi="Arial" w:cs="Arial"/>
          <w:sz w:val="24"/>
          <w:szCs w:val="24"/>
        </w:rPr>
        <w:t xml:space="preserve">  Village</w:t>
      </w:r>
    </w:p>
    <w:p w14:paraId="2F410277"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County: </w:t>
      </w:r>
      <w:r w:rsidRPr="00C07F1C">
        <w:rPr>
          <w:rFonts w:ascii="Arial" w:hAnsi="Arial" w:cs="Arial"/>
          <w:sz w:val="24"/>
          <w:szCs w:val="24"/>
          <w:u w:val="single"/>
        </w:rPr>
        <w:fldChar w:fldCharType="begin">
          <w:ffData>
            <w:name w:val="Text289"/>
            <w:enabled/>
            <w:calcOnExit w:val="0"/>
            <w:textInput/>
          </w:ffData>
        </w:fldChar>
      </w:r>
      <w:bookmarkStart w:id="143" w:name="Text289"/>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43"/>
    </w:p>
    <w:p w14:paraId="6C08501E"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Parcel Section #: </w:t>
      </w:r>
      <w:r w:rsidRPr="00C07F1C">
        <w:rPr>
          <w:rFonts w:ascii="Arial" w:hAnsi="Arial" w:cs="Arial"/>
          <w:sz w:val="24"/>
          <w:szCs w:val="24"/>
          <w:u w:val="single"/>
        </w:rPr>
        <w:fldChar w:fldCharType="begin">
          <w:ffData>
            <w:name w:val="Text290"/>
            <w:enabled/>
            <w:calcOnExit w:val="0"/>
            <w:textInput/>
          </w:ffData>
        </w:fldChar>
      </w:r>
      <w:bookmarkStart w:id="144" w:name="Text290"/>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44"/>
      <w:r w:rsidRPr="00C07F1C">
        <w:rPr>
          <w:rFonts w:ascii="Arial" w:hAnsi="Arial" w:cs="Arial"/>
          <w:sz w:val="24"/>
          <w:szCs w:val="24"/>
        </w:rPr>
        <w:tab/>
        <w:t xml:space="preserve">Block #: </w:t>
      </w:r>
      <w:r w:rsidRPr="00C07F1C">
        <w:rPr>
          <w:rFonts w:ascii="Arial" w:hAnsi="Arial" w:cs="Arial"/>
          <w:sz w:val="24"/>
          <w:szCs w:val="24"/>
          <w:u w:val="single"/>
        </w:rPr>
        <w:fldChar w:fldCharType="begin">
          <w:ffData>
            <w:name w:val="Text291"/>
            <w:enabled/>
            <w:calcOnExit w:val="0"/>
            <w:textInput/>
          </w:ffData>
        </w:fldChar>
      </w:r>
      <w:bookmarkStart w:id="145" w:name="Text291"/>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45"/>
      <w:r w:rsidRPr="00C07F1C">
        <w:rPr>
          <w:rFonts w:ascii="Arial" w:hAnsi="Arial" w:cs="Arial"/>
          <w:sz w:val="24"/>
          <w:szCs w:val="24"/>
        </w:rPr>
        <w:tab/>
      </w:r>
      <w:r w:rsidRPr="00C07F1C">
        <w:rPr>
          <w:rFonts w:ascii="Arial" w:hAnsi="Arial" w:cs="Arial"/>
          <w:sz w:val="24"/>
          <w:szCs w:val="24"/>
        </w:rPr>
        <w:tab/>
        <w:t>Lot #:</w:t>
      </w:r>
      <w:r w:rsidRPr="00C07F1C">
        <w:rPr>
          <w:rFonts w:ascii="Arial" w:hAnsi="Arial" w:cs="Arial"/>
          <w:sz w:val="24"/>
          <w:szCs w:val="24"/>
          <w:u w:val="single"/>
        </w:rPr>
        <w:fldChar w:fldCharType="begin">
          <w:ffData>
            <w:name w:val="Text292"/>
            <w:enabled/>
            <w:calcOnExit w:val="0"/>
            <w:textInput/>
          </w:ffData>
        </w:fldChar>
      </w:r>
      <w:bookmarkStart w:id="146" w:name="Text292"/>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46"/>
    </w:p>
    <w:p w14:paraId="15F67448"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Easement #: </w:t>
      </w:r>
      <w:r w:rsidRPr="00C07F1C">
        <w:rPr>
          <w:rFonts w:ascii="Arial" w:hAnsi="Arial" w:cs="Arial"/>
          <w:sz w:val="24"/>
          <w:szCs w:val="24"/>
          <w:u w:val="single"/>
        </w:rPr>
        <w:fldChar w:fldCharType="begin">
          <w:ffData>
            <w:name w:val="Text293"/>
            <w:enabled/>
            <w:calcOnExit w:val="0"/>
            <w:textInput/>
          </w:ffData>
        </w:fldChar>
      </w:r>
      <w:bookmarkStart w:id="147" w:name="Text293"/>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47"/>
      <w:r w:rsidRPr="00C07F1C">
        <w:rPr>
          <w:rFonts w:ascii="Arial" w:hAnsi="Arial" w:cs="Arial"/>
          <w:sz w:val="24"/>
          <w:szCs w:val="24"/>
        </w:rPr>
        <w:tab/>
      </w:r>
      <w:r w:rsidRPr="00C07F1C">
        <w:rPr>
          <w:rFonts w:ascii="Arial" w:hAnsi="Arial" w:cs="Arial"/>
          <w:sz w:val="24"/>
          <w:szCs w:val="24"/>
        </w:rPr>
        <w:tab/>
        <w:t xml:space="preserve">Census Tract #: </w:t>
      </w:r>
      <w:r w:rsidRPr="00C07F1C">
        <w:rPr>
          <w:rFonts w:ascii="Arial" w:hAnsi="Arial" w:cs="Arial"/>
          <w:sz w:val="24"/>
          <w:szCs w:val="24"/>
          <w:u w:val="single"/>
        </w:rPr>
        <w:fldChar w:fldCharType="begin">
          <w:ffData>
            <w:name w:val="Text294"/>
            <w:enabled/>
            <w:calcOnExit w:val="0"/>
            <w:textInput/>
          </w:ffData>
        </w:fldChar>
      </w:r>
      <w:bookmarkStart w:id="148" w:name="Text294"/>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48"/>
    </w:p>
    <w:p w14:paraId="2AD7987E"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Current Owner: </w:t>
      </w:r>
      <w:r w:rsidRPr="00C07F1C">
        <w:rPr>
          <w:rFonts w:ascii="Arial" w:hAnsi="Arial" w:cs="Arial"/>
          <w:sz w:val="24"/>
          <w:szCs w:val="24"/>
          <w:u w:val="single"/>
        </w:rPr>
        <w:fldChar w:fldCharType="begin">
          <w:ffData>
            <w:name w:val="Text295"/>
            <w:enabled/>
            <w:calcOnExit w:val="0"/>
            <w:textInput/>
          </w:ffData>
        </w:fldChar>
      </w:r>
      <w:bookmarkStart w:id="149" w:name="Text295"/>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49"/>
    </w:p>
    <w:p w14:paraId="2C01E54D"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Current Use:</w:t>
      </w:r>
      <w:r w:rsidRPr="00C07F1C">
        <w:rPr>
          <w:rFonts w:ascii="Arial" w:hAnsi="Arial" w:cs="Arial"/>
          <w:sz w:val="24"/>
          <w:szCs w:val="24"/>
        </w:rPr>
        <w:tab/>
      </w:r>
      <w:r w:rsidRPr="00C07F1C">
        <w:rPr>
          <w:rFonts w:ascii="Arial" w:hAnsi="Arial" w:cs="Arial"/>
          <w:sz w:val="24"/>
          <w:szCs w:val="24"/>
        </w:rPr>
        <w:fldChar w:fldCharType="begin">
          <w:ffData>
            <w:name w:val="Check55"/>
            <w:enabled/>
            <w:calcOnExit w:val="0"/>
            <w:checkBox>
              <w:sizeAuto/>
              <w:default w:val="0"/>
            </w:checkBox>
          </w:ffData>
        </w:fldChar>
      </w:r>
      <w:bookmarkStart w:id="150" w:name="Check55"/>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50"/>
      <w:r w:rsidRPr="00C07F1C">
        <w:rPr>
          <w:rFonts w:ascii="Arial" w:hAnsi="Arial" w:cs="Arial"/>
          <w:sz w:val="24"/>
          <w:szCs w:val="24"/>
        </w:rPr>
        <w:t xml:space="preserve">  Vacant Land</w:t>
      </w:r>
      <w:r w:rsidRPr="00C07F1C">
        <w:rPr>
          <w:rFonts w:ascii="Arial" w:hAnsi="Arial" w:cs="Arial"/>
          <w:sz w:val="24"/>
          <w:szCs w:val="24"/>
        </w:rPr>
        <w:tab/>
      </w:r>
      <w:r w:rsidRPr="00C07F1C">
        <w:rPr>
          <w:rFonts w:ascii="Arial" w:hAnsi="Arial" w:cs="Arial"/>
          <w:sz w:val="24"/>
          <w:szCs w:val="24"/>
        </w:rPr>
        <w:fldChar w:fldCharType="begin">
          <w:ffData>
            <w:name w:val="Check56"/>
            <w:enabled/>
            <w:calcOnExit w:val="0"/>
            <w:checkBox>
              <w:sizeAuto/>
              <w:default w:val="0"/>
            </w:checkBox>
          </w:ffData>
        </w:fldChar>
      </w:r>
      <w:bookmarkStart w:id="151" w:name="Check56"/>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51"/>
      <w:r w:rsidRPr="00C07F1C">
        <w:rPr>
          <w:rFonts w:ascii="Arial" w:hAnsi="Arial" w:cs="Arial"/>
          <w:sz w:val="24"/>
          <w:szCs w:val="24"/>
        </w:rPr>
        <w:t xml:space="preserve">  Residential Structure</w:t>
      </w:r>
    </w:p>
    <w:p w14:paraId="5FC69868" w14:textId="77777777" w:rsidR="00926653" w:rsidRPr="00C07F1C" w:rsidRDefault="00926653" w:rsidP="00926653">
      <w:pPr>
        <w:spacing w:line="360" w:lineRule="auto"/>
        <w:ind w:left="720" w:firstLine="720"/>
        <w:jc w:val="both"/>
        <w:rPr>
          <w:rFonts w:ascii="Arial" w:hAnsi="Arial" w:cs="Arial"/>
          <w:sz w:val="24"/>
          <w:szCs w:val="24"/>
        </w:rPr>
      </w:pPr>
      <w:r w:rsidRPr="00C07F1C">
        <w:rPr>
          <w:rFonts w:ascii="Arial" w:hAnsi="Arial" w:cs="Arial"/>
          <w:sz w:val="24"/>
          <w:szCs w:val="24"/>
        </w:rPr>
        <w:fldChar w:fldCharType="begin">
          <w:ffData>
            <w:name w:val="Check57"/>
            <w:enabled/>
            <w:calcOnExit w:val="0"/>
            <w:checkBox>
              <w:sizeAuto/>
              <w:default w:val="0"/>
            </w:checkBox>
          </w:ffData>
        </w:fldChar>
      </w:r>
      <w:bookmarkStart w:id="152" w:name="Check57"/>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52"/>
      <w:r w:rsidRPr="00C07F1C">
        <w:rPr>
          <w:rFonts w:ascii="Arial" w:hAnsi="Arial" w:cs="Arial"/>
          <w:sz w:val="24"/>
          <w:szCs w:val="24"/>
        </w:rPr>
        <w:t xml:space="preserve">  Mixed Use</w:t>
      </w:r>
      <w:r w:rsidRPr="00C07F1C">
        <w:rPr>
          <w:rFonts w:ascii="Arial" w:hAnsi="Arial" w:cs="Arial"/>
          <w:sz w:val="24"/>
          <w:szCs w:val="24"/>
        </w:rPr>
        <w:tab/>
      </w:r>
      <w:r w:rsidRPr="00C07F1C">
        <w:rPr>
          <w:rFonts w:ascii="Arial" w:hAnsi="Arial" w:cs="Arial"/>
          <w:sz w:val="24"/>
          <w:szCs w:val="24"/>
        </w:rPr>
        <w:fldChar w:fldCharType="begin">
          <w:ffData>
            <w:name w:val="Check55"/>
            <w:enabled/>
            <w:calcOnExit w:val="0"/>
            <w:checkBox>
              <w:sizeAuto/>
              <w:default w:val="0"/>
            </w:checkBox>
          </w:ffData>
        </w:fldChar>
      </w:r>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r w:rsidRPr="00C07F1C">
        <w:rPr>
          <w:rFonts w:ascii="Arial" w:hAnsi="Arial" w:cs="Arial"/>
          <w:sz w:val="24"/>
          <w:szCs w:val="24"/>
        </w:rPr>
        <w:t xml:space="preserve"> Commercial/Industrial</w:t>
      </w:r>
    </w:p>
    <w:p w14:paraId="60D1BB06"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t xml:space="preserve">Building Gross Square Footage: </w:t>
      </w:r>
      <w:r w:rsidRPr="00C07F1C">
        <w:rPr>
          <w:rFonts w:ascii="Arial" w:hAnsi="Arial" w:cs="Arial"/>
          <w:sz w:val="24"/>
          <w:szCs w:val="24"/>
          <w:u w:val="single"/>
        </w:rPr>
        <w:fldChar w:fldCharType="begin">
          <w:ffData>
            <w:name w:val="Text296"/>
            <w:enabled/>
            <w:calcOnExit w:val="0"/>
            <w:textInput>
              <w:type w:val="number"/>
              <w:format w:val="#,##0"/>
            </w:textInput>
          </w:ffData>
        </w:fldChar>
      </w:r>
      <w:bookmarkStart w:id="153" w:name="Text296"/>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53"/>
    </w:p>
    <w:p w14:paraId="6900CEF0" w14:textId="77777777" w:rsidR="00926653" w:rsidRDefault="00926653" w:rsidP="00926653">
      <w:pPr>
        <w:pBdr>
          <w:bottom w:val="double" w:sz="4" w:space="1" w:color="auto"/>
        </w:pBdr>
        <w:jc w:val="both"/>
        <w:rPr>
          <w:sz w:val="24"/>
        </w:rPr>
      </w:pPr>
    </w:p>
    <w:p w14:paraId="5F0FAD65" w14:textId="77777777" w:rsidR="00926653" w:rsidRDefault="00926653" w:rsidP="00926653">
      <w:pPr>
        <w:jc w:val="both"/>
        <w:rPr>
          <w:sz w:val="24"/>
        </w:rPr>
      </w:pPr>
    </w:p>
    <w:p w14:paraId="777BDE38" w14:textId="77777777" w:rsidR="00926653" w:rsidRPr="00C07F1C" w:rsidRDefault="00926653" w:rsidP="00926653">
      <w:pPr>
        <w:spacing w:line="360" w:lineRule="auto"/>
        <w:jc w:val="both"/>
        <w:rPr>
          <w:rFonts w:ascii="Arial" w:hAnsi="Arial" w:cs="Arial"/>
          <w:bCs/>
          <w:sz w:val="24"/>
          <w:szCs w:val="24"/>
        </w:rPr>
      </w:pPr>
      <w:r w:rsidRPr="00C07F1C">
        <w:rPr>
          <w:rFonts w:ascii="Arial" w:hAnsi="Arial" w:cs="Arial"/>
          <w:b/>
          <w:sz w:val="24"/>
          <w:szCs w:val="24"/>
        </w:rPr>
        <w:t xml:space="preserve">Activity Proposed </w:t>
      </w:r>
      <w:r w:rsidRPr="00C07F1C">
        <w:rPr>
          <w:rFonts w:ascii="Arial" w:hAnsi="Arial" w:cs="Arial"/>
          <w:b/>
          <w:i/>
          <w:sz w:val="24"/>
          <w:szCs w:val="24"/>
        </w:rPr>
        <w:t>(Check all that apply)</w:t>
      </w:r>
      <w:r w:rsidRPr="00C07F1C">
        <w:rPr>
          <w:rFonts w:ascii="Arial" w:hAnsi="Arial" w:cs="Arial"/>
          <w:bCs/>
          <w:sz w:val="24"/>
          <w:szCs w:val="24"/>
        </w:rPr>
        <w:t>:</w:t>
      </w:r>
    </w:p>
    <w:p w14:paraId="66090513" w14:textId="77777777" w:rsidR="00926653" w:rsidRPr="00C07F1C" w:rsidRDefault="00926653" w:rsidP="00926653">
      <w:pPr>
        <w:spacing w:line="360" w:lineRule="auto"/>
        <w:jc w:val="both"/>
        <w:rPr>
          <w:rFonts w:ascii="Arial" w:hAnsi="Arial" w:cs="Arial"/>
          <w:bCs/>
          <w:sz w:val="24"/>
          <w:szCs w:val="24"/>
        </w:rPr>
      </w:pPr>
      <w:r w:rsidRPr="00C07F1C">
        <w:rPr>
          <w:rFonts w:ascii="Arial" w:hAnsi="Arial" w:cs="Arial"/>
          <w:bCs/>
          <w:sz w:val="24"/>
          <w:szCs w:val="24"/>
        </w:rPr>
        <w:fldChar w:fldCharType="begin">
          <w:ffData>
            <w:name w:val="Check58"/>
            <w:enabled/>
            <w:calcOnExit w:val="0"/>
            <w:checkBox>
              <w:sizeAuto/>
              <w:default w:val="0"/>
            </w:checkBox>
          </w:ffData>
        </w:fldChar>
      </w:r>
      <w:bookmarkStart w:id="154" w:name="Check58"/>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54"/>
      <w:r w:rsidRPr="00C07F1C">
        <w:rPr>
          <w:rFonts w:ascii="Arial" w:hAnsi="Arial" w:cs="Arial"/>
          <w:bCs/>
          <w:sz w:val="24"/>
          <w:szCs w:val="24"/>
        </w:rPr>
        <w:t xml:space="preserve">  Acquisition</w:t>
      </w:r>
      <w:r w:rsidRPr="00C07F1C">
        <w:rPr>
          <w:rFonts w:ascii="Arial" w:hAnsi="Arial" w:cs="Arial"/>
          <w:bCs/>
          <w:sz w:val="24"/>
          <w:szCs w:val="24"/>
        </w:rPr>
        <w:tab/>
      </w:r>
      <w:r w:rsidRPr="00C07F1C">
        <w:rPr>
          <w:rFonts w:ascii="Arial" w:hAnsi="Arial" w:cs="Arial"/>
          <w:bCs/>
          <w:sz w:val="24"/>
          <w:szCs w:val="24"/>
        </w:rPr>
        <w:tab/>
      </w:r>
      <w:r w:rsidRPr="00C07F1C">
        <w:rPr>
          <w:rFonts w:ascii="Arial" w:hAnsi="Arial" w:cs="Arial"/>
          <w:bCs/>
          <w:sz w:val="24"/>
          <w:szCs w:val="24"/>
        </w:rPr>
        <w:tab/>
      </w:r>
      <w:r w:rsidRPr="00C07F1C">
        <w:rPr>
          <w:rFonts w:ascii="Arial" w:hAnsi="Arial" w:cs="Arial"/>
          <w:bCs/>
          <w:sz w:val="24"/>
          <w:szCs w:val="24"/>
        </w:rPr>
        <w:fldChar w:fldCharType="begin">
          <w:ffData>
            <w:name w:val="Check60"/>
            <w:enabled/>
            <w:calcOnExit w:val="0"/>
            <w:checkBox>
              <w:sizeAuto/>
              <w:default w:val="0"/>
            </w:checkBox>
          </w:ffData>
        </w:fldChar>
      </w:r>
      <w:bookmarkStart w:id="155" w:name="Check60"/>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55"/>
      <w:r w:rsidRPr="00C07F1C">
        <w:rPr>
          <w:rFonts w:ascii="Arial" w:hAnsi="Arial" w:cs="Arial"/>
          <w:bCs/>
          <w:sz w:val="24"/>
          <w:szCs w:val="24"/>
        </w:rPr>
        <w:t xml:space="preserve"> Moderate Rehabilitation</w:t>
      </w:r>
    </w:p>
    <w:p w14:paraId="03149820" w14:textId="77777777" w:rsidR="00926653" w:rsidRPr="00C07F1C" w:rsidRDefault="00926653" w:rsidP="00926653">
      <w:pPr>
        <w:spacing w:line="360" w:lineRule="auto"/>
        <w:jc w:val="both"/>
        <w:rPr>
          <w:rFonts w:ascii="Arial" w:hAnsi="Arial" w:cs="Arial"/>
          <w:bCs/>
          <w:sz w:val="24"/>
          <w:szCs w:val="24"/>
        </w:rPr>
      </w:pPr>
      <w:r w:rsidRPr="00C07F1C">
        <w:rPr>
          <w:rFonts w:ascii="Arial" w:hAnsi="Arial" w:cs="Arial"/>
          <w:bCs/>
          <w:sz w:val="24"/>
          <w:szCs w:val="24"/>
        </w:rPr>
        <w:fldChar w:fldCharType="begin">
          <w:ffData>
            <w:name w:val="Check61"/>
            <w:enabled/>
            <w:calcOnExit w:val="0"/>
            <w:checkBox>
              <w:sizeAuto/>
              <w:default w:val="0"/>
            </w:checkBox>
          </w:ffData>
        </w:fldChar>
      </w:r>
      <w:bookmarkStart w:id="156" w:name="Check61"/>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56"/>
      <w:r w:rsidRPr="00C07F1C">
        <w:rPr>
          <w:rFonts w:ascii="Arial" w:hAnsi="Arial" w:cs="Arial"/>
          <w:bCs/>
          <w:sz w:val="24"/>
          <w:szCs w:val="24"/>
        </w:rPr>
        <w:t xml:space="preserve">  Substantial Rehabilitation</w:t>
      </w:r>
      <w:r w:rsidRPr="00C07F1C">
        <w:rPr>
          <w:rFonts w:ascii="Arial" w:hAnsi="Arial" w:cs="Arial"/>
          <w:bCs/>
          <w:sz w:val="24"/>
          <w:szCs w:val="24"/>
        </w:rPr>
        <w:tab/>
      </w:r>
      <w:r w:rsidRPr="00C07F1C">
        <w:rPr>
          <w:rFonts w:ascii="Arial" w:hAnsi="Arial" w:cs="Arial"/>
          <w:bCs/>
          <w:sz w:val="24"/>
          <w:szCs w:val="24"/>
        </w:rPr>
        <w:fldChar w:fldCharType="begin">
          <w:ffData>
            <w:name w:val="Check62"/>
            <w:enabled/>
            <w:calcOnExit w:val="0"/>
            <w:checkBox>
              <w:sizeAuto/>
              <w:default w:val="0"/>
            </w:checkBox>
          </w:ffData>
        </w:fldChar>
      </w:r>
      <w:bookmarkStart w:id="157" w:name="Check62"/>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57"/>
      <w:r w:rsidRPr="00C07F1C">
        <w:rPr>
          <w:rFonts w:ascii="Arial" w:hAnsi="Arial" w:cs="Arial"/>
          <w:bCs/>
          <w:sz w:val="24"/>
          <w:szCs w:val="24"/>
        </w:rPr>
        <w:t xml:space="preserve">  New Construction</w:t>
      </w:r>
    </w:p>
    <w:p w14:paraId="481CBE85" w14:textId="77777777" w:rsidR="00926653" w:rsidRPr="00C07F1C" w:rsidRDefault="00926653" w:rsidP="00926653">
      <w:pPr>
        <w:jc w:val="both"/>
        <w:rPr>
          <w:rFonts w:ascii="Arial" w:hAnsi="Arial" w:cs="Arial"/>
          <w:bCs/>
          <w:sz w:val="24"/>
          <w:szCs w:val="24"/>
        </w:rPr>
      </w:pPr>
    </w:p>
    <w:p w14:paraId="11C5C552" w14:textId="77777777" w:rsidR="00926653" w:rsidRPr="00C07F1C" w:rsidRDefault="00926653" w:rsidP="00926653">
      <w:pPr>
        <w:spacing w:line="360" w:lineRule="auto"/>
        <w:jc w:val="both"/>
        <w:rPr>
          <w:rFonts w:ascii="Arial" w:hAnsi="Arial" w:cs="Arial"/>
          <w:bCs/>
          <w:sz w:val="24"/>
          <w:szCs w:val="24"/>
        </w:rPr>
      </w:pPr>
      <w:r w:rsidRPr="00C07F1C">
        <w:rPr>
          <w:rFonts w:ascii="Arial" w:hAnsi="Arial" w:cs="Arial"/>
          <w:b/>
          <w:sz w:val="24"/>
          <w:szCs w:val="24"/>
        </w:rPr>
        <w:t>Tenure Type Proposed</w:t>
      </w:r>
      <w:r w:rsidRPr="00C07F1C">
        <w:rPr>
          <w:rFonts w:ascii="Arial" w:hAnsi="Arial" w:cs="Arial"/>
          <w:bCs/>
          <w:sz w:val="24"/>
          <w:szCs w:val="24"/>
        </w:rPr>
        <w:t>:</w:t>
      </w:r>
    </w:p>
    <w:p w14:paraId="6B2F8C77" w14:textId="77777777" w:rsidR="00926653" w:rsidRPr="00C07F1C" w:rsidRDefault="00926653" w:rsidP="00926653">
      <w:pPr>
        <w:spacing w:line="360" w:lineRule="auto"/>
        <w:jc w:val="both"/>
        <w:rPr>
          <w:rFonts w:ascii="Arial" w:hAnsi="Arial" w:cs="Arial"/>
          <w:bCs/>
          <w:sz w:val="24"/>
          <w:szCs w:val="24"/>
        </w:rPr>
      </w:pPr>
      <w:r w:rsidRPr="00C07F1C">
        <w:rPr>
          <w:rFonts w:ascii="Arial" w:hAnsi="Arial" w:cs="Arial"/>
          <w:bCs/>
          <w:sz w:val="24"/>
          <w:szCs w:val="24"/>
        </w:rPr>
        <w:fldChar w:fldCharType="begin">
          <w:ffData>
            <w:name w:val="Check63"/>
            <w:enabled/>
            <w:calcOnExit w:val="0"/>
            <w:checkBox>
              <w:sizeAuto/>
              <w:default w:val="0"/>
            </w:checkBox>
          </w:ffData>
        </w:fldChar>
      </w:r>
      <w:bookmarkStart w:id="158" w:name="Check63"/>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58"/>
      <w:r w:rsidRPr="00C07F1C">
        <w:rPr>
          <w:rFonts w:ascii="Arial" w:hAnsi="Arial" w:cs="Arial"/>
          <w:bCs/>
          <w:sz w:val="24"/>
          <w:szCs w:val="24"/>
        </w:rPr>
        <w:t xml:space="preserve">  Single Family</w:t>
      </w:r>
      <w:r w:rsidRPr="00C07F1C">
        <w:rPr>
          <w:rFonts w:ascii="Arial" w:hAnsi="Arial" w:cs="Arial"/>
          <w:bCs/>
          <w:sz w:val="24"/>
          <w:szCs w:val="24"/>
        </w:rPr>
        <w:tab/>
      </w:r>
      <w:r w:rsidRPr="00C07F1C">
        <w:rPr>
          <w:rFonts w:ascii="Arial" w:hAnsi="Arial" w:cs="Arial"/>
          <w:bCs/>
          <w:sz w:val="24"/>
          <w:szCs w:val="24"/>
        </w:rPr>
        <w:fldChar w:fldCharType="begin">
          <w:ffData>
            <w:name w:val="Check64"/>
            <w:enabled/>
            <w:calcOnExit w:val="0"/>
            <w:checkBox>
              <w:sizeAuto/>
              <w:default w:val="0"/>
            </w:checkBox>
          </w:ffData>
        </w:fldChar>
      </w:r>
      <w:bookmarkStart w:id="159" w:name="Check64"/>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59"/>
      <w:r w:rsidRPr="00C07F1C">
        <w:rPr>
          <w:rFonts w:ascii="Arial" w:hAnsi="Arial" w:cs="Arial"/>
          <w:bCs/>
          <w:sz w:val="24"/>
          <w:szCs w:val="24"/>
        </w:rPr>
        <w:t xml:space="preserve">  Condominium</w:t>
      </w:r>
      <w:r w:rsidRPr="00C07F1C">
        <w:rPr>
          <w:rFonts w:ascii="Arial" w:hAnsi="Arial" w:cs="Arial"/>
          <w:bCs/>
          <w:sz w:val="24"/>
          <w:szCs w:val="24"/>
        </w:rPr>
        <w:tab/>
      </w:r>
      <w:r w:rsidRPr="00C07F1C">
        <w:rPr>
          <w:rFonts w:ascii="Arial" w:hAnsi="Arial" w:cs="Arial"/>
          <w:bCs/>
          <w:sz w:val="24"/>
          <w:szCs w:val="24"/>
        </w:rPr>
        <w:fldChar w:fldCharType="begin">
          <w:ffData>
            <w:name w:val="Check65"/>
            <w:enabled/>
            <w:calcOnExit w:val="0"/>
            <w:checkBox>
              <w:sizeAuto/>
              <w:default w:val="0"/>
            </w:checkBox>
          </w:ffData>
        </w:fldChar>
      </w:r>
      <w:bookmarkStart w:id="160" w:name="Check65"/>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60"/>
      <w:r w:rsidRPr="00C07F1C">
        <w:rPr>
          <w:rFonts w:ascii="Arial" w:hAnsi="Arial" w:cs="Arial"/>
          <w:bCs/>
          <w:sz w:val="24"/>
          <w:szCs w:val="24"/>
        </w:rPr>
        <w:t xml:space="preserve">  Rental</w:t>
      </w:r>
      <w:r w:rsidRPr="00C07F1C">
        <w:rPr>
          <w:rFonts w:ascii="Arial" w:hAnsi="Arial" w:cs="Arial"/>
          <w:bCs/>
          <w:sz w:val="24"/>
          <w:szCs w:val="24"/>
        </w:rPr>
        <w:tab/>
      </w:r>
      <w:r w:rsidRPr="00C07F1C">
        <w:rPr>
          <w:rFonts w:ascii="Arial" w:hAnsi="Arial" w:cs="Arial"/>
          <w:bCs/>
          <w:sz w:val="24"/>
          <w:szCs w:val="24"/>
        </w:rPr>
        <w:fldChar w:fldCharType="begin">
          <w:ffData>
            <w:name w:val="Check66"/>
            <w:enabled/>
            <w:calcOnExit w:val="0"/>
            <w:checkBox>
              <w:sizeAuto/>
              <w:default w:val="0"/>
            </w:checkBox>
          </w:ffData>
        </w:fldChar>
      </w:r>
      <w:bookmarkStart w:id="161" w:name="Check66"/>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61"/>
      <w:r w:rsidRPr="00C07F1C">
        <w:rPr>
          <w:rFonts w:ascii="Arial" w:hAnsi="Arial" w:cs="Arial"/>
          <w:bCs/>
          <w:sz w:val="24"/>
          <w:szCs w:val="24"/>
        </w:rPr>
        <w:t xml:space="preserve">  Cooperative</w:t>
      </w:r>
    </w:p>
    <w:p w14:paraId="1A2C9B7B" w14:textId="77777777" w:rsidR="00926653" w:rsidRPr="00C07F1C" w:rsidRDefault="00926653" w:rsidP="00926653">
      <w:pPr>
        <w:jc w:val="both"/>
        <w:rPr>
          <w:rFonts w:ascii="Arial" w:hAnsi="Arial" w:cs="Arial"/>
          <w:bCs/>
          <w:sz w:val="24"/>
          <w:szCs w:val="24"/>
        </w:rPr>
      </w:pPr>
    </w:p>
    <w:p w14:paraId="3C55870A" w14:textId="77777777" w:rsidR="00926653" w:rsidRPr="00C07F1C" w:rsidRDefault="00926653" w:rsidP="00926653">
      <w:pPr>
        <w:jc w:val="both"/>
        <w:rPr>
          <w:rFonts w:ascii="Arial" w:hAnsi="Arial" w:cs="Arial"/>
          <w:bCs/>
          <w:sz w:val="24"/>
          <w:szCs w:val="24"/>
        </w:rPr>
      </w:pPr>
      <w:r w:rsidRPr="00C07F1C">
        <w:rPr>
          <w:rFonts w:ascii="Arial" w:hAnsi="Arial" w:cs="Arial"/>
          <w:bCs/>
          <w:sz w:val="24"/>
          <w:szCs w:val="24"/>
        </w:rPr>
        <w:t>Can this site be developed “as of right”?</w:t>
      </w:r>
      <w:r w:rsidRPr="00C07F1C">
        <w:rPr>
          <w:rFonts w:ascii="Arial" w:hAnsi="Arial" w:cs="Arial"/>
          <w:bCs/>
          <w:sz w:val="24"/>
          <w:szCs w:val="24"/>
        </w:rPr>
        <w:tab/>
      </w:r>
      <w:r w:rsidRPr="00C07F1C">
        <w:rPr>
          <w:rFonts w:ascii="Arial" w:hAnsi="Arial" w:cs="Arial"/>
          <w:bCs/>
          <w:sz w:val="24"/>
          <w:szCs w:val="24"/>
        </w:rPr>
        <w:fldChar w:fldCharType="begin">
          <w:ffData>
            <w:name w:val="Check67"/>
            <w:enabled/>
            <w:calcOnExit w:val="0"/>
            <w:checkBox>
              <w:sizeAuto/>
              <w:default w:val="0"/>
            </w:checkBox>
          </w:ffData>
        </w:fldChar>
      </w:r>
      <w:bookmarkStart w:id="162" w:name="Check67"/>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62"/>
      <w:r w:rsidRPr="00C07F1C">
        <w:rPr>
          <w:rFonts w:ascii="Arial" w:hAnsi="Arial" w:cs="Arial"/>
          <w:bCs/>
          <w:sz w:val="24"/>
          <w:szCs w:val="24"/>
        </w:rPr>
        <w:t xml:space="preserve">  Yes</w:t>
      </w:r>
      <w:r w:rsidRPr="00C07F1C">
        <w:rPr>
          <w:rFonts w:ascii="Arial" w:hAnsi="Arial" w:cs="Arial"/>
          <w:bCs/>
          <w:sz w:val="24"/>
          <w:szCs w:val="24"/>
        </w:rPr>
        <w:tab/>
      </w:r>
      <w:r w:rsidRPr="00C07F1C">
        <w:rPr>
          <w:rFonts w:ascii="Arial" w:hAnsi="Arial" w:cs="Arial"/>
          <w:bCs/>
          <w:sz w:val="24"/>
          <w:szCs w:val="24"/>
        </w:rPr>
        <w:fldChar w:fldCharType="begin">
          <w:ffData>
            <w:name w:val="Check68"/>
            <w:enabled/>
            <w:calcOnExit w:val="0"/>
            <w:checkBox>
              <w:sizeAuto/>
              <w:default w:val="0"/>
            </w:checkBox>
          </w:ffData>
        </w:fldChar>
      </w:r>
      <w:bookmarkStart w:id="163" w:name="Check68"/>
      <w:r w:rsidRPr="00C07F1C">
        <w:rPr>
          <w:rFonts w:ascii="Arial" w:hAnsi="Arial" w:cs="Arial"/>
          <w:bCs/>
          <w:sz w:val="24"/>
          <w:szCs w:val="24"/>
        </w:rPr>
        <w:instrText xml:space="preserve"> FORMCHECKBOX </w:instrText>
      </w:r>
      <w:r w:rsidR="008529D4">
        <w:rPr>
          <w:rFonts w:ascii="Arial" w:hAnsi="Arial" w:cs="Arial"/>
          <w:bCs/>
          <w:sz w:val="24"/>
          <w:szCs w:val="24"/>
        </w:rPr>
      </w:r>
      <w:r w:rsidR="008529D4">
        <w:rPr>
          <w:rFonts w:ascii="Arial" w:hAnsi="Arial" w:cs="Arial"/>
          <w:bCs/>
          <w:sz w:val="24"/>
          <w:szCs w:val="24"/>
        </w:rPr>
        <w:fldChar w:fldCharType="separate"/>
      </w:r>
      <w:r w:rsidRPr="00C07F1C">
        <w:rPr>
          <w:rFonts w:ascii="Arial" w:hAnsi="Arial" w:cs="Arial"/>
          <w:bCs/>
          <w:sz w:val="24"/>
          <w:szCs w:val="24"/>
        </w:rPr>
        <w:fldChar w:fldCharType="end"/>
      </w:r>
      <w:bookmarkEnd w:id="163"/>
      <w:r w:rsidRPr="00C07F1C">
        <w:rPr>
          <w:rFonts w:ascii="Arial" w:hAnsi="Arial" w:cs="Arial"/>
          <w:bCs/>
          <w:sz w:val="24"/>
          <w:szCs w:val="24"/>
        </w:rPr>
        <w:t xml:space="preserve">  No</w:t>
      </w:r>
    </w:p>
    <w:p w14:paraId="382A5DCE" w14:textId="77777777" w:rsidR="00926653" w:rsidRPr="00C07F1C" w:rsidRDefault="00926653" w:rsidP="00926653">
      <w:pPr>
        <w:jc w:val="both"/>
        <w:rPr>
          <w:rFonts w:ascii="Arial" w:hAnsi="Arial" w:cs="Arial"/>
          <w:bCs/>
          <w:sz w:val="24"/>
          <w:szCs w:val="24"/>
        </w:rPr>
      </w:pPr>
    </w:p>
    <w:p w14:paraId="4C5D7323" w14:textId="77777777" w:rsidR="00926653" w:rsidRPr="00C07F1C" w:rsidRDefault="00926653" w:rsidP="00926653">
      <w:pPr>
        <w:spacing w:line="360" w:lineRule="auto"/>
        <w:jc w:val="both"/>
        <w:rPr>
          <w:rFonts w:ascii="Arial" w:hAnsi="Arial" w:cs="Arial"/>
          <w:bCs/>
          <w:sz w:val="24"/>
          <w:szCs w:val="24"/>
        </w:rPr>
      </w:pPr>
      <w:r w:rsidRPr="00C07F1C">
        <w:rPr>
          <w:rFonts w:ascii="Arial" w:hAnsi="Arial" w:cs="Arial"/>
          <w:b/>
          <w:sz w:val="24"/>
          <w:szCs w:val="24"/>
        </w:rPr>
        <w:t>If No, identify contingencies</w:t>
      </w:r>
      <w:r w:rsidRPr="00C07F1C">
        <w:rPr>
          <w:rFonts w:ascii="Arial" w:hAnsi="Arial" w:cs="Arial"/>
          <w:bCs/>
          <w:sz w:val="24"/>
          <w:szCs w:val="24"/>
        </w:rPr>
        <w:t>:</w:t>
      </w:r>
    </w:p>
    <w:p w14:paraId="3816F49C"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fldChar w:fldCharType="begin">
          <w:ffData>
            <w:name w:val="Check69"/>
            <w:enabled/>
            <w:calcOnExit w:val="0"/>
            <w:checkBox>
              <w:sizeAuto/>
              <w:default w:val="0"/>
            </w:checkBox>
          </w:ffData>
        </w:fldChar>
      </w:r>
      <w:bookmarkStart w:id="164" w:name="Check69"/>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64"/>
      <w:r w:rsidRPr="00C07F1C">
        <w:rPr>
          <w:rFonts w:ascii="Arial" w:hAnsi="Arial" w:cs="Arial"/>
          <w:sz w:val="24"/>
          <w:szCs w:val="24"/>
        </w:rPr>
        <w:t xml:space="preserve">  Code Variance</w:t>
      </w:r>
      <w:r w:rsidRPr="00C07F1C">
        <w:rPr>
          <w:rFonts w:ascii="Arial" w:hAnsi="Arial" w:cs="Arial"/>
          <w:sz w:val="24"/>
          <w:szCs w:val="24"/>
        </w:rPr>
        <w:tab/>
      </w:r>
      <w:r w:rsidRPr="00C07F1C">
        <w:rPr>
          <w:rFonts w:ascii="Arial" w:hAnsi="Arial" w:cs="Arial"/>
          <w:sz w:val="24"/>
          <w:szCs w:val="24"/>
        </w:rPr>
        <w:fldChar w:fldCharType="begin">
          <w:ffData>
            <w:name w:val="Check70"/>
            <w:enabled/>
            <w:calcOnExit w:val="0"/>
            <w:checkBox>
              <w:sizeAuto/>
              <w:default w:val="0"/>
            </w:checkBox>
          </w:ffData>
        </w:fldChar>
      </w:r>
      <w:bookmarkStart w:id="165" w:name="Check70"/>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65"/>
      <w:r w:rsidRPr="00C07F1C">
        <w:rPr>
          <w:rFonts w:ascii="Arial" w:hAnsi="Arial" w:cs="Arial"/>
          <w:sz w:val="24"/>
          <w:szCs w:val="24"/>
        </w:rPr>
        <w:t xml:space="preserve">  Special Use Permit</w:t>
      </w:r>
      <w:r w:rsidRPr="00C07F1C">
        <w:rPr>
          <w:rFonts w:ascii="Arial" w:hAnsi="Arial" w:cs="Arial"/>
          <w:sz w:val="24"/>
          <w:szCs w:val="24"/>
        </w:rPr>
        <w:tab/>
      </w:r>
      <w:r w:rsidRPr="00C07F1C">
        <w:rPr>
          <w:rFonts w:ascii="Arial" w:hAnsi="Arial" w:cs="Arial"/>
          <w:sz w:val="24"/>
          <w:szCs w:val="24"/>
        </w:rPr>
        <w:fldChar w:fldCharType="begin">
          <w:ffData>
            <w:name w:val="Check71"/>
            <w:enabled/>
            <w:calcOnExit w:val="0"/>
            <w:checkBox>
              <w:sizeAuto/>
              <w:default w:val="0"/>
            </w:checkBox>
          </w:ffData>
        </w:fldChar>
      </w:r>
      <w:bookmarkStart w:id="166" w:name="Check71"/>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66"/>
      <w:r w:rsidRPr="00C07F1C">
        <w:rPr>
          <w:rFonts w:ascii="Arial" w:hAnsi="Arial" w:cs="Arial"/>
          <w:sz w:val="24"/>
          <w:szCs w:val="24"/>
        </w:rPr>
        <w:t xml:space="preserve">  Use Variance    </w:t>
      </w:r>
      <w:r w:rsidRPr="00C07F1C">
        <w:rPr>
          <w:rFonts w:ascii="Arial" w:hAnsi="Arial" w:cs="Arial"/>
          <w:sz w:val="24"/>
          <w:szCs w:val="24"/>
        </w:rPr>
        <w:fldChar w:fldCharType="begin">
          <w:ffData>
            <w:name w:val="Check74"/>
            <w:enabled/>
            <w:calcOnExit w:val="0"/>
            <w:checkBox>
              <w:sizeAuto/>
              <w:default w:val="0"/>
            </w:checkBox>
          </w:ffData>
        </w:fldChar>
      </w:r>
      <w:bookmarkStart w:id="167" w:name="Check74"/>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67"/>
      <w:r w:rsidRPr="00C07F1C">
        <w:rPr>
          <w:rFonts w:ascii="Arial" w:hAnsi="Arial" w:cs="Arial"/>
          <w:sz w:val="24"/>
          <w:szCs w:val="24"/>
        </w:rPr>
        <w:t xml:space="preserve">  Other: </w:t>
      </w:r>
      <w:r w:rsidRPr="00C07F1C">
        <w:rPr>
          <w:rFonts w:ascii="Arial" w:hAnsi="Arial" w:cs="Arial"/>
          <w:sz w:val="24"/>
          <w:szCs w:val="24"/>
          <w:u w:val="single"/>
        </w:rPr>
        <w:fldChar w:fldCharType="begin">
          <w:ffData>
            <w:name w:val="Text297"/>
            <w:enabled/>
            <w:calcOnExit w:val="0"/>
            <w:textInput/>
          </w:ffData>
        </w:fldChar>
      </w:r>
      <w:bookmarkStart w:id="168" w:name="Text297"/>
      <w:r w:rsidRPr="00C07F1C">
        <w:rPr>
          <w:rFonts w:ascii="Arial" w:hAnsi="Arial" w:cs="Arial"/>
          <w:sz w:val="24"/>
          <w:szCs w:val="24"/>
          <w:u w:val="single"/>
        </w:rPr>
        <w:instrText xml:space="preserve"> FORMTEXT </w:instrText>
      </w:r>
      <w:r w:rsidRPr="00C07F1C">
        <w:rPr>
          <w:rFonts w:ascii="Arial" w:hAnsi="Arial" w:cs="Arial"/>
          <w:sz w:val="24"/>
          <w:szCs w:val="24"/>
          <w:u w:val="single"/>
        </w:rPr>
      </w:r>
      <w:r w:rsidRPr="00C07F1C">
        <w:rPr>
          <w:rFonts w:ascii="Arial" w:hAnsi="Arial" w:cs="Arial"/>
          <w:sz w:val="24"/>
          <w:szCs w:val="24"/>
          <w:u w:val="single"/>
        </w:rPr>
        <w:fldChar w:fldCharType="separate"/>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noProof/>
          <w:sz w:val="24"/>
          <w:szCs w:val="24"/>
          <w:u w:val="single"/>
        </w:rPr>
        <w:t> </w:t>
      </w:r>
      <w:r w:rsidRPr="00C07F1C">
        <w:rPr>
          <w:rFonts w:ascii="Arial" w:hAnsi="Arial" w:cs="Arial"/>
          <w:sz w:val="24"/>
          <w:szCs w:val="24"/>
          <w:u w:val="single"/>
        </w:rPr>
        <w:fldChar w:fldCharType="end"/>
      </w:r>
      <w:bookmarkEnd w:id="168"/>
    </w:p>
    <w:p w14:paraId="63B2D7EA" w14:textId="77777777" w:rsidR="00926653" w:rsidRPr="00C07F1C" w:rsidRDefault="00926653" w:rsidP="00926653">
      <w:pPr>
        <w:spacing w:line="360" w:lineRule="auto"/>
        <w:jc w:val="both"/>
        <w:rPr>
          <w:rFonts w:ascii="Arial" w:hAnsi="Arial" w:cs="Arial"/>
          <w:sz w:val="24"/>
          <w:szCs w:val="24"/>
        </w:rPr>
      </w:pPr>
      <w:r w:rsidRPr="00C07F1C">
        <w:rPr>
          <w:rFonts w:ascii="Arial" w:hAnsi="Arial" w:cs="Arial"/>
          <w:sz w:val="24"/>
          <w:szCs w:val="24"/>
        </w:rPr>
        <w:fldChar w:fldCharType="begin">
          <w:ffData>
            <w:name w:val="Check72"/>
            <w:enabled/>
            <w:calcOnExit w:val="0"/>
            <w:checkBox>
              <w:sizeAuto/>
              <w:default w:val="0"/>
            </w:checkBox>
          </w:ffData>
        </w:fldChar>
      </w:r>
      <w:bookmarkStart w:id="169" w:name="Check72"/>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69"/>
      <w:r w:rsidRPr="00C07F1C">
        <w:rPr>
          <w:rFonts w:ascii="Arial" w:hAnsi="Arial" w:cs="Arial"/>
          <w:sz w:val="24"/>
          <w:szCs w:val="24"/>
        </w:rPr>
        <w:t xml:space="preserve">  Area Variance</w:t>
      </w:r>
      <w:r w:rsidRPr="00C07F1C">
        <w:rPr>
          <w:rFonts w:ascii="Arial" w:hAnsi="Arial" w:cs="Arial"/>
          <w:sz w:val="24"/>
          <w:szCs w:val="24"/>
        </w:rPr>
        <w:tab/>
      </w:r>
      <w:r w:rsidRPr="00C07F1C">
        <w:rPr>
          <w:rFonts w:ascii="Arial" w:hAnsi="Arial" w:cs="Arial"/>
          <w:sz w:val="24"/>
          <w:szCs w:val="24"/>
        </w:rPr>
        <w:fldChar w:fldCharType="begin">
          <w:ffData>
            <w:name w:val="Check73"/>
            <w:enabled/>
            <w:calcOnExit w:val="0"/>
            <w:checkBox>
              <w:sizeAuto/>
              <w:default w:val="0"/>
            </w:checkBox>
          </w:ffData>
        </w:fldChar>
      </w:r>
      <w:bookmarkStart w:id="170" w:name="Check73"/>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bookmarkEnd w:id="170"/>
      <w:r w:rsidRPr="00C07F1C">
        <w:rPr>
          <w:rFonts w:ascii="Arial" w:hAnsi="Arial" w:cs="Arial"/>
          <w:sz w:val="24"/>
          <w:szCs w:val="24"/>
        </w:rPr>
        <w:t xml:space="preserve">  Easement</w:t>
      </w:r>
      <w:r w:rsidRPr="00C07F1C">
        <w:rPr>
          <w:rFonts w:ascii="Arial" w:hAnsi="Arial" w:cs="Arial"/>
          <w:sz w:val="24"/>
          <w:szCs w:val="24"/>
        </w:rPr>
        <w:tab/>
      </w:r>
      <w:r w:rsidRPr="00C07F1C">
        <w:rPr>
          <w:rFonts w:ascii="Arial" w:hAnsi="Arial" w:cs="Arial"/>
          <w:sz w:val="24"/>
          <w:szCs w:val="24"/>
        </w:rPr>
        <w:tab/>
      </w:r>
      <w:r w:rsidRPr="00C07F1C">
        <w:rPr>
          <w:rFonts w:ascii="Arial" w:hAnsi="Arial" w:cs="Arial"/>
          <w:sz w:val="24"/>
          <w:szCs w:val="24"/>
        </w:rPr>
        <w:fldChar w:fldCharType="begin">
          <w:ffData>
            <w:name w:val="Check73"/>
            <w:enabled/>
            <w:calcOnExit w:val="0"/>
            <w:checkBox>
              <w:sizeAuto/>
              <w:default w:val="0"/>
            </w:checkBox>
          </w:ffData>
        </w:fldChar>
      </w:r>
      <w:r w:rsidRPr="00C07F1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C07F1C">
        <w:rPr>
          <w:rFonts w:ascii="Arial" w:hAnsi="Arial" w:cs="Arial"/>
          <w:sz w:val="24"/>
          <w:szCs w:val="24"/>
        </w:rPr>
        <w:fldChar w:fldCharType="end"/>
      </w:r>
      <w:r w:rsidRPr="00C07F1C">
        <w:rPr>
          <w:rFonts w:ascii="Arial" w:hAnsi="Arial" w:cs="Arial"/>
          <w:sz w:val="24"/>
          <w:szCs w:val="24"/>
        </w:rPr>
        <w:t xml:space="preserve">  Site Plan Review</w:t>
      </w:r>
    </w:p>
    <w:p w14:paraId="5F1224A4" w14:textId="77777777" w:rsidR="00926653" w:rsidRPr="00216E13" w:rsidRDefault="00926653" w:rsidP="00216E13">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Pr>
          <w:sz w:val="24"/>
        </w:rPr>
        <w:br w:type="page"/>
      </w:r>
      <w:r w:rsidRPr="00216E13">
        <w:rPr>
          <w:rFonts w:ascii="Arial" w:hAnsi="Arial" w:cs="Arial"/>
          <w:b/>
          <w:sz w:val="24"/>
          <w:szCs w:val="24"/>
        </w:rPr>
        <w:lastRenderedPageBreak/>
        <w:t>EXHIBIT A-5: Project Summary Narrative</w:t>
      </w:r>
    </w:p>
    <w:p w14:paraId="5614925A" w14:textId="77777777" w:rsidR="00926653" w:rsidRDefault="00926653" w:rsidP="00926653">
      <w:pPr>
        <w:rPr>
          <w:sz w:val="24"/>
        </w:rPr>
      </w:pPr>
    </w:p>
    <w:p w14:paraId="6E3F5A50" w14:textId="77777777" w:rsidR="00926653" w:rsidRDefault="00926653" w:rsidP="00926653">
      <w:pPr>
        <w:rPr>
          <w:sz w:val="24"/>
        </w:rPr>
      </w:pPr>
    </w:p>
    <w:p w14:paraId="0F78A42E" w14:textId="369EDAFF" w:rsidR="00926653" w:rsidRPr="00216E13" w:rsidRDefault="00926653" w:rsidP="00B60285">
      <w:pPr>
        <w:rPr>
          <w:rFonts w:ascii="Arial" w:hAnsi="Arial" w:cs="Arial"/>
          <w:sz w:val="24"/>
          <w:szCs w:val="24"/>
        </w:rPr>
      </w:pPr>
      <w:r w:rsidRPr="00216E13">
        <w:rPr>
          <w:rFonts w:ascii="Arial" w:hAnsi="Arial" w:cs="Arial"/>
          <w:sz w:val="24"/>
          <w:szCs w:val="24"/>
        </w:rPr>
        <w:t xml:space="preserve">Provide a complete narrative summary of the proposal. The narrative should be presented in such a way so that someone who has not read the application will get a good sense of the proposed project. At a minimum, please include the following: sponsor; co-sponsor; HHAP request; total funding necessary to complete the project; sources and status of other funding; total number of units and beds; total number of HHAP units and beds; location; housing type; population; type of construction; and source of operating funds. </w:t>
      </w:r>
      <w:r w:rsidRPr="00216E13">
        <w:rPr>
          <w:rFonts w:ascii="Arial" w:hAnsi="Arial" w:cs="Arial"/>
          <w:bCs/>
          <w:iCs/>
          <w:sz w:val="24"/>
          <w:szCs w:val="24"/>
        </w:rPr>
        <w:t>Please be concise.  There will be opportunity later in the application to provide greater detail</w:t>
      </w:r>
      <w:r w:rsidRPr="00216E13">
        <w:rPr>
          <w:rFonts w:ascii="Arial" w:hAnsi="Arial" w:cs="Arial"/>
          <w:b/>
          <w:i/>
          <w:sz w:val="24"/>
          <w:szCs w:val="24"/>
        </w:rPr>
        <w:t>.</w:t>
      </w:r>
    </w:p>
    <w:p w14:paraId="223F2898" w14:textId="77777777" w:rsidR="00926653" w:rsidRPr="00B60285" w:rsidRDefault="00926653" w:rsidP="00926653">
      <w:pPr>
        <w:jc w:val="both"/>
        <w:rPr>
          <w:rFonts w:ascii="Arial" w:hAnsi="Arial" w:cs="Arial"/>
          <w:sz w:val="22"/>
          <w:szCs w:val="22"/>
        </w:rPr>
      </w:pPr>
    </w:p>
    <w:p w14:paraId="6C050551"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17A9D3D0" w14:textId="77777777" w:rsidR="00926653" w:rsidRPr="00B60285" w:rsidRDefault="00926653" w:rsidP="00926653">
      <w:pPr>
        <w:jc w:val="both"/>
        <w:rPr>
          <w:rFonts w:ascii="Arial" w:hAnsi="Arial" w:cs="Arial"/>
          <w:sz w:val="22"/>
          <w:szCs w:val="22"/>
        </w:rPr>
      </w:pPr>
    </w:p>
    <w:p w14:paraId="692F8EE1" w14:textId="77777777" w:rsidR="00926653" w:rsidRPr="00B60285" w:rsidRDefault="00926653" w:rsidP="00926653">
      <w:pPr>
        <w:jc w:val="both"/>
        <w:rPr>
          <w:rFonts w:ascii="Arial" w:hAnsi="Arial" w:cs="Arial"/>
          <w:sz w:val="22"/>
          <w:szCs w:val="22"/>
        </w:rPr>
      </w:pPr>
    </w:p>
    <w:p w14:paraId="6089300B" w14:textId="77777777" w:rsidR="00926653" w:rsidRPr="00B60285" w:rsidRDefault="00926653" w:rsidP="00926653">
      <w:pPr>
        <w:jc w:val="both"/>
        <w:rPr>
          <w:rFonts w:ascii="Arial" w:hAnsi="Arial" w:cs="Arial"/>
          <w:sz w:val="22"/>
          <w:szCs w:val="22"/>
        </w:rPr>
      </w:pPr>
    </w:p>
    <w:p w14:paraId="0A04FBD4" w14:textId="77777777" w:rsidR="00926653" w:rsidRPr="00B60285" w:rsidRDefault="00926653" w:rsidP="00926653">
      <w:pPr>
        <w:jc w:val="both"/>
        <w:rPr>
          <w:rFonts w:ascii="Arial" w:hAnsi="Arial" w:cs="Arial"/>
          <w:sz w:val="22"/>
          <w:szCs w:val="22"/>
        </w:rPr>
      </w:pPr>
    </w:p>
    <w:p w14:paraId="7C3DA1B8" w14:textId="77777777" w:rsidR="00926653" w:rsidRPr="00B60285" w:rsidRDefault="00926653" w:rsidP="00926653">
      <w:pPr>
        <w:jc w:val="both"/>
        <w:rPr>
          <w:rFonts w:ascii="Arial" w:hAnsi="Arial" w:cs="Arial"/>
          <w:sz w:val="22"/>
          <w:szCs w:val="22"/>
        </w:rPr>
      </w:pPr>
    </w:p>
    <w:p w14:paraId="63720867" w14:textId="77777777" w:rsidR="00926653" w:rsidRPr="00B60285" w:rsidRDefault="00926653" w:rsidP="00926653">
      <w:pPr>
        <w:jc w:val="both"/>
        <w:rPr>
          <w:rFonts w:ascii="Arial" w:hAnsi="Arial" w:cs="Arial"/>
          <w:sz w:val="22"/>
          <w:szCs w:val="22"/>
        </w:rPr>
      </w:pPr>
    </w:p>
    <w:p w14:paraId="28B93B4D" w14:textId="77777777" w:rsidR="00926653" w:rsidRPr="00216E13" w:rsidRDefault="00926653" w:rsidP="00926653">
      <w:pPr>
        <w:tabs>
          <w:tab w:val="num" w:pos="540"/>
        </w:tabs>
        <w:jc w:val="both"/>
        <w:rPr>
          <w:rFonts w:ascii="Arial" w:hAnsi="Arial" w:cs="Arial"/>
          <w:bCs/>
          <w:sz w:val="24"/>
          <w:szCs w:val="24"/>
          <w:u w:val="single"/>
        </w:rPr>
      </w:pPr>
      <w:r w:rsidRPr="00216E13">
        <w:rPr>
          <w:rFonts w:ascii="Arial" w:hAnsi="Arial" w:cs="Arial"/>
          <w:bCs/>
          <w:sz w:val="24"/>
          <w:szCs w:val="24"/>
        </w:rPr>
        <w:t>Add additional sheets if needed and label Project Summary</w:t>
      </w:r>
    </w:p>
    <w:p w14:paraId="6524B151" w14:textId="77777777" w:rsidR="00926653" w:rsidRPr="001D005B" w:rsidRDefault="00926653" w:rsidP="001D005B">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Pr>
          <w:b/>
          <w:sz w:val="24"/>
          <w:u w:val="single"/>
        </w:rPr>
        <w:br w:type="page"/>
      </w:r>
      <w:r w:rsidRPr="001D005B">
        <w:rPr>
          <w:rFonts w:ascii="Arial" w:hAnsi="Arial" w:cs="Arial"/>
          <w:b/>
          <w:sz w:val="24"/>
          <w:szCs w:val="24"/>
        </w:rPr>
        <w:lastRenderedPageBreak/>
        <w:t>EXHIBIT A-6: Development and Management Team (Page 1 of 2)</w:t>
      </w:r>
    </w:p>
    <w:p w14:paraId="4BB3610B" w14:textId="09A73C78" w:rsidR="00926653" w:rsidRPr="001D005B" w:rsidRDefault="00926653" w:rsidP="001D005B">
      <w:pPr>
        <w:tabs>
          <w:tab w:val="num" w:pos="540"/>
        </w:tabs>
        <w:rPr>
          <w:rFonts w:ascii="Arial" w:hAnsi="Arial" w:cs="Arial"/>
          <w:sz w:val="24"/>
          <w:szCs w:val="24"/>
        </w:rPr>
      </w:pPr>
      <w:r w:rsidRPr="001D005B">
        <w:rPr>
          <w:rFonts w:ascii="Arial" w:hAnsi="Arial" w:cs="Arial"/>
          <w:sz w:val="24"/>
          <w:szCs w:val="24"/>
        </w:rPr>
        <w:t>Provide contact information for all members of the proposed development and management team. Add additional sheets as necessary.</w:t>
      </w:r>
    </w:p>
    <w:p w14:paraId="3B9EBD0F" w14:textId="77777777" w:rsidR="00926653" w:rsidRPr="00B60285" w:rsidRDefault="00926653" w:rsidP="00926653">
      <w:pPr>
        <w:tabs>
          <w:tab w:val="num" w:pos="540"/>
        </w:tabs>
        <w:ind w:left="540" w:hanging="540"/>
        <w:jc w:val="both"/>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1D4EE7" w14:paraId="335E0C92" w14:textId="77777777" w:rsidTr="00183AC8">
        <w:trPr>
          <w:trHeight w:hRule="exact" w:val="360"/>
          <w:jc w:val="center"/>
        </w:trPr>
        <w:tc>
          <w:tcPr>
            <w:tcW w:w="9576" w:type="dxa"/>
            <w:gridSpan w:val="3"/>
            <w:vAlign w:val="center"/>
          </w:tcPr>
          <w:p w14:paraId="53C7CF06" w14:textId="77777777" w:rsidR="00926653" w:rsidRPr="001D005B" w:rsidRDefault="00926653" w:rsidP="00183AC8">
            <w:pPr>
              <w:jc w:val="both"/>
              <w:rPr>
                <w:rFonts w:ascii="Arial" w:hAnsi="Arial" w:cs="Arial"/>
                <w:bCs/>
                <w:sz w:val="24"/>
                <w:szCs w:val="24"/>
                <w:u w:val="single"/>
              </w:rPr>
            </w:pPr>
            <w:r w:rsidRPr="001D005B">
              <w:rPr>
                <w:rFonts w:ascii="Arial" w:hAnsi="Arial" w:cs="Arial"/>
                <w:b/>
                <w:sz w:val="24"/>
                <w:szCs w:val="24"/>
              </w:rPr>
              <w:t>Consultant</w:t>
            </w:r>
            <w:r w:rsidRPr="001D005B">
              <w:rPr>
                <w:rFonts w:ascii="Arial" w:hAnsi="Arial" w:cs="Arial"/>
                <w:bCs/>
                <w:sz w:val="24"/>
                <w:szCs w:val="24"/>
              </w:rPr>
              <w:t>:</w:t>
            </w:r>
          </w:p>
        </w:tc>
      </w:tr>
      <w:tr w:rsidR="00926653" w:rsidRPr="001D4EE7" w14:paraId="54891984" w14:textId="77777777" w:rsidTr="00183AC8">
        <w:trPr>
          <w:trHeight w:hRule="exact" w:val="360"/>
          <w:jc w:val="center"/>
        </w:trPr>
        <w:tc>
          <w:tcPr>
            <w:tcW w:w="9576" w:type="dxa"/>
            <w:gridSpan w:val="3"/>
            <w:vAlign w:val="center"/>
          </w:tcPr>
          <w:p w14:paraId="3A150C64" w14:textId="77777777" w:rsidR="00926653" w:rsidRPr="001D005B" w:rsidRDefault="00926653" w:rsidP="00183AC8">
            <w:pPr>
              <w:jc w:val="both"/>
              <w:rPr>
                <w:rFonts w:ascii="Arial" w:hAnsi="Arial" w:cs="Arial"/>
                <w:bCs/>
                <w:sz w:val="24"/>
                <w:szCs w:val="24"/>
                <w:u w:val="single"/>
              </w:rPr>
            </w:pPr>
            <w:r w:rsidRPr="001D005B">
              <w:rPr>
                <w:rFonts w:ascii="Arial" w:hAnsi="Arial" w:cs="Arial"/>
                <w:bCs/>
                <w:sz w:val="24"/>
                <w:szCs w:val="24"/>
              </w:rPr>
              <w:t xml:space="preserve">Firm:  </w:t>
            </w:r>
            <w:r w:rsidRPr="001D005B">
              <w:rPr>
                <w:rFonts w:ascii="Arial" w:hAnsi="Arial" w:cs="Arial"/>
                <w:bCs/>
                <w:sz w:val="24"/>
                <w:szCs w:val="24"/>
              </w:rPr>
              <w:fldChar w:fldCharType="begin">
                <w:ffData>
                  <w:name w:val="Text231"/>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0C2D999C" w14:textId="77777777" w:rsidTr="00183AC8">
        <w:trPr>
          <w:trHeight w:hRule="exact" w:val="360"/>
          <w:jc w:val="center"/>
        </w:trPr>
        <w:tc>
          <w:tcPr>
            <w:tcW w:w="9576" w:type="dxa"/>
            <w:gridSpan w:val="3"/>
            <w:vAlign w:val="center"/>
          </w:tcPr>
          <w:p w14:paraId="2AA4B7D8" w14:textId="7325FBC3"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Contact:   </w:t>
            </w:r>
            <w:r w:rsidRPr="001D005B">
              <w:rPr>
                <w:rFonts w:ascii="Arial" w:hAnsi="Arial" w:cs="Arial"/>
                <w:bCs/>
                <w:sz w:val="24"/>
                <w:szCs w:val="24"/>
              </w:rPr>
              <w:fldChar w:fldCharType="begin">
                <w:ffData>
                  <w:name w:val="Text230"/>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35B0C868" w14:textId="77777777" w:rsidTr="00183AC8">
        <w:trPr>
          <w:trHeight w:hRule="exact" w:val="360"/>
          <w:jc w:val="center"/>
        </w:trPr>
        <w:tc>
          <w:tcPr>
            <w:tcW w:w="9576" w:type="dxa"/>
            <w:gridSpan w:val="3"/>
            <w:vAlign w:val="center"/>
          </w:tcPr>
          <w:p w14:paraId="4C6ABBBB" w14:textId="77777777" w:rsidR="00926653" w:rsidRPr="001D005B" w:rsidRDefault="00926653" w:rsidP="00183AC8">
            <w:pPr>
              <w:jc w:val="both"/>
              <w:rPr>
                <w:rFonts w:ascii="Arial" w:hAnsi="Arial" w:cs="Arial"/>
                <w:bCs/>
                <w:sz w:val="24"/>
                <w:szCs w:val="24"/>
                <w:u w:val="single"/>
              </w:rPr>
            </w:pPr>
            <w:r w:rsidRPr="001D005B">
              <w:rPr>
                <w:rFonts w:ascii="Arial" w:hAnsi="Arial" w:cs="Arial"/>
                <w:bCs/>
                <w:sz w:val="24"/>
                <w:szCs w:val="24"/>
              </w:rPr>
              <w:t xml:space="preserve">Mailing Address:   </w:t>
            </w:r>
            <w:r w:rsidRPr="001D005B">
              <w:rPr>
                <w:rFonts w:ascii="Arial" w:hAnsi="Arial" w:cs="Arial"/>
                <w:bCs/>
                <w:sz w:val="24"/>
                <w:szCs w:val="24"/>
              </w:rPr>
              <w:fldChar w:fldCharType="begin">
                <w:ffData>
                  <w:name w:val="Text232"/>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0CA7EBA2" w14:textId="77777777" w:rsidTr="00183AC8">
        <w:trPr>
          <w:trHeight w:hRule="exact" w:val="360"/>
          <w:jc w:val="center"/>
        </w:trPr>
        <w:tc>
          <w:tcPr>
            <w:tcW w:w="9576" w:type="dxa"/>
            <w:gridSpan w:val="3"/>
            <w:vAlign w:val="center"/>
          </w:tcPr>
          <w:p w14:paraId="5A04FE98" w14:textId="5EBD2691"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                              </w:t>
            </w:r>
            <w:r w:rsidRPr="001D005B">
              <w:rPr>
                <w:rFonts w:ascii="Arial" w:hAnsi="Arial" w:cs="Arial"/>
                <w:bCs/>
                <w:sz w:val="24"/>
                <w:szCs w:val="24"/>
              </w:rPr>
              <w:fldChar w:fldCharType="begin">
                <w:ffData>
                  <w:name w:val="Text234"/>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69124C73" w14:textId="77777777" w:rsidTr="00183AC8">
        <w:trPr>
          <w:trHeight w:hRule="exact" w:val="360"/>
          <w:jc w:val="center"/>
        </w:trPr>
        <w:tc>
          <w:tcPr>
            <w:tcW w:w="3192" w:type="dxa"/>
            <w:vAlign w:val="center"/>
          </w:tcPr>
          <w:p w14:paraId="2107543C" w14:textId="77777777"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Phone:  </w:t>
            </w:r>
            <w:r w:rsidRPr="001D005B">
              <w:rPr>
                <w:rFonts w:ascii="Arial" w:hAnsi="Arial" w:cs="Arial"/>
                <w:bCs/>
                <w:sz w:val="24"/>
                <w:szCs w:val="24"/>
              </w:rPr>
              <w:fldChar w:fldCharType="begin">
                <w:ffData>
                  <w:name w:val="Text236"/>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c>
          <w:tcPr>
            <w:tcW w:w="3192" w:type="dxa"/>
            <w:vAlign w:val="center"/>
          </w:tcPr>
          <w:p w14:paraId="313745FC" w14:textId="77777777" w:rsidR="00926653" w:rsidRPr="001D005B" w:rsidRDefault="00926653" w:rsidP="00183AC8">
            <w:pPr>
              <w:jc w:val="both"/>
              <w:rPr>
                <w:rFonts w:ascii="Arial" w:hAnsi="Arial" w:cs="Arial"/>
                <w:bCs/>
                <w:sz w:val="24"/>
                <w:szCs w:val="24"/>
              </w:rPr>
            </w:pPr>
          </w:p>
        </w:tc>
        <w:tc>
          <w:tcPr>
            <w:tcW w:w="3192" w:type="dxa"/>
            <w:vAlign w:val="center"/>
          </w:tcPr>
          <w:p w14:paraId="30849343" w14:textId="77777777"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E-Mail: </w:t>
            </w:r>
            <w:r w:rsidRPr="001D005B">
              <w:rPr>
                <w:rFonts w:ascii="Arial" w:hAnsi="Arial" w:cs="Arial"/>
                <w:bCs/>
                <w:sz w:val="24"/>
                <w:szCs w:val="24"/>
              </w:rPr>
              <w:fldChar w:fldCharType="begin">
                <w:ffData>
                  <w:name w:val="Text238"/>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bl>
    <w:p w14:paraId="7E0BD32E" w14:textId="77777777" w:rsidR="00926653" w:rsidRPr="001D4EE7" w:rsidRDefault="00926653" w:rsidP="00926653">
      <w:pPr>
        <w:tabs>
          <w:tab w:val="num" w:pos="540"/>
        </w:tabs>
        <w:ind w:left="540" w:hanging="540"/>
        <w:jc w:val="both"/>
        <w:rPr>
          <w:rFonts w:ascii="Arial" w:hAnsi="Arial" w:cs="Arial"/>
          <w:bCs/>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1D4EE7" w14:paraId="053FF719" w14:textId="77777777" w:rsidTr="00183AC8">
        <w:trPr>
          <w:trHeight w:hRule="exact" w:val="360"/>
          <w:jc w:val="center"/>
        </w:trPr>
        <w:tc>
          <w:tcPr>
            <w:tcW w:w="9576" w:type="dxa"/>
            <w:gridSpan w:val="3"/>
            <w:vAlign w:val="center"/>
          </w:tcPr>
          <w:p w14:paraId="26B19222" w14:textId="77777777" w:rsidR="00926653" w:rsidRPr="001D005B" w:rsidRDefault="00926653" w:rsidP="00183AC8">
            <w:pPr>
              <w:jc w:val="both"/>
              <w:rPr>
                <w:rFonts w:ascii="Arial" w:hAnsi="Arial" w:cs="Arial"/>
                <w:bCs/>
                <w:sz w:val="24"/>
                <w:szCs w:val="24"/>
                <w:u w:val="single"/>
              </w:rPr>
            </w:pPr>
            <w:r w:rsidRPr="001D005B">
              <w:rPr>
                <w:rFonts w:ascii="Arial" w:hAnsi="Arial" w:cs="Arial"/>
                <w:b/>
                <w:sz w:val="24"/>
                <w:szCs w:val="24"/>
              </w:rPr>
              <w:t>Architect</w:t>
            </w:r>
            <w:r w:rsidRPr="001D005B">
              <w:rPr>
                <w:rFonts w:ascii="Arial" w:hAnsi="Arial" w:cs="Arial"/>
                <w:bCs/>
                <w:sz w:val="24"/>
                <w:szCs w:val="24"/>
                <w:u w:val="single"/>
              </w:rPr>
              <w:t>:</w:t>
            </w:r>
          </w:p>
        </w:tc>
      </w:tr>
      <w:tr w:rsidR="00926653" w:rsidRPr="001D4EE7" w14:paraId="051C9BC9" w14:textId="77777777" w:rsidTr="00183AC8">
        <w:trPr>
          <w:trHeight w:hRule="exact" w:val="360"/>
          <w:jc w:val="center"/>
        </w:trPr>
        <w:tc>
          <w:tcPr>
            <w:tcW w:w="9576" w:type="dxa"/>
            <w:gridSpan w:val="3"/>
            <w:vAlign w:val="center"/>
          </w:tcPr>
          <w:p w14:paraId="01F73E45" w14:textId="77777777" w:rsidR="00926653" w:rsidRPr="001D005B" w:rsidRDefault="00926653" w:rsidP="00183AC8">
            <w:pPr>
              <w:jc w:val="both"/>
              <w:rPr>
                <w:rFonts w:ascii="Arial" w:hAnsi="Arial" w:cs="Arial"/>
                <w:bCs/>
                <w:sz w:val="24"/>
                <w:szCs w:val="24"/>
                <w:u w:val="single"/>
              </w:rPr>
            </w:pPr>
            <w:r w:rsidRPr="001D005B">
              <w:rPr>
                <w:rFonts w:ascii="Arial" w:hAnsi="Arial" w:cs="Arial"/>
                <w:bCs/>
                <w:sz w:val="24"/>
                <w:szCs w:val="24"/>
              </w:rPr>
              <w:t xml:space="preserve">Firm:  </w:t>
            </w:r>
            <w:r w:rsidRPr="001D005B">
              <w:rPr>
                <w:rFonts w:ascii="Arial" w:hAnsi="Arial" w:cs="Arial"/>
                <w:bCs/>
                <w:sz w:val="24"/>
                <w:szCs w:val="24"/>
              </w:rPr>
              <w:fldChar w:fldCharType="begin">
                <w:ffData>
                  <w:name w:val="Text231"/>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1BEFCB9B" w14:textId="77777777" w:rsidTr="00183AC8">
        <w:trPr>
          <w:trHeight w:hRule="exact" w:val="360"/>
          <w:jc w:val="center"/>
        </w:trPr>
        <w:tc>
          <w:tcPr>
            <w:tcW w:w="9576" w:type="dxa"/>
            <w:gridSpan w:val="3"/>
            <w:vAlign w:val="center"/>
          </w:tcPr>
          <w:p w14:paraId="359122C6" w14:textId="62BF32EC"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Contact:   </w:t>
            </w:r>
            <w:r w:rsidRPr="001D005B">
              <w:rPr>
                <w:rFonts w:ascii="Arial" w:hAnsi="Arial" w:cs="Arial"/>
                <w:bCs/>
                <w:sz w:val="24"/>
                <w:szCs w:val="24"/>
              </w:rPr>
              <w:fldChar w:fldCharType="begin">
                <w:ffData>
                  <w:name w:val="Text230"/>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3C9389C6" w14:textId="77777777" w:rsidTr="00183AC8">
        <w:trPr>
          <w:trHeight w:hRule="exact" w:val="360"/>
          <w:jc w:val="center"/>
        </w:trPr>
        <w:tc>
          <w:tcPr>
            <w:tcW w:w="9576" w:type="dxa"/>
            <w:gridSpan w:val="3"/>
            <w:vAlign w:val="center"/>
          </w:tcPr>
          <w:p w14:paraId="5962C104" w14:textId="77777777" w:rsidR="00926653" w:rsidRPr="001D005B" w:rsidRDefault="00926653" w:rsidP="00183AC8">
            <w:pPr>
              <w:jc w:val="both"/>
              <w:rPr>
                <w:rFonts w:ascii="Arial" w:hAnsi="Arial" w:cs="Arial"/>
                <w:bCs/>
                <w:sz w:val="24"/>
                <w:szCs w:val="24"/>
                <w:u w:val="single"/>
              </w:rPr>
            </w:pPr>
            <w:r w:rsidRPr="001D005B">
              <w:rPr>
                <w:rFonts w:ascii="Arial" w:hAnsi="Arial" w:cs="Arial"/>
                <w:bCs/>
                <w:sz w:val="24"/>
                <w:szCs w:val="24"/>
              </w:rPr>
              <w:t xml:space="preserve">Mailing Address:   </w:t>
            </w:r>
            <w:r w:rsidRPr="001D005B">
              <w:rPr>
                <w:rFonts w:ascii="Arial" w:hAnsi="Arial" w:cs="Arial"/>
                <w:bCs/>
                <w:sz w:val="24"/>
                <w:szCs w:val="24"/>
              </w:rPr>
              <w:fldChar w:fldCharType="begin">
                <w:ffData>
                  <w:name w:val="Text232"/>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7C3F3A45" w14:textId="77777777" w:rsidTr="001D005B">
        <w:trPr>
          <w:trHeight w:hRule="exact" w:val="353"/>
          <w:jc w:val="center"/>
        </w:trPr>
        <w:tc>
          <w:tcPr>
            <w:tcW w:w="9576" w:type="dxa"/>
            <w:gridSpan w:val="3"/>
            <w:vAlign w:val="center"/>
          </w:tcPr>
          <w:p w14:paraId="03194A2C" w14:textId="789814AE"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                              </w:t>
            </w:r>
            <w:r w:rsidRPr="001D005B">
              <w:rPr>
                <w:rFonts w:ascii="Arial" w:hAnsi="Arial" w:cs="Arial"/>
                <w:bCs/>
                <w:sz w:val="24"/>
                <w:szCs w:val="24"/>
              </w:rPr>
              <w:fldChar w:fldCharType="begin">
                <w:ffData>
                  <w:name w:val="Text234"/>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20D3BE91" w14:textId="77777777" w:rsidTr="00183AC8">
        <w:trPr>
          <w:trHeight w:hRule="exact" w:val="360"/>
          <w:jc w:val="center"/>
        </w:trPr>
        <w:tc>
          <w:tcPr>
            <w:tcW w:w="3192" w:type="dxa"/>
            <w:vAlign w:val="center"/>
          </w:tcPr>
          <w:p w14:paraId="20AB636E" w14:textId="77777777"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Phone:  </w:t>
            </w:r>
            <w:r w:rsidRPr="001D005B">
              <w:rPr>
                <w:rFonts w:ascii="Arial" w:hAnsi="Arial" w:cs="Arial"/>
                <w:bCs/>
                <w:sz w:val="24"/>
                <w:szCs w:val="24"/>
              </w:rPr>
              <w:fldChar w:fldCharType="begin">
                <w:ffData>
                  <w:name w:val="Text236"/>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c>
          <w:tcPr>
            <w:tcW w:w="3192" w:type="dxa"/>
            <w:vAlign w:val="center"/>
          </w:tcPr>
          <w:p w14:paraId="6A122ED4" w14:textId="77777777" w:rsidR="00926653" w:rsidRPr="001D005B" w:rsidRDefault="00926653" w:rsidP="00183AC8">
            <w:pPr>
              <w:jc w:val="both"/>
              <w:rPr>
                <w:rFonts w:ascii="Arial" w:hAnsi="Arial" w:cs="Arial"/>
                <w:bCs/>
                <w:sz w:val="24"/>
                <w:szCs w:val="24"/>
              </w:rPr>
            </w:pPr>
          </w:p>
        </w:tc>
        <w:tc>
          <w:tcPr>
            <w:tcW w:w="3192" w:type="dxa"/>
            <w:vAlign w:val="center"/>
          </w:tcPr>
          <w:p w14:paraId="569B59E0" w14:textId="77777777"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E-Mail: </w:t>
            </w:r>
            <w:r w:rsidRPr="001D005B">
              <w:rPr>
                <w:rFonts w:ascii="Arial" w:hAnsi="Arial" w:cs="Arial"/>
                <w:bCs/>
                <w:sz w:val="24"/>
                <w:szCs w:val="24"/>
              </w:rPr>
              <w:fldChar w:fldCharType="begin">
                <w:ffData>
                  <w:name w:val="Text238"/>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bl>
    <w:p w14:paraId="7642927F" w14:textId="77777777" w:rsidR="00926653" w:rsidRPr="001D4EE7" w:rsidRDefault="00926653" w:rsidP="00926653">
      <w:pPr>
        <w:tabs>
          <w:tab w:val="num" w:pos="540"/>
        </w:tabs>
        <w:ind w:left="540" w:hanging="540"/>
        <w:jc w:val="both"/>
        <w:rPr>
          <w:rFonts w:ascii="Arial" w:hAnsi="Arial" w:cs="Arial"/>
          <w:bCs/>
          <w:sz w:val="24"/>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1D4EE7" w14:paraId="2141104A" w14:textId="77777777" w:rsidTr="00183AC8">
        <w:trPr>
          <w:trHeight w:hRule="exact" w:val="360"/>
          <w:jc w:val="center"/>
        </w:trPr>
        <w:tc>
          <w:tcPr>
            <w:tcW w:w="9576" w:type="dxa"/>
            <w:gridSpan w:val="3"/>
            <w:vAlign w:val="center"/>
          </w:tcPr>
          <w:p w14:paraId="72FAF976" w14:textId="77777777" w:rsidR="00926653" w:rsidRPr="001D005B" w:rsidRDefault="00926653" w:rsidP="00183AC8">
            <w:pPr>
              <w:jc w:val="both"/>
              <w:rPr>
                <w:rFonts w:ascii="Arial" w:hAnsi="Arial" w:cs="Arial"/>
                <w:b/>
                <w:sz w:val="24"/>
                <w:szCs w:val="24"/>
              </w:rPr>
            </w:pPr>
            <w:r w:rsidRPr="001D005B">
              <w:rPr>
                <w:rFonts w:ascii="Arial" w:hAnsi="Arial" w:cs="Arial"/>
                <w:b/>
                <w:sz w:val="24"/>
                <w:szCs w:val="24"/>
              </w:rPr>
              <w:t>Attorney</w:t>
            </w:r>
            <w:r w:rsidRPr="001D005B">
              <w:rPr>
                <w:rFonts w:ascii="Arial" w:hAnsi="Arial" w:cs="Arial"/>
                <w:bCs/>
                <w:sz w:val="24"/>
                <w:szCs w:val="24"/>
              </w:rPr>
              <w:t>:</w:t>
            </w:r>
          </w:p>
        </w:tc>
      </w:tr>
      <w:tr w:rsidR="00926653" w:rsidRPr="001D4EE7" w14:paraId="146ED5BF" w14:textId="77777777" w:rsidTr="00183AC8">
        <w:trPr>
          <w:trHeight w:hRule="exact" w:val="360"/>
          <w:jc w:val="center"/>
        </w:trPr>
        <w:tc>
          <w:tcPr>
            <w:tcW w:w="9576" w:type="dxa"/>
            <w:gridSpan w:val="3"/>
            <w:vAlign w:val="center"/>
          </w:tcPr>
          <w:p w14:paraId="581ABA6D" w14:textId="77777777" w:rsidR="00926653" w:rsidRPr="001D005B" w:rsidRDefault="00926653" w:rsidP="00183AC8">
            <w:pPr>
              <w:jc w:val="both"/>
              <w:rPr>
                <w:rFonts w:ascii="Arial" w:hAnsi="Arial" w:cs="Arial"/>
                <w:bCs/>
                <w:sz w:val="24"/>
                <w:szCs w:val="24"/>
                <w:u w:val="single"/>
              </w:rPr>
            </w:pPr>
            <w:r w:rsidRPr="001D005B">
              <w:rPr>
                <w:rFonts w:ascii="Arial" w:hAnsi="Arial" w:cs="Arial"/>
                <w:bCs/>
                <w:sz w:val="24"/>
                <w:szCs w:val="24"/>
              </w:rPr>
              <w:t xml:space="preserve">Firm:  </w:t>
            </w:r>
            <w:r w:rsidRPr="001D005B">
              <w:rPr>
                <w:rFonts w:ascii="Arial" w:hAnsi="Arial" w:cs="Arial"/>
                <w:bCs/>
                <w:sz w:val="24"/>
                <w:szCs w:val="24"/>
              </w:rPr>
              <w:fldChar w:fldCharType="begin">
                <w:ffData>
                  <w:name w:val="Text231"/>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64B4362E" w14:textId="77777777" w:rsidTr="00183AC8">
        <w:trPr>
          <w:trHeight w:hRule="exact" w:val="360"/>
          <w:jc w:val="center"/>
        </w:trPr>
        <w:tc>
          <w:tcPr>
            <w:tcW w:w="9576" w:type="dxa"/>
            <w:gridSpan w:val="3"/>
            <w:vAlign w:val="center"/>
          </w:tcPr>
          <w:p w14:paraId="7B0AB44F" w14:textId="0C3E3B08"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Contact:   </w:t>
            </w:r>
            <w:r w:rsidRPr="001D005B">
              <w:rPr>
                <w:rFonts w:ascii="Arial" w:hAnsi="Arial" w:cs="Arial"/>
                <w:bCs/>
                <w:sz w:val="24"/>
                <w:szCs w:val="24"/>
              </w:rPr>
              <w:fldChar w:fldCharType="begin">
                <w:ffData>
                  <w:name w:val="Text230"/>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48D84822" w14:textId="77777777" w:rsidTr="00183AC8">
        <w:trPr>
          <w:trHeight w:hRule="exact" w:val="360"/>
          <w:jc w:val="center"/>
        </w:trPr>
        <w:tc>
          <w:tcPr>
            <w:tcW w:w="9576" w:type="dxa"/>
            <w:gridSpan w:val="3"/>
            <w:vAlign w:val="center"/>
          </w:tcPr>
          <w:p w14:paraId="708F69BC" w14:textId="77777777" w:rsidR="00926653" w:rsidRPr="001D005B" w:rsidRDefault="00926653" w:rsidP="00183AC8">
            <w:pPr>
              <w:jc w:val="both"/>
              <w:rPr>
                <w:rFonts w:ascii="Arial" w:hAnsi="Arial" w:cs="Arial"/>
                <w:bCs/>
                <w:sz w:val="24"/>
                <w:szCs w:val="24"/>
                <w:u w:val="single"/>
              </w:rPr>
            </w:pPr>
            <w:r w:rsidRPr="001D005B">
              <w:rPr>
                <w:rFonts w:ascii="Arial" w:hAnsi="Arial" w:cs="Arial"/>
                <w:bCs/>
                <w:sz w:val="24"/>
                <w:szCs w:val="24"/>
              </w:rPr>
              <w:t xml:space="preserve">Mailing Address:   </w:t>
            </w:r>
            <w:r w:rsidRPr="001D005B">
              <w:rPr>
                <w:rFonts w:ascii="Arial" w:hAnsi="Arial" w:cs="Arial"/>
                <w:bCs/>
                <w:sz w:val="24"/>
                <w:szCs w:val="24"/>
              </w:rPr>
              <w:fldChar w:fldCharType="begin">
                <w:ffData>
                  <w:name w:val="Text232"/>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31FC15C9" w14:textId="77777777" w:rsidTr="00183AC8">
        <w:trPr>
          <w:trHeight w:hRule="exact" w:val="360"/>
          <w:jc w:val="center"/>
        </w:trPr>
        <w:tc>
          <w:tcPr>
            <w:tcW w:w="9576" w:type="dxa"/>
            <w:gridSpan w:val="3"/>
            <w:vAlign w:val="center"/>
          </w:tcPr>
          <w:p w14:paraId="2C541D7D" w14:textId="764791A1"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                              </w:t>
            </w:r>
            <w:r w:rsidRPr="001D005B">
              <w:rPr>
                <w:rFonts w:ascii="Arial" w:hAnsi="Arial" w:cs="Arial"/>
                <w:bCs/>
                <w:sz w:val="24"/>
                <w:szCs w:val="24"/>
              </w:rPr>
              <w:fldChar w:fldCharType="begin">
                <w:ffData>
                  <w:name w:val="Text234"/>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5A55B040" w14:textId="77777777" w:rsidTr="00183AC8">
        <w:trPr>
          <w:trHeight w:hRule="exact" w:val="360"/>
          <w:jc w:val="center"/>
        </w:trPr>
        <w:tc>
          <w:tcPr>
            <w:tcW w:w="3192" w:type="dxa"/>
            <w:vAlign w:val="center"/>
          </w:tcPr>
          <w:p w14:paraId="2EDC7D89" w14:textId="77777777"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Phone:  </w:t>
            </w:r>
            <w:r w:rsidRPr="001D005B">
              <w:rPr>
                <w:rFonts w:ascii="Arial" w:hAnsi="Arial" w:cs="Arial"/>
                <w:bCs/>
                <w:sz w:val="24"/>
                <w:szCs w:val="24"/>
              </w:rPr>
              <w:fldChar w:fldCharType="begin">
                <w:ffData>
                  <w:name w:val="Text236"/>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c>
          <w:tcPr>
            <w:tcW w:w="3192" w:type="dxa"/>
            <w:vAlign w:val="center"/>
          </w:tcPr>
          <w:p w14:paraId="5BC8CF7A" w14:textId="77777777" w:rsidR="00926653" w:rsidRPr="001D005B" w:rsidRDefault="00926653" w:rsidP="00183AC8">
            <w:pPr>
              <w:jc w:val="both"/>
              <w:rPr>
                <w:rFonts w:ascii="Arial" w:hAnsi="Arial" w:cs="Arial"/>
                <w:bCs/>
                <w:sz w:val="24"/>
                <w:szCs w:val="24"/>
              </w:rPr>
            </w:pPr>
          </w:p>
        </w:tc>
        <w:tc>
          <w:tcPr>
            <w:tcW w:w="3192" w:type="dxa"/>
            <w:vAlign w:val="center"/>
          </w:tcPr>
          <w:p w14:paraId="41CC6BF0" w14:textId="77777777"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E-Mail: </w:t>
            </w:r>
            <w:r w:rsidRPr="001D005B">
              <w:rPr>
                <w:rFonts w:ascii="Arial" w:hAnsi="Arial" w:cs="Arial"/>
                <w:bCs/>
                <w:sz w:val="24"/>
                <w:szCs w:val="24"/>
              </w:rPr>
              <w:fldChar w:fldCharType="begin">
                <w:ffData>
                  <w:name w:val="Text238"/>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bl>
    <w:p w14:paraId="24576DD4" w14:textId="77777777" w:rsidR="00926653" w:rsidRPr="001D4EE7" w:rsidRDefault="00926653" w:rsidP="00926653">
      <w:pPr>
        <w:tabs>
          <w:tab w:val="num" w:pos="540"/>
        </w:tabs>
        <w:ind w:left="540" w:hanging="540"/>
        <w:jc w:val="both"/>
        <w:rPr>
          <w:rFonts w:ascii="Arial" w:hAnsi="Arial" w:cs="Arial"/>
          <w:bCs/>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1D4EE7" w14:paraId="7F091457" w14:textId="77777777" w:rsidTr="00183AC8">
        <w:trPr>
          <w:trHeight w:hRule="exact" w:val="360"/>
          <w:jc w:val="center"/>
        </w:trPr>
        <w:tc>
          <w:tcPr>
            <w:tcW w:w="9576" w:type="dxa"/>
            <w:gridSpan w:val="3"/>
            <w:vAlign w:val="center"/>
          </w:tcPr>
          <w:p w14:paraId="491D2B0B" w14:textId="77777777" w:rsidR="00926653" w:rsidRPr="001D005B" w:rsidRDefault="00926653" w:rsidP="00183AC8">
            <w:pPr>
              <w:jc w:val="both"/>
              <w:rPr>
                <w:rFonts w:ascii="Arial" w:hAnsi="Arial" w:cs="Arial"/>
                <w:b/>
                <w:sz w:val="24"/>
                <w:szCs w:val="24"/>
              </w:rPr>
            </w:pPr>
            <w:r w:rsidRPr="001D005B">
              <w:rPr>
                <w:rFonts w:ascii="Arial" w:hAnsi="Arial" w:cs="Arial"/>
                <w:b/>
                <w:sz w:val="24"/>
                <w:szCs w:val="24"/>
              </w:rPr>
              <w:t>Other (specify</w:t>
            </w:r>
            <w:r w:rsidRPr="001D005B">
              <w:rPr>
                <w:rFonts w:ascii="Arial" w:hAnsi="Arial" w:cs="Arial"/>
                <w:bCs/>
                <w:sz w:val="24"/>
                <w:szCs w:val="24"/>
              </w:rPr>
              <w:t>):</w:t>
            </w:r>
          </w:p>
        </w:tc>
      </w:tr>
      <w:tr w:rsidR="00926653" w:rsidRPr="001D4EE7" w14:paraId="30E9D85B" w14:textId="77777777" w:rsidTr="00183AC8">
        <w:trPr>
          <w:trHeight w:hRule="exact" w:val="360"/>
          <w:jc w:val="center"/>
        </w:trPr>
        <w:tc>
          <w:tcPr>
            <w:tcW w:w="9576" w:type="dxa"/>
            <w:gridSpan w:val="3"/>
            <w:vAlign w:val="center"/>
          </w:tcPr>
          <w:p w14:paraId="1A5E5B86" w14:textId="77777777" w:rsidR="00926653" w:rsidRPr="001D005B" w:rsidRDefault="00926653" w:rsidP="00183AC8">
            <w:pPr>
              <w:jc w:val="both"/>
              <w:rPr>
                <w:rFonts w:ascii="Arial" w:hAnsi="Arial" w:cs="Arial"/>
                <w:bCs/>
                <w:sz w:val="24"/>
                <w:szCs w:val="24"/>
                <w:u w:val="single"/>
              </w:rPr>
            </w:pPr>
            <w:r w:rsidRPr="001D005B">
              <w:rPr>
                <w:rFonts w:ascii="Arial" w:hAnsi="Arial" w:cs="Arial"/>
                <w:bCs/>
                <w:sz w:val="24"/>
                <w:szCs w:val="24"/>
              </w:rPr>
              <w:t xml:space="preserve">Firm:  </w:t>
            </w:r>
            <w:r w:rsidRPr="001D005B">
              <w:rPr>
                <w:rFonts w:ascii="Arial" w:hAnsi="Arial" w:cs="Arial"/>
                <w:bCs/>
                <w:sz w:val="24"/>
                <w:szCs w:val="24"/>
              </w:rPr>
              <w:fldChar w:fldCharType="begin">
                <w:ffData>
                  <w:name w:val="Text231"/>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1485A189" w14:textId="77777777" w:rsidTr="00183AC8">
        <w:trPr>
          <w:trHeight w:hRule="exact" w:val="360"/>
          <w:jc w:val="center"/>
        </w:trPr>
        <w:tc>
          <w:tcPr>
            <w:tcW w:w="9576" w:type="dxa"/>
            <w:gridSpan w:val="3"/>
            <w:vAlign w:val="center"/>
          </w:tcPr>
          <w:p w14:paraId="161DE923" w14:textId="330054DE"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Contact:  </w:t>
            </w:r>
            <w:r w:rsidRPr="001D005B">
              <w:rPr>
                <w:rFonts w:ascii="Arial" w:hAnsi="Arial" w:cs="Arial"/>
                <w:bCs/>
                <w:sz w:val="24"/>
                <w:szCs w:val="24"/>
              </w:rPr>
              <w:fldChar w:fldCharType="begin">
                <w:ffData>
                  <w:name w:val="Text230"/>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47DB8442" w14:textId="77777777" w:rsidTr="00183AC8">
        <w:trPr>
          <w:trHeight w:hRule="exact" w:val="360"/>
          <w:jc w:val="center"/>
        </w:trPr>
        <w:tc>
          <w:tcPr>
            <w:tcW w:w="9576" w:type="dxa"/>
            <w:gridSpan w:val="3"/>
            <w:vAlign w:val="center"/>
          </w:tcPr>
          <w:p w14:paraId="6592B2A0" w14:textId="77777777" w:rsidR="00926653" w:rsidRPr="001D005B" w:rsidRDefault="00926653" w:rsidP="00183AC8">
            <w:pPr>
              <w:jc w:val="both"/>
              <w:rPr>
                <w:rFonts w:ascii="Arial" w:hAnsi="Arial" w:cs="Arial"/>
                <w:bCs/>
                <w:sz w:val="24"/>
                <w:szCs w:val="24"/>
                <w:u w:val="single"/>
              </w:rPr>
            </w:pPr>
            <w:r w:rsidRPr="001D005B">
              <w:rPr>
                <w:rFonts w:ascii="Arial" w:hAnsi="Arial" w:cs="Arial"/>
                <w:bCs/>
                <w:sz w:val="24"/>
                <w:szCs w:val="24"/>
              </w:rPr>
              <w:t xml:space="preserve">Mailing Address:   </w:t>
            </w:r>
            <w:r w:rsidRPr="001D005B">
              <w:rPr>
                <w:rFonts w:ascii="Arial" w:hAnsi="Arial" w:cs="Arial"/>
                <w:bCs/>
                <w:sz w:val="24"/>
                <w:szCs w:val="24"/>
              </w:rPr>
              <w:fldChar w:fldCharType="begin">
                <w:ffData>
                  <w:name w:val="Text232"/>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4A8D8D9F" w14:textId="77777777" w:rsidTr="00183AC8">
        <w:trPr>
          <w:trHeight w:hRule="exact" w:val="360"/>
          <w:jc w:val="center"/>
        </w:trPr>
        <w:tc>
          <w:tcPr>
            <w:tcW w:w="9576" w:type="dxa"/>
            <w:gridSpan w:val="3"/>
            <w:vAlign w:val="center"/>
          </w:tcPr>
          <w:p w14:paraId="4B6DB38A" w14:textId="4E7E299A"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                              </w:t>
            </w:r>
            <w:r w:rsidRPr="001D005B">
              <w:rPr>
                <w:rFonts w:ascii="Arial" w:hAnsi="Arial" w:cs="Arial"/>
                <w:bCs/>
                <w:sz w:val="24"/>
                <w:szCs w:val="24"/>
              </w:rPr>
              <w:fldChar w:fldCharType="begin">
                <w:ffData>
                  <w:name w:val="Text234"/>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r w:rsidR="00926653" w:rsidRPr="001D4EE7" w14:paraId="2EBD1258" w14:textId="77777777" w:rsidTr="00183AC8">
        <w:trPr>
          <w:trHeight w:hRule="exact" w:val="360"/>
          <w:jc w:val="center"/>
        </w:trPr>
        <w:tc>
          <w:tcPr>
            <w:tcW w:w="3192" w:type="dxa"/>
            <w:vAlign w:val="center"/>
          </w:tcPr>
          <w:p w14:paraId="337EFA75" w14:textId="77777777"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Phone:  </w:t>
            </w:r>
            <w:r w:rsidRPr="001D005B">
              <w:rPr>
                <w:rFonts w:ascii="Arial" w:hAnsi="Arial" w:cs="Arial"/>
                <w:bCs/>
                <w:sz w:val="24"/>
                <w:szCs w:val="24"/>
              </w:rPr>
              <w:fldChar w:fldCharType="begin">
                <w:ffData>
                  <w:name w:val="Text236"/>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c>
          <w:tcPr>
            <w:tcW w:w="3192" w:type="dxa"/>
            <w:vAlign w:val="center"/>
          </w:tcPr>
          <w:p w14:paraId="295B3159" w14:textId="77777777" w:rsidR="00926653" w:rsidRPr="001D005B" w:rsidRDefault="00926653" w:rsidP="00183AC8">
            <w:pPr>
              <w:jc w:val="both"/>
              <w:rPr>
                <w:rFonts w:ascii="Arial" w:hAnsi="Arial" w:cs="Arial"/>
                <w:bCs/>
                <w:sz w:val="24"/>
                <w:szCs w:val="24"/>
              </w:rPr>
            </w:pPr>
          </w:p>
        </w:tc>
        <w:tc>
          <w:tcPr>
            <w:tcW w:w="3192" w:type="dxa"/>
            <w:vAlign w:val="center"/>
          </w:tcPr>
          <w:p w14:paraId="2A80EAD1" w14:textId="77777777" w:rsidR="00926653" w:rsidRPr="001D005B" w:rsidRDefault="00926653" w:rsidP="00183AC8">
            <w:pPr>
              <w:jc w:val="both"/>
              <w:rPr>
                <w:rFonts w:ascii="Arial" w:hAnsi="Arial" w:cs="Arial"/>
                <w:bCs/>
                <w:sz w:val="24"/>
                <w:szCs w:val="24"/>
              </w:rPr>
            </w:pPr>
            <w:r w:rsidRPr="001D005B">
              <w:rPr>
                <w:rFonts w:ascii="Arial" w:hAnsi="Arial" w:cs="Arial"/>
                <w:bCs/>
                <w:sz w:val="24"/>
                <w:szCs w:val="24"/>
              </w:rPr>
              <w:t xml:space="preserve">E-Mail: </w:t>
            </w:r>
            <w:r w:rsidRPr="001D005B">
              <w:rPr>
                <w:rFonts w:ascii="Arial" w:hAnsi="Arial" w:cs="Arial"/>
                <w:bCs/>
                <w:sz w:val="24"/>
                <w:szCs w:val="24"/>
              </w:rPr>
              <w:fldChar w:fldCharType="begin">
                <w:ffData>
                  <w:name w:val="Text238"/>
                  <w:enabled/>
                  <w:calcOnExit w:val="0"/>
                  <w:textInput/>
                </w:ffData>
              </w:fldChar>
            </w:r>
            <w:r w:rsidRPr="001D005B">
              <w:rPr>
                <w:rFonts w:ascii="Arial" w:hAnsi="Arial" w:cs="Arial"/>
                <w:bCs/>
                <w:sz w:val="24"/>
                <w:szCs w:val="24"/>
              </w:rPr>
              <w:instrText xml:space="preserve"> FORMTEXT </w:instrText>
            </w:r>
            <w:r w:rsidRPr="001D005B">
              <w:rPr>
                <w:rFonts w:ascii="Arial" w:hAnsi="Arial" w:cs="Arial"/>
                <w:bCs/>
                <w:sz w:val="24"/>
                <w:szCs w:val="24"/>
              </w:rPr>
            </w:r>
            <w:r w:rsidRPr="001D005B">
              <w:rPr>
                <w:rFonts w:ascii="Arial" w:hAnsi="Arial" w:cs="Arial"/>
                <w:bCs/>
                <w:sz w:val="24"/>
                <w:szCs w:val="24"/>
              </w:rPr>
              <w:fldChar w:fldCharType="separate"/>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eastAsia="Arial Unicode MS" w:hAnsi="Arial" w:cs="Arial"/>
                <w:bCs/>
                <w:noProof/>
                <w:sz w:val="24"/>
                <w:szCs w:val="24"/>
              </w:rPr>
              <w:t> </w:t>
            </w:r>
            <w:r w:rsidRPr="001D005B">
              <w:rPr>
                <w:rFonts w:ascii="Arial" w:hAnsi="Arial" w:cs="Arial"/>
                <w:bCs/>
                <w:sz w:val="24"/>
                <w:szCs w:val="24"/>
              </w:rPr>
              <w:fldChar w:fldCharType="end"/>
            </w:r>
          </w:p>
        </w:tc>
      </w:tr>
    </w:tbl>
    <w:p w14:paraId="26757936" w14:textId="77777777" w:rsidR="00926653" w:rsidRPr="001D4EE7" w:rsidRDefault="00926653" w:rsidP="00926653">
      <w:pPr>
        <w:rPr>
          <w:rFonts w:ascii="Arial" w:hAnsi="Arial" w:cs="Arial"/>
          <w:bCs/>
          <w:i/>
          <w:vanish/>
          <w:sz w:val="22"/>
          <w:szCs w:val="22"/>
        </w:rPr>
      </w:pPr>
    </w:p>
    <w:tbl>
      <w:tblPr>
        <w:tblpPr w:leftFromText="180" w:rightFromText="180" w:vertAnchor="text" w:horzAnchor="margin" w:tblpXSpec="center" w:tblpY="184"/>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1D4EE7" w14:paraId="3D119637" w14:textId="77777777" w:rsidTr="00183AC8">
        <w:trPr>
          <w:trHeight w:hRule="exact" w:val="360"/>
        </w:trPr>
        <w:tc>
          <w:tcPr>
            <w:tcW w:w="9576" w:type="dxa"/>
            <w:gridSpan w:val="3"/>
            <w:vAlign w:val="center"/>
          </w:tcPr>
          <w:p w14:paraId="03B7CBC9" w14:textId="77777777" w:rsidR="00926653" w:rsidRPr="001D005B" w:rsidRDefault="00926653" w:rsidP="00183AC8">
            <w:pPr>
              <w:jc w:val="both"/>
              <w:rPr>
                <w:rFonts w:ascii="Arial" w:hAnsi="Arial" w:cs="Arial"/>
                <w:b/>
                <w:sz w:val="24"/>
                <w:szCs w:val="24"/>
              </w:rPr>
            </w:pPr>
            <w:r w:rsidRPr="001D005B">
              <w:rPr>
                <w:rFonts w:ascii="Arial" w:hAnsi="Arial" w:cs="Arial"/>
                <w:b/>
                <w:sz w:val="24"/>
                <w:szCs w:val="24"/>
              </w:rPr>
              <w:t>Other (specify)</w:t>
            </w:r>
            <w:r w:rsidRPr="001D005B">
              <w:rPr>
                <w:rFonts w:ascii="Arial" w:hAnsi="Arial" w:cs="Arial"/>
                <w:bCs/>
                <w:sz w:val="24"/>
                <w:szCs w:val="24"/>
              </w:rPr>
              <w:t>:</w:t>
            </w:r>
          </w:p>
        </w:tc>
      </w:tr>
      <w:tr w:rsidR="00926653" w:rsidRPr="00E0060A" w14:paraId="6D1F9BB3" w14:textId="77777777" w:rsidTr="00183AC8">
        <w:trPr>
          <w:trHeight w:hRule="exact" w:val="360"/>
        </w:trPr>
        <w:tc>
          <w:tcPr>
            <w:tcW w:w="9576" w:type="dxa"/>
            <w:gridSpan w:val="3"/>
            <w:vAlign w:val="center"/>
          </w:tcPr>
          <w:p w14:paraId="66BC9EA9" w14:textId="77777777" w:rsidR="00926653" w:rsidRPr="001D005B" w:rsidRDefault="00926653" w:rsidP="00183AC8">
            <w:pPr>
              <w:jc w:val="both"/>
              <w:rPr>
                <w:rFonts w:ascii="Arial" w:hAnsi="Arial" w:cs="Arial"/>
                <w:sz w:val="24"/>
                <w:szCs w:val="24"/>
                <w:u w:val="single"/>
              </w:rPr>
            </w:pPr>
            <w:r w:rsidRPr="001D005B">
              <w:rPr>
                <w:rFonts w:ascii="Arial" w:hAnsi="Arial" w:cs="Arial"/>
                <w:sz w:val="24"/>
                <w:szCs w:val="24"/>
              </w:rPr>
              <w:t xml:space="preserve">Firm:  </w:t>
            </w:r>
            <w:r w:rsidRPr="001D005B">
              <w:rPr>
                <w:rFonts w:ascii="Arial" w:hAnsi="Arial" w:cs="Arial"/>
                <w:sz w:val="24"/>
                <w:szCs w:val="24"/>
              </w:rPr>
              <w:fldChar w:fldCharType="begin">
                <w:ffData>
                  <w:name w:val="Text231"/>
                  <w:enabled/>
                  <w:calcOnExit w:val="0"/>
                  <w:textInput/>
                </w:ffData>
              </w:fldChar>
            </w:r>
            <w:r w:rsidRPr="001D005B">
              <w:rPr>
                <w:rFonts w:ascii="Arial" w:hAnsi="Arial" w:cs="Arial"/>
                <w:sz w:val="24"/>
                <w:szCs w:val="24"/>
              </w:rPr>
              <w:instrText xml:space="preserve"> FORMTEXT </w:instrText>
            </w:r>
            <w:r w:rsidRPr="001D005B">
              <w:rPr>
                <w:rFonts w:ascii="Arial" w:hAnsi="Arial" w:cs="Arial"/>
                <w:sz w:val="24"/>
                <w:szCs w:val="24"/>
              </w:rPr>
            </w:r>
            <w:r w:rsidRPr="001D005B">
              <w:rPr>
                <w:rFonts w:ascii="Arial" w:hAnsi="Arial" w:cs="Arial"/>
                <w:sz w:val="24"/>
                <w:szCs w:val="24"/>
              </w:rPr>
              <w:fldChar w:fldCharType="separate"/>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hAnsi="Arial" w:cs="Arial"/>
                <w:sz w:val="24"/>
                <w:szCs w:val="24"/>
              </w:rPr>
              <w:fldChar w:fldCharType="end"/>
            </w:r>
          </w:p>
        </w:tc>
      </w:tr>
      <w:tr w:rsidR="00926653" w:rsidRPr="00E0060A" w14:paraId="062B30B5" w14:textId="77777777" w:rsidTr="00183AC8">
        <w:trPr>
          <w:trHeight w:hRule="exact" w:val="360"/>
        </w:trPr>
        <w:tc>
          <w:tcPr>
            <w:tcW w:w="9576" w:type="dxa"/>
            <w:gridSpan w:val="3"/>
            <w:vAlign w:val="center"/>
          </w:tcPr>
          <w:p w14:paraId="70A507DA" w14:textId="6E4930A0" w:rsidR="00926653" w:rsidRPr="001D005B" w:rsidRDefault="00926653" w:rsidP="00183AC8">
            <w:pPr>
              <w:jc w:val="both"/>
              <w:rPr>
                <w:rFonts w:ascii="Arial" w:hAnsi="Arial" w:cs="Arial"/>
                <w:sz w:val="24"/>
                <w:szCs w:val="24"/>
              </w:rPr>
            </w:pPr>
            <w:r w:rsidRPr="001D005B">
              <w:rPr>
                <w:rFonts w:ascii="Arial" w:hAnsi="Arial" w:cs="Arial"/>
                <w:sz w:val="24"/>
                <w:szCs w:val="24"/>
              </w:rPr>
              <w:t xml:space="preserve">Contact:   </w:t>
            </w:r>
            <w:r w:rsidRPr="001D005B">
              <w:rPr>
                <w:rFonts w:ascii="Arial" w:hAnsi="Arial" w:cs="Arial"/>
                <w:sz w:val="24"/>
                <w:szCs w:val="24"/>
              </w:rPr>
              <w:fldChar w:fldCharType="begin">
                <w:ffData>
                  <w:name w:val="Text230"/>
                  <w:enabled/>
                  <w:calcOnExit w:val="0"/>
                  <w:textInput/>
                </w:ffData>
              </w:fldChar>
            </w:r>
            <w:r w:rsidRPr="001D005B">
              <w:rPr>
                <w:rFonts w:ascii="Arial" w:hAnsi="Arial" w:cs="Arial"/>
                <w:sz w:val="24"/>
                <w:szCs w:val="24"/>
              </w:rPr>
              <w:instrText xml:space="preserve"> FORMTEXT </w:instrText>
            </w:r>
            <w:r w:rsidRPr="001D005B">
              <w:rPr>
                <w:rFonts w:ascii="Arial" w:hAnsi="Arial" w:cs="Arial"/>
                <w:sz w:val="24"/>
                <w:szCs w:val="24"/>
              </w:rPr>
            </w:r>
            <w:r w:rsidRPr="001D005B">
              <w:rPr>
                <w:rFonts w:ascii="Arial" w:hAnsi="Arial" w:cs="Arial"/>
                <w:sz w:val="24"/>
                <w:szCs w:val="24"/>
              </w:rPr>
              <w:fldChar w:fldCharType="separate"/>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hAnsi="Arial" w:cs="Arial"/>
                <w:sz w:val="24"/>
                <w:szCs w:val="24"/>
              </w:rPr>
              <w:fldChar w:fldCharType="end"/>
            </w:r>
          </w:p>
        </w:tc>
      </w:tr>
      <w:tr w:rsidR="00926653" w:rsidRPr="00E0060A" w14:paraId="6C210123" w14:textId="77777777" w:rsidTr="00183AC8">
        <w:trPr>
          <w:trHeight w:hRule="exact" w:val="360"/>
        </w:trPr>
        <w:tc>
          <w:tcPr>
            <w:tcW w:w="9576" w:type="dxa"/>
            <w:gridSpan w:val="3"/>
            <w:vAlign w:val="center"/>
          </w:tcPr>
          <w:p w14:paraId="41F842A1" w14:textId="77777777" w:rsidR="00926653" w:rsidRPr="001D005B" w:rsidRDefault="00926653" w:rsidP="00183AC8">
            <w:pPr>
              <w:jc w:val="both"/>
              <w:rPr>
                <w:rFonts w:ascii="Arial" w:hAnsi="Arial" w:cs="Arial"/>
                <w:sz w:val="24"/>
                <w:szCs w:val="24"/>
                <w:u w:val="single"/>
              </w:rPr>
            </w:pPr>
            <w:r w:rsidRPr="001D005B">
              <w:rPr>
                <w:rFonts w:ascii="Arial" w:hAnsi="Arial" w:cs="Arial"/>
                <w:sz w:val="24"/>
                <w:szCs w:val="24"/>
              </w:rPr>
              <w:t xml:space="preserve">Mailing Address:   </w:t>
            </w:r>
            <w:r w:rsidRPr="001D005B">
              <w:rPr>
                <w:rFonts w:ascii="Arial" w:hAnsi="Arial" w:cs="Arial"/>
                <w:sz w:val="24"/>
                <w:szCs w:val="24"/>
              </w:rPr>
              <w:fldChar w:fldCharType="begin">
                <w:ffData>
                  <w:name w:val="Text232"/>
                  <w:enabled/>
                  <w:calcOnExit w:val="0"/>
                  <w:textInput/>
                </w:ffData>
              </w:fldChar>
            </w:r>
            <w:r w:rsidRPr="001D005B">
              <w:rPr>
                <w:rFonts w:ascii="Arial" w:hAnsi="Arial" w:cs="Arial"/>
                <w:sz w:val="24"/>
                <w:szCs w:val="24"/>
              </w:rPr>
              <w:instrText xml:space="preserve"> FORMTEXT </w:instrText>
            </w:r>
            <w:r w:rsidRPr="001D005B">
              <w:rPr>
                <w:rFonts w:ascii="Arial" w:hAnsi="Arial" w:cs="Arial"/>
                <w:sz w:val="24"/>
                <w:szCs w:val="24"/>
              </w:rPr>
            </w:r>
            <w:r w:rsidRPr="001D005B">
              <w:rPr>
                <w:rFonts w:ascii="Arial" w:hAnsi="Arial" w:cs="Arial"/>
                <w:sz w:val="24"/>
                <w:szCs w:val="24"/>
              </w:rPr>
              <w:fldChar w:fldCharType="separate"/>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hAnsi="Arial" w:cs="Arial"/>
                <w:sz w:val="24"/>
                <w:szCs w:val="24"/>
              </w:rPr>
              <w:fldChar w:fldCharType="end"/>
            </w:r>
          </w:p>
        </w:tc>
      </w:tr>
      <w:tr w:rsidR="00926653" w:rsidRPr="00E0060A" w14:paraId="27CB2235" w14:textId="77777777" w:rsidTr="00183AC8">
        <w:trPr>
          <w:trHeight w:hRule="exact" w:val="360"/>
        </w:trPr>
        <w:tc>
          <w:tcPr>
            <w:tcW w:w="9576" w:type="dxa"/>
            <w:gridSpan w:val="3"/>
            <w:vAlign w:val="center"/>
          </w:tcPr>
          <w:p w14:paraId="49359613" w14:textId="31D495AF" w:rsidR="00926653" w:rsidRPr="001D005B" w:rsidRDefault="00926653" w:rsidP="00183AC8">
            <w:pPr>
              <w:jc w:val="both"/>
              <w:rPr>
                <w:rFonts w:ascii="Arial" w:hAnsi="Arial" w:cs="Arial"/>
                <w:sz w:val="24"/>
                <w:szCs w:val="24"/>
              </w:rPr>
            </w:pPr>
            <w:r w:rsidRPr="001D005B">
              <w:rPr>
                <w:rFonts w:ascii="Arial" w:hAnsi="Arial" w:cs="Arial"/>
                <w:sz w:val="24"/>
                <w:szCs w:val="24"/>
              </w:rPr>
              <w:t xml:space="preserve">                              </w:t>
            </w:r>
            <w:r w:rsidRPr="001D005B">
              <w:rPr>
                <w:rFonts w:ascii="Arial" w:hAnsi="Arial" w:cs="Arial"/>
                <w:sz w:val="24"/>
                <w:szCs w:val="24"/>
              </w:rPr>
              <w:fldChar w:fldCharType="begin">
                <w:ffData>
                  <w:name w:val="Text234"/>
                  <w:enabled/>
                  <w:calcOnExit w:val="0"/>
                  <w:textInput/>
                </w:ffData>
              </w:fldChar>
            </w:r>
            <w:r w:rsidRPr="001D005B">
              <w:rPr>
                <w:rFonts w:ascii="Arial" w:hAnsi="Arial" w:cs="Arial"/>
                <w:sz w:val="24"/>
                <w:szCs w:val="24"/>
              </w:rPr>
              <w:instrText xml:space="preserve"> FORMTEXT </w:instrText>
            </w:r>
            <w:r w:rsidRPr="001D005B">
              <w:rPr>
                <w:rFonts w:ascii="Arial" w:hAnsi="Arial" w:cs="Arial"/>
                <w:sz w:val="24"/>
                <w:szCs w:val="24"/>
              </w:rPr>
            </w:r>
            <w:r w:rsidRPr="001D005B">
              <w:rPr>
                <w:rFonts w:ascii="Arial" w:hAnsi="Arial" w:cs="Arial"/>
                <w:sz w:val="24"/>
                <w:szCs w:val="24"/>
              </w:rPr>
              <w:fldChar w:fldCharType="separate"/>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hAnsi="Arial" w:cs="Arial"/>
                <w:sz w:val="24"/>
                <w:szCs w:val="24"/>
              </w:rPr>
              <w:fldChar w:fldCharType="end"/>
            </w:r>
          </w:p>
        </w:tc>
      </w:tr>
      <w:tr w:rsidR="00926653" w:rsidRPr="00E0060A" w14:paraId="1EB0563B" w14:textId="77777777" w:rsidTr="00183AC8">
        <w:trPr>
          <w:trHeight w:hRule="exact" w:val="360"/>
        </w:trPr>
        <w:tc>
          <w:tcPr>
            <w:tcW w:w="3192" w:type="dxa"/>
            <w:vAlign w:val="center"/>
          </w:tcPr>
          <w:p w14:paraId="36EC13C9" w14:textId="77777777" w:rsidR="00926653" w:rsidRPr="001D005B" w:rsidRDefault="00926653" w:rsidP="00183AC8">
            <w:pPr>
              <w:jc w:val="both"/>
              <w:rPr>
                <w:rFonts w:ascii="Arial" w:hAnsi="Arial" w:cs="Arial"/>
                <w:sz w:val="24"/>
                <w:szCs w:val="24"/>
              </w:rPr>
            </w:pPr>
            <w:r w:rsidRPr="001D005B">
              <w:rPr>
                <w:rFonts w:ascii="Arial" w:hAnsi="Arial" w:cs="Arial"/>
                <w:sz w:val="24"/>
                <w:szCs w:val="24"/>
              </w:rPr>
              <w:t xml:space="preserve">Phone:  </w:t>
            </w:r>
            <w:r w:rsidRPr="001D005B">
              <w:rPr>
                <w:rFonts w:ascii="Arial" w:hAnsi="Arial" w:cs="Arial"/>
                <w:sz w:val="24"/>
                <w:szCs w:val="24"/>
              </w:rPr>
              <w:fldChar w:fldCharType="begin">
                <w:ffData>
                  <w:name w:val="Text236"/>
                  <w:enabled/>
                  <w:calcOnExit w:val="0"/>
                  <w:textInput/>
                </w:ffData>
              </w:fldChar>
            </w:r>
            <w:r w:rsidRPr="001D005B">
              <w:rPr>
                <w:rFonts w:ascii="Arial" w:hAnsi="Arial" w:cs="Arial"/>
                <w:sz w:val="24"/>
                <w:szCs w:val="24"/>
              </w:rPr>
              <w:instrText xml:space="preserve"> FORMTEXT </w:instrText>
            </w:r>
            <w:r w:rsidRPr="001D005B">
              <w:rPr>
                <w:rFonts w:ascii="Arial" w:hAnsi="Arial" w:cs="Arial"/>
                <w:sz w:val="24"/>
                <w:szCs w:val="24"/>
              </w:rPr>
            </w:r>
            <w:r w:rsidRPr="001D005B">
              <w:rPr>
                <w:rFonts w:ascii="Arial" w:hAnsi="Arial" w:cs="Arial"/>
                <w:sz w:val="24"/>
                <w:szCs w:val="24"/>
              </w:rPr>
              <w:fldChar w:fldCharType="separate"/>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hAnsi="Arial" w:cs="Arial"/>
                <w:sz w:val="24"/>
                <w:szCs w:val="24"/>
              </w:rPr>
              <w:fldChar w:fldCharType="end"/>
            </w:r>
          </w:p>
        </w:tc>
        <w:tc>
          <w:tcPr>
            <w:tcW w:w="3192" w:type="dxa"/>
            <w:vAlign w:val="center"/>
          </w:tcPr>
          <w:p w14:paraId="19BFD944" w14:textId="77777777" w:rsidR="00926653" w:rsidRPr="001D005B" w:rsidRDefault="00926653" w:rsidP="00183AC8">
            <w:pPr>
              <w:jc w:val="both"/>
              <w:rPr>
                <w:rFonts w:ascii="Arial" w:hAnsi="Arial" w:cs="Arial"/>
                <w:sz w:val="24"/>
                <w:szCs w:val="24"/>
              </w:rPr>
            </w:pPr>
          </w:p>
        </w:tc>
        <w:tc>
          <w:tcPr>
            <w:tcW w:w="3192" w:type="dxa"/>
            <w:vAlign w:val="center"/>
          </w:tcPr>
          <w:p w14:paraId="6FFED7F9" w14:textId="77777777" w:rsidR="00926653" w:rsidRPr="001D005B" w:rsidRDefault="00926653" w:rsidP="00183AC8">
            <w:pPr>
              <w:jc w:val="both"/>
              <w:rPr>
                <w:rFonts w:ascii="Arial" w:hAnsi="Arial" w:cs="Arial"/>
                <w:sz w:val="24"/>
                <w:szCs w:val="24"/>
              </w:rPr>
            </w:pPr>
            <w:r w:rsidRPr="001D005B">
              <w:rPr>
                <w:rFonts w:ascii="Arial" w:hAnsi="Arial" w:cs="Arial"/>
                <w:sz w:val="24"/>
                <w:szCs w:val="24"/>
              </w:rPr>
              <w:t xml:space="preserve">E-Mail: </w:t>
            </w:r>
            <w:r w:rsidRPr="001D005B">
              <w:rPr>
                <w:rFonts w:ascii="Arial" w:hAnsi="Arial" w:cs="Arial"/>
                <w:sz w:val="24"/>
                <w:szCs w:val="24"/>
              </w:rPr>
              <w:fldChar w:fldCharType="begin">
                <w:ffData>
                  <w:name w:val="Text238"/>
                  <w:enabled/>
                  <w:calcOnExit w:val="0"/>
                  <w:textInput/>
                </w:ffData>
              </w:fldChar>
            </w:r>
            <w:r w:rsidRPr="001D005B">
              <w:rPr>
                <w:rFonts w:ascii="Arial" w:hAnsi="Arial" w:cs="Arial"/>
                <w:sz w:val="24"/>
                <w:szCs w:val="24"/>
              </w:rPr>
              <w:instrText xml:space="preserve"> FORMTEXT </w:instrText>
            </w:r>
            <w:r w:rsidRPr="001D005B">
              <w:rPr>
                <w:rFonts w:ascii="Arial" w:hAnsi="Arial" w:cs="Arial"/>
                <w:sz w:val="24"/>
                <w:szCs w:val="24"/>
              </w:rPr>
            </w:r>
            <w:r w:rsidRPr="001D005B">
              <w:rPr>
                <w:rFonts w:ascii="Arial" w:hAnsi="Arial" w:cs="Arial"/>
                <w:sz w:val="24"/>
                <w:szCs w:val="24"/>
              </w:rPr>
              <w:fldChar w:fldCharType="separate"/>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eastAsia="Arial Unicode MS" w:hAnsi="Arial" w:cs="Arial"/>
                <w:noProof/>
                <w:sz w:val="24"/>
                <w:szCs w:val="24"/>
              </w:rPr>
              <w:t> </w:t>
            </w:r>
            <w:r w:rsidRPr="001D005B">
              <w:rPr>
                <w:rFonts w:ascii="Arial" w:hAnsi="Arial" w:cs="Arial"/>
                <w:sz w:val="24"/>
                <w:szCs w:val="24"/>
              </w:rPr>
              <w:fldChar w:fldCharType="end"/>
            </w:r>
          </w:p>
        </w:tc>
      </w:tr>
    </w:tbl>
    <w:p w14:paraId="6DE8E920" w14:textId="77777777" w:rsidR="00926653" w:rsidRPr="009D0A78" w:rsidRDefault="00926653" w:rsidP="00926653">
      <w:pPr>
        <w:tabs>
          <w:tab w:val="num" w:pos="540"/>
        </w:tabs>
        <w:jc w:val="both"/>
        <w:rPr>
          <w:rFonts w:ascii="Arial" w:hAnsi="Arial" w:cs="Arial"/>
          <w:b/>
          <w:sz w:val="24"/>
          <w:u w:val="single"/>
        </w:rPr>
      </w:pPr>
    </w:p>
    <w:p w14:paraId="1B446CB5" w14:textId="77777777" w:rsidR="00926653" w:rsidRPr="009D0A78" w:rsidRDefault="00926653" w:rsidP="00926653">
      <w:pPr>
        <w:tabs>
          <w:tab w:val="num" w:pos="540"/>
        </w:tabs>
        <w:ind w:left="540" w:hanging="540"/>
        <w:jc w:val="both"/>
        <w:rPr>
          <w:rFonts w:ascii="Arial" w:hAnsi="Arial" w:cs="Arial"/>
          <w:b/>
          <w:sz w:val="24"/>
          <w:u w:val="single"/>
        </w:rPr>
      </w:pPr>
    </w:p>
    <w:p w14:paraId="2B0B2DCD" w14:textId="77777777" w:rsidR="00926653" w:rsidRPr="009D0A78" w:rsidRDefault="00926653" w:rsidP="00926653">
      <w:pPr>
        <w:tabs>
          <w:tab w:val="num" w:pos="540"/>
        </w:tabs>
        <w:ind w:left="540" w:hanging="540"/>
        <w:jc w:val="both"/>
        <w:rPr>
          <w:rFonts w:ascii="Arial" w:hAnsi="Arial" w:cs="Arial"/>
          <w:b/>
          <w:sz w:val="24"/>
          <w:u w:val="single"/>
        </w:rPr>
      </w:pPr>
    </w:p>
    <w:p w14:paraId="66E8E757" w14:textId="77777777" w:rsidR="00926653" w:rsidRPr="009D0A78" w:rsidRDefault="00926653" w:rsidP="00926653">
      <w:pPr>
        <w:tabs>
          <w:tab w:val="num" w:pos="540"/>
        </w:tabs>
        <w:ind w:left="540" w:hanging="540"/>
        <w:jc w:val="both"/>
        <w:rPr>
          <w:rFonts w:ascii="Arial" w:hAnsi="Arial" w:cs="Arial"/>
          <w:b/>
          <w:sz w:val="24"/>
          <w:u w:val="single"/>
        </w:rPr>
      </w:pPr>
    </w:p>
    <w:p w14:paraId="0FFFD498" w14:textId="77777777" w:rsidR="00926653" w:rsidRPr="007C40DF" w:rsidRDefault="00926653" w:rsidP="007C40DF">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Pr>
          <w:b/>
          <w:sz w:val="24"/>
        </w:rPr>
        <w:br w:type="page"/>
      </w:r>
      <w:r w:rsidRPr="007C40DF">
        <w:rPr>
          <w:rFonts w:ascii="Arial" w:hAnsi="Arial" w:cs="Arial"/>
          <w:b/>
          <w:sz w:val="24"/>
          <w:szCs w:val="24"/>
        </w:rPr>
        <w:lastRenderedPageBreak/>
        <w:t>EXHIBIT A-6: Development and Management Team</w:t>
      </w:r>
    </w:p>
    <w:p w14:paraId="648B727B" w14:textId="77777777" w:rsidR="00926653" w:rsidRPr="007C40DF" w:rsidRDefault="00926653" w:rsidP="007C40DF">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7C40DF">
        <w:rPr>
          <w:rFonts w:ascii="Arial" w:hAnsi="Arial" w:cs="Arial"/>
          <w:b/>
          <w:sz w:val="24"/>
          <w:szCs w:val="24"/>
        </w:rPr>
        <w:t xml:space="preserve"> (Page 2 of 2)</w:t>
      </w:r>
    </w:p>
    <w:p w14:paraId="54B3B96A" w14:textId="77777777" w:rsidR="00926653" w:rsidRDefault="00926653" w:rsidP="00926653">
      <w:pPr>
        <w:tabs>
          <w:tab w:val="num" w:pos="540"/>
        </w:tabs>
        <w:ind w:left="540" w:hanging="540"/>
        <w:jc w:val="both"/>
        <w:rPr>
          <w:b/>
          <w:sz w:val="24"/>
          <w:u w:val="single"/>
        </w:rPr>
      </w:pPr>
    </w:p>
    <w:p w14:paraId="0DDD0475" w14:textId="12015CE7" w:rsidR="00926653" w:rsidRPr="007C40DF" w:rsidRDefault="00926653" w:rsidP="007C40DF">
      <w:pPr>
        <w:tabs>
          <w:tab w:val="left" w:pos="540"/>
        </w:tabs>
        <w:ind w:left="540" w:hanging="540"/>
        <w:rPr>
          <w:rFonts w:ascii="Arial" w:hAnsi="Arial" w:cs="Arial"/>
          <w:b/>
          <w:sz w:val="24"/>
          <w:szCs w:val="24"/>
          <w:u w:val="single"/>
        </w:rPr>
      </w:pPr>
      <w:r w:rsidRPr="00037CE7">
        <w:rPr>
          <w:rFonts w:ascii="Arial" w:hAnsi="Arial" w:cs="Arial"/>
          <w:sz w:val="24"/>
        </w:rPr>
        <w:t>A)</w:t>
      </w:r>
      <w:r w:rsidRPr="00037CE7">
        <w:rPr>
          <w:rFonts w:ascii="Arial" w:hAnsi="Arial" w:cs="Arial"/>
          <w:sz w:val="24"/>
        </w:rPr>
        <w:tab/>
      </w:r>
      <w:r w:rsidRPr="007C40DF">
        <w:rPr>
          <w:rFonts w:ascii="Arial" w:hAnsi="Arial" w:cs="Arial"/>
          <w:sz w:val="24"/>
          <w:szCs w:val="24"/>
        </w:rPr>
        <w:t>Detail the respective roles and responsibilities of each entity necessary for the development, operation and provision of services at the proposed project. Please include a brief synopsis of the relevant experience of each entity, and identify any prior experience with HHAP, if applicable.</w:t>
      </w:r>
      <w:r w:rsidR="00102D9F" w:rsidRPr="007C40DF">
        <w:rPr>
          <w:rFonts w:ascii="Arial" w:hAnsi="Arial" w:cs="Arial"/>
          <w:sz w:val="24"/>
          <w:szCs w:val="24"/>
        </w:rPr>
        <w:t xml:space="preserve"> Also include what experience the team has in achieving the State-funded MWBE and SDVOB goals.</w:t>
      </w:r>
    </w:p>
    <w:p w14:paraId="7300B406" w14:textId="77777777" w:rsidR="00926653" w:rsidRPr="007C40DF" w:rsidRDefault="00926653" w:rsidP="007C40DF">
      <w:pPr>
        <w:tabs>
          <w:tab w:val="num" w:pos="540"/>
        </w:tabs>
        <w:ind w:left="540" w:hanging="540"/>
        <w:rPr>
          <w:rFonts w:ascii="Arial" w:hAnsi="Arial" w:cs="Arial"/>
          <w:b/>
          <w:sz w:val="24"/>
          <w:szCs w:val="24"/>
          <w:u w:val="single"/>
        </w:rPr>
      </w:pPr>
    </w:p>
    <w:p w14:paraId="7D073ADE" w14:textId="77777777" w:rsidR="00926653" w:rsidRPr="007C40DF" w:rsidRDefault="00926653" w:rsidP="007C40DF">
      <w:pPr>
        <w:tabs>
          <w:tab w:val="num" w:pos="540"/>
        </w:tabs>
        <w:ind w:left="540" w:hanging="540"/>
        <w:rPr>
          <w:rFonts w:ascii="Arial" w:hAnsi="Arial" w:cs="Arial"/>
          <w:sz w:val="24"/>
          <w:szCs w:val="24"/>
        </w:rPr>
      </w:pPr>
      <w:r w:rsidRPr="007C40DF">
        <w:rPr>
          <w:rFonts w:ascii="Arial" w:hAnsi="Arial" w:cs="Arial"/>
          <w:sz w:val="24"/>
          <w:szCs w:val="24"/>
        </w:rPr>
        <w:tab/>
      </w:r>
      <w:r w:rsidRPr="007C40DF">
        <w:rPr>
          <w:rFonts w:ascii="Arial" w:hAnsi="Arial" w:cs="Arial"/>
          <w:sz w:val="24"/>
          <w:szCs w:val="24"/>
        </w:rPr>
        <w:fldChar w:fldCharType="begin">
          <w:ffData>
            <w:name w:val="Text1174"/>
            <w:enabled/>
            <w:calcOnExit w:val="0"/>
            <w:textInput/>
          </w:ffData>
        </w:fldChar>
      </w:r>
      <w:bookmarkStart w:id="171" w:name="Text1174"/>
      <w:r w:rsidRPr="007C40DF">
        <w:rPr>
          <w:rFonts w:ascii="Arial" w:hAnsi="Arial" w:cs="Arial"/>
          <w:sz w:val="24"/>
          <w:szCs w:val="24"/>
        </w:rPr>
        <w:instrText xml:space="preserve"> FORMTEXT </w:instrText>
      </w:r>
      <w:r w:rsidRPr="007C40DF">
        <w:rPr>
          <w:rFonts w:ascii="Arial" w:hAnsi="Arial" w:cs="Arial"/>
          <w:sz w:val="24"/>
          <w:szCs w:val="24"/>
        </w:rPr>
      </w:r>
      <w:r w:rsidRPr="007C40DF">
        <w:rPr>
          <w:rFonts w:ascii="Arial" w:hAnsi="Arial" w:cs="Arial"/>
          <w:sz w:val="24"/>
          <w:szCs w:val="24"/>
        </w:rPr>
        <w:fldChar w:fldCharType="separate"/>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sz w:val="24"/>
          <w:szCs w:val="24"/>
        </w:rPr>
        <w:fldChar w:fldCharType="end"/>
      </w:r>
      <w:bookmarkEnd w:id="171"/>
    </w:p>
    <w:p w14:paraId="196A5E0C" w14:textId="77777777" w:rsidR="00926653" w:rsidRPr="007C40DF" w:rsidRDefault="00926653" w:rsidP="007C40DF">
      <w:pPr>
        <w:tabs>
          <w:tab w:val="num" w:pos="540"/>
        </w:tabs>
        <w:rPr>
          <w:rFonts w:ascii="Arial" w:hAnsi="Arial" w:cs="Arial"/>
          <w:b/>
          <w:sz w:val="24"/>
          <w:szCs w:val="24"/>
          <w:u w:val="single"/>
        </w:rPr>
      </w:pPr>
    </w:p>
    <w:p w14:paraId="20A6AE87" w14:textId="77777777" w:rsidR="00926653" w:rsidRPr="007C40DF" w:rsidRDefault="00926653" w:rsidP="007C40DF">
      <w:pPr>
        <w:tabs>
          <w:tab w:val="num" w:pos="540"/>
        </w:tabs>
        <w:rPr>
          <w:rFonts w:ascii="Arial" w:hAnsi="Arial" w:cs="Arial"/>
          <w:b/>
          <w:sz w:val="24"/>
          <w:szCs w:val="24"/>
          <w:u w:val="single"/>
        </w:rPr>
      </w:pPr>
    </w:p>
    <w:p w14:paraId="3582456A" w14:textId="77777777" w:rsidR="00926653" w:rsidRPr="007C40DF" w:rsidRDefault="00926653" w:rsidP="007C40DF">
      <w:pPr>
        <w:tabs>
          <w:tab w:val="left" w:pos="540"/>
        </w:tabs>
        <w:ind w:left="540" w:hanging="540"/>
        <w:rPr>
          <w:rFonts w:ascii="Arial" w:hAnsi="Arial" w:cs="Arial"/>
          <w:sz w:val="24"/>
          <w:szCs w:val="24"/>
        </w:rPr>
      </w:pPr>
      <w:r w:rsidRPr="007C40DF">
        <w:rPr>
          <w:rFonts w:ascii="Arial" w:hAnsi="Arial" w:cs="Arial"/>
          <w:sz w:val="24"/>
          <w:szCs w:val="24"/>
        </w:rPr>
        <w:t>B)</w:t>
      </w:r>
      <w:r w:rsidRPr="007C40DF">
        <w:rPr>
          <w:rFonts w:ascii="Arial" w:hAnsi="Arial" w:cs="Arial"/>
          <w:sz w:val="24"/>
          <w:szCs w:val="24"/>
        </w:rPr>
        <w:tab/>
        <w:t xml:space="preserve">Identify below whether there is any direct or indirect financial or other interest that any member of the development or management team may have with any other member of the team (including the applicant or co-applicant) or the funding of this project. </w:t>
      </w:r>
      <w:r w:rsidRPr="007C40DF">
        <w:rPr>
          <w:rFonts w:ascii="Arial" w:hAnsi="Arial" w:cs="Arial"/>
          <w:i/>
          <w:sz w:val="24"/>
          <w:szCs w:val="24"/>
        </w:rPr>
        <w:t>See Section III. A. 2 of the RFP.</w:t>
      </w:r>
      <w:r w:rsidRPr="007C40DF">
        <w:rPr>
          <w:rFonts w:ascii="Arial" w:hAnsi="Arial" w:cs="Arial"/>
          <w:sz w:val="24"/>
          <w:szCs w:val="24"/>
        </w:rPr>
        <w:t xml:space="preserve">  </w:t>
      </w:r>
    </w:p>
    <w:p w14:paraId="61ADBB36" w14:textId="77777777" w:rsidR="00926653" w:rsidRPr="007C40DF" w:rsidRDefault="00926653" w:rsidP="007C40DF">
      <w:pPr>
        <w:tabs>
          <w:tab w:val="num" w:pos="0"/>
        </w:tabs>
        <w:rPr>
          <w:rFonts w:ascii="Arial" w:hAnsi="Arial" w:cs="Arial"/>
          <w:sz w:val="24"/>
          <w:szCs w:val="24"/>
        </w:rPr>
      </w:pPr>
    </w:p>
    <w:p w14:paraId="60F4004D" w14:textId="77777777" w:rsidR="00926653" w:rsidRPr="007C40DF" w:rsidRDefault="00926653" w:rsidP="007C40DF">
      <w:pPr>
        <w:tabs>
          <w:tab w:val="num" w:pos="0"/>
          <w:tab w:val="left" w:pos="540"/>
        </w:tabs>
        <w:rPr>
          <w:rFonts w:ascii="Arial" w:hAnsi="Arial" w:cs="Arial"/>
          <w:sz w:val="24"/>
          <w:szCs w:val="24"/>
        </w:rPr>
      </w:pPr>
      <w:r w:rsidRPr="007C40DF">
        <w:rPr>
          <w:rFonts w:ascii="Arial" w:hAnsi="Arial" w:cs="Arial"/>
          <w:sz w:val="24"/>
          <w:szCs w:val="24"/>
        </w:rPr>
        <w:tab/>
      </w:r>
      <w:r w:rsidRPr="007C40DF">
        <w:rPr>
          <w:rFonts w:ascii="Arial" w:hAnsi="Arial" w:cs="Arial"/>
          <w:sz w:val="24"/>
          <w:szCs w:val="24"/>
        </w:rPr>
        <w:fldChar w:fldCharType="begin">
          <w:ffData>
            <w:name w:val="Text1176"/>
            <w:enabled/>
            <w:calcOnExit w:val="0"/>
            <w:textInput/>
          </w:ffData>
        </w:fldChar>
      </w:r>
      <w:bookmarkStart w:id="172" w:name="Text1176"/>
      <w:r w:rsidRPr="007C40DF">
        <w:rPr>
          <w:rFonts w:ascii="Arial" w:hAnsi="Arial" w:cs="Arial"/>
          <w:sz w:val="24"/>
          <w:szCs w:val="24"/>
        </w:rPr>
        <w:instrText xml:space="preserve"> FORMTEXT </w:instrText>
      </w:r>
      <w:r w:rsidRPr="007C40DF">
        <w:rPr>
          <w:rFonts w:ascii="Arial" w:hAnsi="Arial" w:cs="Arial"/>
          <w:sz w:val="24"/>
          <w:szCs w:val="24"/>
        </w:rPr>
      </w:r>
      <w:r w:rsidRPr="007C40DF">
        <w:rPr>
          <w:rFonts w:ascii="Arial" w:hAnsi="Arial" w:cs="Arial"/>
          <w:sz w:val="24"/>
          <w:szCs w:val="24"/>
        </w:rPr>
        <w:fldChar w:fldCharType="separate"/>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sz w:val="24"/>
          <w:szCs w:val="24"/>
        </w:rPr>
        <w:fldChar w:fldCharType="end"/>
      </w:r>
      <w:bookmarkEnd w:id="172"/>
    </w:p>
    <w:p w14:paraId="0BBC6337" w14:textId="77777777" w:rsidR="00926653" w:rsidRPr="007C40DF" w:rsidRDefault="00926653" w:rsidP="007C40DF">
      <w:pPr>
        <w:tabs>
          <w:tab w:val="num" w:pos="0"/>
        </w:tabs>
        <w:rPr>
          <w:rFonts w:ascii="Arial" w:hAnsi="Arial" w:cs="Arial"/>
          <w:sz w:val="24"/>
          <w:szCs w:val="24"/>
        </w:rPr>
      </w:pPr>
    </w:p>
    <w:p w14:paraId="5536F545" w14:textId="77777777" w:rsidR="00926653" w:rsidRPr="007C40DF" w:rsidRDefault="00926653" w:rsidP="007C40DF">
      <w:pPr>
        <w:tabs>
          <w:tab w:val="num" w:pos="0"/>
        </w:tabs>
        <w:rPr>
          <w:rFonts w:ascii="Arial" w:hAnsi="Arial" w:cs="Arial"/>
          <w:sz w:val="24"/>
          <w:szCs w:val="24"/>
        </w:rPr>
      </w:pPr>
    </w:p>
    <w:p w14:paraId="386C2C10" w14:textId="33A28E6E" w:rsidR="00926653" w:rsidRPr="007C40DF" w:rsidRDefault="00926653" w:rsidP="007C40DF">
      <w:pPr>
        <w:tabs>
          <w:tab w:val="left" w:pos="540"/>
        </w:tabs>
        <w:ind w:left="540" w:hanging="540"/>
        <w:rPr>
          <w:rFonts w:ascii="Arial" w:hAnsi="Arial" w:cs="Arial"/>
          <w:sz w:val="24"/>
          <w:szCs w:val="24"/>
        </w:rPr>
      </w:pPr>
      <w:r w:rsidRPr="007C40DF">
        <w:rPr>
          <w:rFonts w:ascii="Arial" w:hAnsi="Arial" w:cs="Arial"/>
          <w:sz w:val="24"/>
          <w:szCs w:val="24"/>
        </w:rPr>
        <w:t>C)</w:t>
      </w:r>
      <w:r w:rsidRPr="007C40DF">
        <w:rPr>
          <w:rFonts w:ascii="Arial" w:hAnsi="Arial" w:cs="Arial"/>
          <w:sz w:val="24"/>
          <w:szCs w:val="24"/>
        </w:rPr>
        <w:tab/>
        <w:t xml:space="preserve">Please refer to Appendix </w:t>
      </w:r>
      <w:r w:rsidR="00466388" w:rsidRPr="007C40DF">
        <w:rPr>
          <w:rFonts w:ascii="Arial" w:hAnsi="Arial" w:cs="Arial"/>
          <w:sz w:val="24"/>
          <w:szCs w:val="24"/>
        </w:rPr>
        <w:t>G</w:t>
      </w:r>
      <w:r w:rsidRPr="007C40DF">
        <w:rPr>
          <w:rFonts w:ascii="Arial" w:hAnsi="Arial" w:cs="Arial"/>
          <w:sz w:val="24"/>
          <w:szCs w:val="24"/>
        </w:rPr>
        <w:t xml:space="preserve"> of the RFP and identify below whether any potential conflict of interest exists.</w:t>
      </w:r>
    </w:p>
    <w:p w14:paraId="28E32D0B" w14:textId="77777777" w:rsidR="00926653" w:rsidRPr="007C40DF" w:rsidRDefault="00926653" w:rsidP="007C40DF">
      <w:pPr>
        <w:tabs>
          <w:tab w:val="left" w:pos="540"/>
        </w:tabs>
        <w:ind w:left="540" w:hanging="540"/>
        <w:rPr>
          <w:rFonts w:ascii="Arial" w:hAnsi="Arial" w:cs="Arial"/>
          <w:sz w:val="24"/>
          <w:szCs w:val="24"/>
        </w:rPr>
      </w:pPr>
    </w:p>
    <w:p w14:paraId="2E43C08F" w14:textId="77777777" w:rsidR="00926653" w:rsidRPr="007C40DF" w:rsidRDefault="00926653" w:rsidP="007C40DF">
      <w:pPr>
        <w:tabs>
          <w:tab w:val="left" w:pos="540"/>
        </w:tabs>
        <w:ind w:left="540" w:hanging="540"/>
        <w:rPr>
          <w:rFonts w:ascii="Arial" w:hAnsi="Arial" w:cs="Arial"/>
          <w:sz w:val="24"/>
          <w:szCs w:val="24"/>
        </w:rPr>
      </w:pPr>
      <w:r w:rsidRPr="007C40DF">
        <w:rPr>
          <w:rFonts w:ascii="Arial" w:hAnsi="Arial" w:cs="Arial"/>
          <w:sz w:val="24"/>
          <w:szCs w:val="24"/>
        </w:rPr>
        <w:tab/>
      </w:r>
      <w:r w:rsidRPr="007C40DF">
        <w:rPr>
          <w:rFonts w:ascii="Arial" w:hAnsi="Arial" w:cs="Arial"/>
          <w:sz w:val="24"/>
          <w:szCs w:val="24"/>
        </w:rPr>
        <w:fldChar w:fldCharType="begin">
          <w:ffData>
            <w:name w:val="Text1175"/>
            <w:enabled/>
            <w:calcOnExit w:val="0"/>
            <w:textInput/>
          </w:ffData>
        </w:fldChar>
      </w:r>
      <w:bookmarkStart w:id="173" w:name="Text1175"/>
      <w:r w:rsidRPr="007C40DF">
        <w:rPr>
          <w:rFonts w:ascii="Arial" w:hAnsi="Arial" w:cs="Arial"/>
          <w:sz w:val="24"/>
          <w:szCs w:val="24"/>
        </w:rPr>
        <w:instrText xml:space="preserve"> FORMTEXT </w:instrText>
      </w:r>
      <w:r w:rsidRPr="007C40DF">
        <w:rPr>
          <w:rFonts w:ascii="Arial" w:hAnsi="Arial" w:cs="Arial"/>
          <w:sz w:val="24"/>
          <w:szCs w:val="24"/>
        </w:rPr>
      </w:r>
      <w:r w:rsidRPr="007C40DF">
        <w:rPr>
          <w:rFonts w:ascii="Arial" w:hAnsi="Arial" w:cs="Arial"/>
          <w:sz w:val="24"/>
          <w:szCs w:val="24"/>
        </w:rPr>
        <w:fldChar w:fldCharType="separate"/>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sz w:val="24"/>
          <w:szCs w:val="24"/>
        </w:rPr>
        <w:fldChar w:fldCharType="end"/>
      </w:r>
      <w:bookmarkEnd w:id="173"/>
    </w:p>
    <w:p w14:paraId="783F0550" w14:textId="77777777" w:rsidR="00926653" w:rsidRPr="007C40DF" w:rsidRDefault="00926653" w:rsidP="007C40DF">
      <w:pPr>
        <w:tabs>
          <w:tab w:val="left" w:pos="540"/>
        </w:tabs>
        <w:rPr>
          <w:rFonts w:ascii="Arial" w:hAnsi="Arial" w:cs="Arial"/>
          <w:sz w:val="24"/>
          <w:szCs w:val="24"/>
        </w:rPr>
      </w:pPr>
    </w:p>
    <w:p w14:paraId="24BBC653" w14:textId="77777777" w:rsidR="00926653" w:rsidRPr="007C40DF" w:rsidRDefault="00926653" w:rsidP="007C40DF">
      <w:pPr>
        <w:tabs>
          <w:tab w:val="left" w:pos="540"/>
        </w:tabs>
        <w:rPr>
          <w:rFonts w:ascii="Arial" w:hAnsi="Arial" w:cs="Arial"/>
          <w:sz w:val="24"/>
          <w:szCs w:val="24"/>
        </w:rPr>
      </w:pPr>
    </w:p>
    <w:p w14:paraId="52B42628" w14:textId="56F77899" w:rsidR="00926653" w:rsidRPr="007C40DF" w:rsidRDefault="00926653" w:rsidP="007C40DF">
      <w:pPr>
        <w:tabs>
          <w:tab w:val="num" w:pos="0"/>
        </w:tabs>
        <w:ind w:left="540" w:hanging="540"/>
        <w:rPr>
          <w:rFonts w:ascii="Arial" w:hAnsi="Arial" w:cs="Arial"/>
          <w:sz w:val="24"/>
          <w:szCs w:val="24"/>
        </w:rPr>
      </w:pPr>
      <w:r w:rsidRPr="007C40DF">
        <w:rPr>
          <w:rFonts w:ascii="Arial" w:hAnsi="Arial" w:cs="Arial"/>
          <w:sz w:val="24"/>
          <w:szCs w:val="24"/>
        </w:rPr>
        <w:t>D)</w:t>
      </w:r>
      <w:r w:rsidRPr="007C40DF">
        <w:rPr>
          <w:rFonts w:ascii="Arial" w:hAnsi="Arial" w:cs="Arial"/>
          <w:sz w:val="24"/>
          <w:szCs w:val="24"/>
        </w:rPr>
        <w:tab/>
        <w:t>Following this page, please briefly describe the qualifications of the proposed consultant</w:t>
      </w:r>
      <w:r w:rsidR="004C0A6E" w:rsidRPr="007C40DF">
        <w:rPr>
          <w:rFonts w:ascii="Arial" w:hAnsi="Arial" w:cs="Arial"/>
          <w:sz w:val="24"/>
          <w:szCs w:val="24"/>
        </w:rPr>
        <w:t>, if any,</w:t>
      </w:r>
      <w:r w:rsidRPr="007C40DF">
        <w:rPr>
          <w:rFonts w:ascii="Arial" w:hAnsi="Arial" w:cs="Arial"/>
          <w:sz w:val="24"/>
          <w:szCs w:val="24"/>
        </w:rPr>
        <w:t xml:space="preserve"> and include a draft scope of work.</w:t>
      </w:r>
    </w:p>
    <w:p w14:paraId="6428BBB9" w14:textId="77777777" w:rsidR="00926653" w:rsidRPr="007C40DF" w:rsidRDefault="00926653" w:rsidP="007C40DF">
      <w:pPr>
        <w:tabs>
          <w:tab w:val="num" w:pos="0"/>
        </w:tabs>
        <w:rPr>
          <w:rFonts w:ascii="Arial" w:hAnsi="Arial" w:cs="Arial"/>
          <w:sz w:val="24"/>
          <w:szCs w:val="24"/>
        </w:rPr>
      </w:pPr>
    </w:p>
    <w:p w14:paraId="09B69754" w14:textId="77777777" w:rsidR="00926653" w:rsidRPr="007C40DF" w:rsidRDefault="00926653" w:rsidP="007C40DF">
      <w:pPr>
        <w:tabs>
          <w:tab w:val="num" w:pos="0"/>
        </w:tabs>
        <w:rPr>
          <w:rFonts w:ascii="Arial" w:hAnsi="Arial" w:cs="Arial"/>
          <w:sz w:val="24"/>
          <w:szCs w:val="24"/>
        </w:rPr>
      </w:pPr>
      <w:r w:rsidRPr="007C40DF">
        <w:rPr>
          <w:rFonts w:ascii="Arial" w:hAnsi="Arial" w:cs="Arial"/>
          <w:sz w:val="24"/>
          <w:szCs w:val="24"/>
        </w:rPr>
        <w:t xml:space="preserve">        </w:t>
      </w:r>
      <w:r w:rsidRPr="007C40DF">
        <w:rPr>
          <w:rFonts w:ascii="Arial" w:hAnsi="Arial" w:cs="Arial"/>
          <w:sz w:val="24"/>
          <w:szCs w:val="24"/>
        </w:rPr>
        <w:fldChar w:fldCharType="begin">
          <w:ffData>
            <w:name w:val="Text1175"/>
            <w:enabled/>
            <w:calcOnExit w:val="0"/>
            <w:textInput/>
          </w:ffData>
        </w:fldChar>
      </w:r>
      <w:r w:rsidRPr="007C40DF">
        <w:rPr>
          <w:rFonts w:ascii="Arial" w:hAnsi="Arial" w:cs="Arial"/>
          <w:sz w:val="24"/>
          <w:szCs w:val="24"/>
        </w:rPr>
        <w:instrText xml:space="preserve"> FORMTEXT </w:instrText>
      </w:r>
      <w:r w:rsidRPr="007C40DF">
        <w:rPr>
          <w:rFonts w:ascii="Arial" w:hAnsi="Arial" w:cs="Arial"/>
          <w:sz w:val="24"/>
          <w:szCs w:val="24"/>
        </w:rPr>
      </w:r>
      <w:r w:rsidRPr="007C40DF">
        <w:rPr>
          <w:rFonts w:ascii="Arial" w:hAnsi="Arial" w:cs="Arial"/>
          <w:sz w:val="24"/>
          <w:szCs w:val="24"/>
        </w:rPr>
        <w:fldChar w:fldCharType="separate"/>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noProof/>
          <w:sz w:val="24"/>
          <w:szCs w:val="24"/>
        </w:rPr>
        <w:t> </w:t>
      </w:r>
      <w:r w:rsidRPr="007C40DF">
        <w:rPr>
          <w:rFonts w:ascii="Arial" w:hAnsi="Arial" w:cs="Arial"/>
          <w:sz w:val="24"/>
          <w:szCs w:val="24"/>
        </w:rPr>
        <w:fldChar w:fldCharType="end"/>
      </w:r>
    </w:p>
    <w:p w14:paraId="3CD8334E" w14:textId="77777777" w:rsidR="00926653" w:rsidRPr="007C40DF" w:rsidRDefault="00926653" w:rsidP="007C40DF">
      <w:pPr>
        <w:tabs>
          <w:tab w:val="num" w:pos="0"/>
        </w:tabs>
        <w:rPr>
          <w:rFonts w:ascii="Arial" w:hAnsi="Arial" w:cs="Arial"/>
          <w:sz w:val="24"/>
          <w:szCs w:val="24"/>
        </w:rPr>
      </w:pPr>
    </w:p>
    <w:p w14:paraId="4D34FD3E" w14:textId="77777777" w:rsidR="00926653" w:rsidRPr="007C40DF" w:rsidRDefault="00926653" w:rsidP="007C40DF">
      <w:pPr>
        <w:tabs>
          <w:tab w:val="num" w:pos="0"/>
        </w:tabs>
        <w:ind w:left="540" w:hanging="540"/>
        <w:rPr>
          <w:rFonts w:ascii="Arial" w:hAnsi="Arial" w:cs="Arial"/>
          <w:sz w:val="24"/>
          <w:szCs w:val="24"/>
        </w:rPr>
      </w:pPr>
      <w:r w:rsidRPr="007C40DF">
        <w:rPr>
          <w:rFonts w:ascii="Arial" w:hAnsi="Arial" w:cs="Arial"/>
          <w:sz w:val="24"/>
          <w:szCs w:val="24"/>
        </w:rPr>
        <w:t>E)</w:t>
      </w:r>
      <w:r w:rsidRPr="007C40DF">
        <w:rPr>
          <w:rFonts w:ascii="Arial" w:hAnsi="Arial" w:cs="Arial"/>
          <w:sz w:val="24"/>
          <w:szCs w:val="24"/>
        </w:rPr>
        <w:tab/>
        <w:t xml:space="preserve">If the proposed project involves funding from Low Income Housing Tax Credits, please attach a proposed organization chart depicting the organizational and ownership structure, degree and nature of ownership interests, and roles of the entities to be involved in the project.  </w:t>
      </w:r>
    </w:p>
    <w:p w14:paraId="04E41F6D" w14:textId="77777777" w:rsidR="00926653" w:rsidRPr="00037CE7" w:rsidRDefault="00926653" w:rsidP="00926653">
      <w:pPr>
        <w:tabs>
          <w:tab w:val="left" w:pos="540"/>
        </w:tabs>
        <w:jc w:val="both"/>
        <w:rPr>
          <w:rFonts w:ascii="Arial" w:hAnsi="Arial" w:cs="Arial"/>
          <w:sz w:val="24"/>
        </w:rPr>
      </w:pPr>
    </w:p>
    <w:p w14:paraId="3E963B4A" w14:textId="77777777" w:rsidR="00926653" w:rsidRDefault="00926653" w:rsidP="00926653">
      <w:pPr>
        <w:tabs>
          <w:tab w:val="left" w:pos="540"/>
        </w:tabs>
        <w:ind w:left="540" w:hanging="540"/>
        <w:jc w:val="both"/>
        <w:rPr>
          <w:sz w:val="24"/>
        </w:rPr>
      </w:pPr>
      <w:r>
        <w:rPr>
          <w:sz w:val="24"/>
        </w:rPr>
        <w:tab/>
      </w:r>
      <w:r>
        <w:rPr>
          <w:sz w:val="24"/>
        </w:rPr>
        <w:fldChar w:fldCharType="begin">
          <w:ffData>
            <w:name w:val="Text1175"/>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246D638C" w14:textId="77777777" w:rsidR="00926653" w:rsidRPr="00014A29" w:rsidRDefault="00926653" w:rsidP="00926653">
      <w:pPr>
        <w:tabs>
          <w:tab w:val="left" w:pos="540"/>
        </w:tabs>
        <w:jc w:val="both"/>
        <w:rPr>
          <w:sz w:val="24"/>
        </w:rPr>
      </w:pPr>
    </w:p>
    <w:p w14:paraId="1390A749" w14:textId="77777777" w:rsidR="00926653" w:rsidRPr="0051604C" w:rsidRDefault="00926653" w:rsidP="0051604C">
      <w:pPr>
        <w:pBdr>
          <w:top w:val="threeDEmboss" w:sz="24" w:space="0" w:color="auto"/>
          <w:left w:val="threeDEmboss" w:sz="24" w:space="4" w:color="auto"/>
          <w:bottom w:val="threeDEmboss" w:sz="24" w:space="1" w:color="auto"/>
          <w:right w:val="threeDEmboss" w:sz="24" w:space="4" w:color="auto"/>
        </w:pBdr>
        <w:rPr>
          <w:rFonts w:ascii="Arial" w:hAnsi="Arial" w:cs="Arial"/>
          <w:b/>
          <w:sz w:val="24"/>
          <w:szCs w:val="24"/>
        </w:rPr>
      </w:pPr>
      <w:r>
        <w:rPr>
          <w:b/>
          <w:sz w:val="24"/>
        </w:rPr>
        <w:br w:type="page"/>
      </w:r>
      <w:r w:rsidRPr="00037CE7">
        <w:rPr>
          <w:rFonts w:ascii="Arial" w:hAnsi="Arial" w:cs="Arial"/>
          <w:b/>
          <w:sz w:val="28"/>
        </w:rPr>
        <w:lastRenderedPageBreak/>
        <w:t xml:space="preserve"> </w:t>
      </w:r>
      <w:r w:rsidRPr="0051604C">
        <w:rPr>
          <w:rFonts w:ascii="Arial" w:hAnsi="Arial" w:cs="Arial"/>
          <w:b/>
          <w:sz w:val="24"/>
          <w:szCs w:val="24"/>
        </w:rPr>
        <w:t>EXHIBIT A-7: Site Control</w:t>
      </w:r>
    </w:p>
    <w:p w14:paraId="2F6E628E" w14:textId="77777777" w:rsidR="00926653" w:rsidRPr="0051604C" w:rsidRDefault="00926653" w:rsidP="0051604C">
      <w:pPr>
        <w:pBdr>
          <w:top w:val="threeDEmboss" w:sz="24" w:space="0" w:color="auto"/>
          <w:left w:val="threeDEmboss" w:sz="24" w:space="4" w:color="auto"/>
          <w:bottom w:val="threeDEmboss" w:sz="24" w:space="1" w:color="auto"/>
          <w:right w:val="threeDEmboss" w:sz="24" w:space="4" w:color="auto"/>
        </w:pBdr>
        <w:rPr>
          <w:rFonts w:ascii="Arial" w:hAnsi="Arial" w:cs="Arial"/>
          <w:sz w:val="24"/>
          <w:szCs w:val="24"/>
        </w:rPr>
      </w:pPr>
      <w:r w:rsidRPr="0051604C">
        <w:rPr>
          <w:rFonts w:ascii="Arial" w:hAnsi="Arial" w:cs="Arial"/>
          <w:b/>
          <w:sz w:val="24"/>
          <w:szCs w:val="24"/>
        </w:rPr>
        <w:t>Prepare a separate page for each building/site (Page 1 of 3)</w:t>
      </w:r>
    </w:p>
    <w:p w14:paraId="38C79C8E" w14:textId="77777777" w:rsidR="00926653" w:rsidRDefault="00926653" w:rsidP="00926653">
      <w:pPr>
        <w:rPr>
          <w:sz w:val="24"/>
        </w:rPr>
      </w:pPr>
    </w:p>
    <w:p w14:paraId="5CCDCB8D" w14:textId="77777777" w:rsidR="00926653" w:rsidRPr="0051604C" w:rsidRDefault="00926653" w:rsidP="0051604C">
      <w:pPr>
        <w:rPr>
          <w:rFonts w:ascii="Arial" w:hAnsi="Arial" w:cs="Arial"/>
          <w:sz w:val="24"/>
          <w:szCs w:val="24"/>
        </w:rPr>
      </w:pPr>
      <w:r w:rsidRPr="0051604C">
        <w:rPr>
          <w:rFonts w:ascii="Arial" w:hAnsi="Arial" w:cs="Arial"/>
          <w:sz w:val="24"/>
          <w:szCs w:val="24"/>
        </w:rPr>
        <w:t xml:space="preserve">Site </w:t>
      </w:r>
      <w:r w:rsidRPr="0051604C">
        <w:rPr>
          <w:rFonts w:ascii="Arial" w:hAnsi="Arial" w:cs="Arial"/>
          <w:sz w:val="24"/>
          <w:szCs w:val="24"/>
          <w:u w:val="single"/>
        </w:rPr>
        <w:fldChar w:fldCharType="begin">
          <w:ffData>
            <w:name w:val="Text360"/>
            <w:enabled/>
            <w:calcOnExit w:val="0"/>
            <w:textInput/>
          </w:ffData>
        </w:fldChar>
      </w:r>
      <w:bookmarkStart w:id="174" w:name="Text360"/>
      <w:r w:rsidRPr="0051604C">
        <w:rPr>
          <w:rFonts w:ascii="Arial" w:hAnsi="Arial" w:cs="Arial"/>
          <w:sz w:val="24"/>
          <w:szCs w:val="24"/>
          <w:u w:val="single"/>
        </w:rPr>
        <w:instrText xml:space="preserve"> FORMTEXT </w:instrText>
      </w:r>
      <w:r w:rsidRPr="0051604C">
        <w:rPr>
          <w:rFonts w:ascii="Arial" w:hAnsi="Arial" w:cs="Arial"/>
          <w:sz w:val="24"/>
          <w:szCs w:val="24"/>
          <w:u w:val="single"/>
        </w:rPr>
      </w:r>
      <w:r w:rsidRPr="0051604C">
        <w:rPr>
          <w:rFonts w:ascii="Arial" w:hAnsi="Arial" w:cs="Arial"/>
          <w:sz w:val="24"/>
          <w:szCs w:val="24"/>
          <w:u w:val="single"/>
        </w:rPr>
        <w:fldChar w:fldCharType="separate"/>
      </w:r>
      <w:r w:rsidRPr="0051604C">
        <w:rPr>
          <w:rFonts w:ascii="Arial" w:hAnsi="Arial" w:cs="Arial"/>
          <w:noProof/>
          <w:sz w:val="24"/>
          <w:szCs w:val="24"/>
          <w:u w:val="single"/>
        </w:rPr>
        <w:t> </w:t>
      </w:r>
      <w:r w:rsidRPr="0051604C">
        <w:rPr>
          <w:rFonts w:ascii="Arial" w:hAnsi="Arial" w:cs="Arial"/>
          <w:noProof/>
          <w:sz w:val="24"/>
          <w:szCs w:val="24"/>
          <w:u w:val="single"/>
        </w:rPr>
        <w:t> </w:t>
      </w:r>
      <w:r w:rsidRPr="0051604C">
        <w:rPr>
          <w:rFonts w:ascii="Arial" w:hAnsi="Arial" w:cs="Arial"/>
          <w:noProof/>
          <w:sz w:val="24"/>
          <w:szCs w:val="24"/>
          <w:u w:val="single"/>
        </w:rPr>
        <w:t> </w:t>
      </w:r>
      <w:r w:rsidRPr="0051604C">
        <w:rPr>
          <w:rFonts w:ascii="Arial" w:hAnsi="Arial" w:cs="Arial"/>
          <w:noProof/>
          <w:sz w:val="24"/>
          <w:szCs w:val="24"/>
          <w:u w:val="single"/>
        </w:rPr>
        <w:t> </w:t>
      </w:r>
      <w:r w:rsidRPr="0051604C">
        <w:rPr>
          <w:rFonts w:ascii="Arial" w:hAnsi="Arial" w:cs="Arial"/>
          <w:noProof/>
          <w:sz w:val="24"/>
          <w:szCs w:val="24"/>
          <w:u w:val="single"/>
        </w:rPr>
        <w:t> </w:t>
      </w:r>
      <w:r w:rsidRPr="0051604C">
        <w:rPr>
          <w:rFonts w:ascii="Arial" w:hAnsi="Arial" w:cs="Arial"/>
          <w:sz w:val="24"/>
          <w:szCs w:val="24"/>
          <w:u w:val="single"/>
        </w:rPr>
        <w:fldChar w:fldCharType="end"/>
      </w:r>
      <w:bookmarkEnd w:id="174"/>
      <w:r w:rsidRPr="0051604C">
        <w:rPr>
          <w:rFonts w:ascii="Arial" w:hAnsi="Arial" w:cs="Arial"/>
          <w:sz w:val="24"/>
          <w:szCs w:val="24"/>
        </w:rPr>
        <w:t xml:space="preserve"> of </w:t>
      </w:r>
      <w:r w:rsidRPr="0051604C">
        <w:rPr>
          <w:rFonts w:ascii="Arial" w:hAnsi="Arial" w:cs="Arial"/>
          <w:sz w:val="24"/>
          <w:szCs w:val="24"/>
          <w:u w:val="single"/>
        </w:rPr>
        <w:fldChar w:fldCharType="begin">
          <w:ffData>
            <w:name w:val="Text361"/>
            <w:enabled/>
            <w:calcOnExit w:val="0"/>
            <w:textInput/>
          </w:ffData>
        </w:fldChar>
      </w:r>
      <w:bookmarkStart w:id="175" w:name="Text361"/>
      <w:r w:rsidRPr="0051604C">
        <w:rPr>
          <w:rFonts w:ascii="Arial" w:hAnsi="Arial" w:cs="Arial"/>
          <w:sz w:val="24"/>
          <w:szCs w:val="24"/>
          <w:u w:val="single"/>
        </w:rPr>
        <w:instrText xml:space="preserve"> FORMTEXT </w:instrText>
      </w:r>
      <w:r w:rsidRPr="0051604C">
        <w:rPr>
          <w:rFonts w:ascii="Arial" w:hAnsi="Arial" w:cs="Arial"/>
          <w:sz w:val="24"/>
          <w:szCs w:val="24"/>
          <w:u w:val="single"/>
        </w:rPr>
      </w:r>
      <w:r w:rsidRPr="0051604C">
        <w:rPr>
          <w:rFonts w:ascii="Arial" w:hAnsi="Arial" w:cs="Arial"/>
          <w:sz w:val="24"/>
          <w:szCs w:val="24"/>
          <w:u w:val="single"/>
        </w:rPr>
        <w:fldChar w:fldCharType="separate"/>
      </w:r>
      <w:r w:rsidRPr="0051604C">
        <w:rPr>
          <w:rFonts w:ascii="Arial" w:hAnsi="Arial" w:cs="Arial"/>
          <w:noProof/>
          <w:sz w:val="24"/>
          <w:szCs w:val="24"/>
          <w:u w:val="single"/>
        </w:rPr>
        <w:t> </w:t>
      </w:r>
      <w:r w:rsidRPr="0051604C">
        <w:rPr>
          <w:rFonts w:ascii="Arial" w:hAnsi="Arial" w:cs="Arial"/>
          <w:noProof/>
          <w:sz w:val="24"/>
          <w:szCs w:val="24"/>
          <w:u w:val="single"/>
        </w:rPr>
        <w:t> </w:t>
      </w:r>
      <w:r w:rsidRPr="0051604C">
        <w:rPr>
          <w:rFonts w:ascii="Arial" w:hAnsi="Arial" w:cs="Arial"/>
          <w:noProof/>
          <w:sz w:val="24"/>
          <w:szCs w:val="24"/>
          <w:u w:val="single"/>
        </w:rPr>
        <w:t> </w:t>
      </w:r>
      <w:r w:rsidRPr="0051604C">
        <w:rPr>
          <w:rFonts w:ascii="Arial" w:hAnsi="Arial" w:cs="Arial"/>
          <w:noProof/>
          <w:sz w:val="24"/>
          <w:szCs w:val="24"/>
          <w:u w:val="single"/>
        </w:rPr>
        <w:t> </w:t>
      </w:r>
      <w:r w:rsidRPr="0051604C">
        <w:rPr>
          <w:rFonts w:ascii="Arial" w:hAnsi="Arial" w:cs="Arial"/>
          <w:noProof/>
          <w:sz w:val="24"/>
          <w:szCs w:val="24"/>
          <w:u w:val="single"/>
        </w:rPr>
        <w:t> </w:t>
      </w:r>
      <w:r w:rsidRPr="0051604C">
        <w:rPr>
          <w:rFonts w:ascii="Arial" w:hAnsi="Arial" w:cs="Arial"/>
          <w:sz w:val="24"/>
          <w:szCs w:val="24"/>
          <w:u w:val="single"/>
        </w:rPr>
        <w:fldChar w:fldCharType="end"/>
      </w:r>
      <w:bookmarkEnd w:id="175"/>
    </w:p>
    <w:p w14:paraId="5E06C380" w14:textId="77777777" w:rsidR="00926653" w:rsidRPr="00B60285" w:rsidRDefault="00926653" w:rsidP="00926653">
      <w:pPr>
        <w:rPr>
          <w:rFonts w:ascii="Arial" w:hAnsi="Arial" w:cs="Arial"/>
          <w:sz w:val="22"/>
          <w:szCs w:val="22"/>
        </w:rPr>
      </w:pPr>
    </w:p>
    <w:p w14:paraId="4486F930" w14:textId="3674CE0F" w:rsidR="00926653" w:rsidRPr="001527EC" w:rsidRDefault="00926653" w:rsidP="001527EC">
      <w:pPr>
        <w:tabs>
          <w:tab w:val="left" w:pos="4860"/>
          <w:tab w:val="left" w:pos="7920"/>
        </w:tabs>
        <w:rPr>
          <w:rFonts w:ascii="Arial" w:hAnsi="Arial" w:cs="Arial"/>
          <w:sz w:val="24"/>
          <w:szCs w:val="24"/>
        </w:rPr>
      </w:pPr>
      <w:r w:rsidRPr="001527EC">
        <w:rPr>
          <w:rFonts w:ascii="Arial" w:hAnsi="Arial" w:cs="Arial"/>
          <w:sz w:val="24"/>
          <w:szCs w:val="24"/>
        </w:rPr>
        <w:t xml:space="preserve">Site Address: </w:t>
      </w:r>
      <w:r w:rsidRPr="001527EC">
        <w:rPr>
          <w:rFonts w:ascii="Arial" w:hAnsi="Arial" w:cs="Arial"/>
          <w:sz w:val="24"/>
          <w:szCs w:val="24"/>
        </w:rPr>
        <w:fldChar w:fldCharType="begin">
          <w:ffData>
            <w:name w:val="Text362"/>
            <w:enabled/>
            <w:calcOnExit w:val="0"/>
            <w:textInput/>
          </w:ffData>
        </w:fldChar>
      </w:r>
      <w:bookmarkStart w:id="176" w:name="Text362"/>
      <w:r w:rsidRPr="001527EC">
        <w:rPr>
          <w:rFonts w:ascii="Arial" w:hAnsi="Arial" w:cs="Arial"/>
          <w:sz w:val="24"/>
          <w:szCs w:val="24"/>
        </w:rPr>
        <w:instrText xml:space="preserve"> FORMTEXT </w:instrText>
      </w:r>
      <w:r w:rsidRPr="001527EC">
        <w:rPr>
          <w:rFonts w:ascii="Arial" w:hAnsi="Arial" w:cs="Arial"/>
          <w:sz w:val="24"/>
          <w:szCs w:val="24"/>
        </w:rPr>
      </w:r>
      <w:r w:rsidRPr="001527EC">
        <w:rPr>
          <w:rFonts w:ascii="Arial" w:hAnsi="Arial" w:cs="Arial"/>
          <w:sz w:val="24"/>
          <w:szCs w:val="24"/>
        </w:rPr>
        <w:fldChar w:fldCharType="separate"/>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sz w:val="24"/>
          <w:szCs w:val="24"/>
        </w:rPr>
        <w:fldChar w:fldCharType="end"/>
      </w:r>
      <w:bookmarkEnd w:id="176"/>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fldChar w:fldCharType="begin">
          <w:ffData>
            <w:name w:val="Text364"/>
            <w:enabled/>
            <w:calcOnExit w:val="0"/>
            <w:textInput/>
          </w:ffData>
        </w:fldChar>
      </w:r>
      <w:bookmarkStart w:id="177" w:name="Text364"/>
      <w:r w:rsidRPr="001527EC">
        <w:rPr>
          <w:rFonts w:ascii="Arial" w:hAnsi="Arial" w:cs="Arial"/>
          <w:sz w:val="24"/>
          <w:szCs w:val="24"/>
        </w:rPr>
        <w:instrText xml:space="preserve"> FORMTEXT </w:instrText>
      </w:r>
      <w:r w:rsidRPr="001527EC">
        <w:rPr>
          <w:rFonts w:ascii="Arial" w:hAnsi="Arial" w:cs="Arial"/>
          <w:sz w:val="24"/>
          <w:szCs w:val="24"/>
        </w:rPr>
      </w:r>
      <w:r w:rsidRPr="001527EC">
        <w:rPr>
          <w:rFonts w:ascii="Arial" w:hAnsi="Arial" w:cs="Arial"/>
          <w:sz w:val="24"/>
          <w:szCs w:val="24"/>
        </w:rPr>
        <w:fldChar w:fldCharType="separate"/>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sz w:val="24"/>
          <w:szCs w:val="24"/>
        </w:rPr>
        <w:fldChar w:fldCharType="end"/>
      </w:r>
      <w:bookmarkEnd w:id="177"/>
      <w:r w:rsidR="002D0DE7" w:rsidRPr="001527EC">
        <w:rPr>
          <w:rFonts w:ascii="Arial" w:hAnsi="Arial" w:cs="Arial"/>
          <w:sz w:val="24"/>
          <w:szCs w:val="24"/>
        </w:rPr>
        <w:t xml:space="preserve">                             </w:t>
      </w:r>
      <w:r w:rsidR="002D0DE7" w:rsidRPr="001527EC">
        <w:rPr>
          <w:rFonts w:ascii="Arial" w:hAnsi="Arial" w:cs="Arial"/>
          <w:sz w:val="24"/>
          <w:szCs w:val="24"/>
        </w:rPr>
        <w:fldChar w:fldCharType="begin">
          <w:ffData>
            <w:name w:val="Text364"/>
            <w:enabled/>
            <w:calcOnExit w:val="0"/>
            <w:textInput/>
          </w:ffData>
        </w:fldChar>
      </w:r>
      <w:r w:rsidR="002D0DE7" w:rsidRPr="001527EC">
        <w:rPr>
          <w:rFonts w:ascii="Arial" w:hAnsi="Arial" w:cs="Arial"/>
          <w:sz w:val="24"/>
          <w:szCs w:val="24"/>
        </w:rPr>
        <w:instrText xml:space="preserve"> FORMTEXT </w:instrText>
      </w:r>
      <w:r w:rsidR="002D0DE7" w:rsidRPr="001527EC">
        <w:rPr>
          <w:rFonts w:ascii="Arial" w:hAnsi="Arial" w:cs="Arial"/>
          <w:sz w:val="24"/>
          <w:szCs w:val="24"/>
        </w:rPr>
      </w:r>
      <w:r w:rsidR="002D0DE7" w:rsidRPr="001527EC">
        <w:rPr>
          <w:rFonts w:ascii="Arial" w:hAnsi="Arial" w:cs="Arial"/>
          <w:sz w:val="24"/>
          <w:szCs w:val="24"/>
        </w:rPr>
        <w:fldChar w:fldCharType="separate"/>
      </w:r>
      <w:r w:rsidR="002D0DE7" w:rsidRPr="001527EC">
        <w:rPr>
          <w:rFonts w:ascii="Arial" w:hAnsi="Arial" w:cs="Arial"/>
          <w:noProof/>
          <w:sz w:val="24"/>
          <w:szCs w:val="24"/>
        </w:rPr>
        <w:t> </w:t>
      </w:r>
      <w:r w:rsidR="002D0DE7" w:rsidRPr="001527EC">
        <w:rPr>
          <w:rFonts w:ascii="Arial" w:hAnsi="Arial" w:cs="Arial"/>
          <w:noProof/>
          <w:sz w:val="24"/>
          <w:szCs w:val="24"/>
        </w:rPr>
        <w:t> </w:t>
      </w:r>
      <w:r w:rsidR="002D0DE7" w:rsidRPr="001527EC">
        <w:rPr>
          <w:rFonts w:ascii="Arial" w:hAnsi="Arial" w:cs="Arial"/>
          <w:noProof/>
          <w:sz w:val="24"/>
          <w:szCs w:val="24"/>
        </w:rPr>
        <w:t> </w:t>
      </w:r>
      <w:r w:rsidR="002D0DE7" w:rsidRPr="001527EC">
        <w:rPr>
          <w:rFonts w:ascii="Arial" w:hAnsi="Arial" w:cs="Arial"/>
          <w:noProof/>
          <w:sz w:val="24"/>
          <w:szCs w:val="24"/>
        </w:rPr>
        <w:t> </w:t>
      </w:r>
      <w:r w:rsidR="002D0DE7" w:rsidRPr="001527EC">
        <w:rPr>
          <w:rFonts w:ascii="Arial" w:hAnsi="Arial" w:cs="Arial"/>
          <w:noProof/>
          <w:sz w:val="24"/>
          <w:szCs w:val="24"/>
        </w:rPr>
        <w:t> </w:t>
      </w:r>
      <w:r w:rsidR="002D0DE7" w:rsidRPr="001527EC">
        <w:rPr>
          <w:rFonts w:ascii="Arial" w:hAnsi="Arial" w:cs="Arial"/>
          <w:sz w:val="24"/>
          <w:szCs w:val="24"/>
        </w:rPr>
        <w:fldChar w:fldCharType="end"/>
      </w:r>
    </w:p>
    <w:p w14:paraId="091291AA" w14:textId="77777777" w:rsidR="00926653" w:rsidRPr="001527EC" w:rsidRDefault="00926653" w:rsidP="001527EC">
      <w:pPr>
        <w:pStyle w:val="Header"/>
        <w:tabs>
          <w:tab w:val="clear" w:pos="4320"/>
          <w:tab w:val="clear" w:pos="8640"/>
        </w:tabs>
        <w:rPr>
          <w:rFonts w:ascii="Arial" w:hAnsi="Arial" w:cs="Arial"/>
          <w:sz w:val="24"/>
          <w:szCs w:val="24"/>
        </w:rPr>
      </w:pPr>
      <w:r w:rsidRPr="001527EC">
        <w:rPr>
          <w:rFonts w:ascii="Arial" w:hAnsi="Arial" w:cs="Arial"/>
          <w:sz w:val="24"/>
          <w:szCs w:val="24"/>
        </w:rPr>
        <w:t xml:space="preserve">                                                       Street                                                                 City                                  Zip</w:t>
      </w:r>
    </w:p>
    <w:p w14:paraId="286AD777" w14:textId="77777777" w:rsidR="00926653" w:rsidRPr="001527EC" w:rsidRDefault="00926653" w:rsidP="001527EC">
      <w:pPr>
        <w:rPr>
          <w:rFonts w:ascii="Arial" w:hAnsi="Arial" w:cs="Arial"/>
          <w:sz w:val="24"/>
          <w:szCs w:val="24"/>
        </w:rPr>
      </w:pPr>
      <w:r w:rsidRPr="001527EC">
        <w:rPr>
          <w:rFonts w:ascii="Arial" w:hAnsi="Arial" w:cs="Arial"/>
          <w:sz w:val="24"/>
          <w:szCs w:val="24"/>
        </w:rPr>
        <w:t xml:space="preserve">Who currently owns this site? </w:t>
      </w:r>
      <w:r w:rsidRPr="001527EC">
        <w:rPr>
          <w:rFonts w:ascii="Arial" w:hAnsi="Arial" w:cs="Arial"/>
          <w:sz w:val="24"/>
          <w:szCs w:val="24"/>
          <w:u w:val="single"/>
        </w:rPr>
        <w:fldChar w:fldCharType="begin">
          <w:ffData>
            <w:name w:val="Text365"/>
            <w:enabled/>
            <w:calcOnExit w:val="0"/>
            <w:textInput/>
          </w:ffData>
        </w:fldChar>
      </w:r>
      <w:bookmarkStart w:id="178" w:name="Text365"/>
      <w:r w:rsidRPr="001527EC">
        <w:rPr>
          <w:rFonts w:ascii="Arial" w:hAnsi="Arial" w:cs="Arial"/>
          <w:sz w:val="24"/>
          <w:szCs w:val="24"/>
          <w:u w:val="single"/>
        </w:rPr>
        <w:instrText xml:space="preserve"> FORMTEXT </w:instrText>
      </w:r>
      <w:r w:rsidRPr="001527EC">
        <w:rPr>
          <w:rFonts w:ascii="Arial" w:hAnsi="Arial" w:cs="Arial"/>
          <w:sz w:val="24"/>
          <w:szCs w:val="24"/>
          <w:u w:val="single"/>
        </w:rPr>
      </w:r>
      <w:r w:rsidRPr="001527EC">
        <w:rPr>
          <w:rFonts w:ascii="Arial" w:hAnsi="Arial" w:cs="Arial"/>
          <w:sz w:val="24"/>
          <w:szCs w:val="24"/>
          <w:u w:val="single"/>
        </w:rPr>
        <w:fldChar w:fldCharType="separate"/>
      </w:r>
      <w:r w:rsidRPr="001527EC">
        <w:rPr>
          <w:rFonts w:ascii="Arial" w:hAnsi="Arial" w:cs="Arial"/>
          <w:noProof/>
          <w:sz w:val="24"/>
          <w:szCs w:val="24"/>
          <w:u w:val="single"/>
        </w:rPr>
        <w:t> </w:t>
      </w:r>
      <w:r w:rsidRPr="001527EC">
        <w:rPr>
          <w:rFonts w:ascii="Arial" w:hAnsi="Arial" w:cs="Arial"/>
          <w:noProof/>
          <w:sz w:val="24"/>
          <w:szCs w:val="24"/>
          <w:u w:val="single"/>
        </w:rPr>
        <w:t> </w:t>
      </w:r>
      <w:r w:rsidRPr="001527EC">
        <w:rPr>
          <w:rFonts w:ascii="Arial" w:hAnsi="Arial" w:cs="Arial"/>
          <w:noProof/>
          <w:sz w:val="24"/>
          <w:szCs w:val="24"/>
          <w:u w:val="single"/>
        </w:rPr>
        <w:t> </w:t>
      </w:r>
      <w:r w:rsidRPr="001527EC">
        <w:rPr>
          <w:rFonts w:ascii="Arial" w:hAnsi="Arial" w:cs="Arial"/>
          <w:noProof/>
          <w:sz w:val="24"/>
          <w:szCs w:val="24"/>
          <w:u w:val="single"/>
        </w:rPr>
        <w:t> </w:t>
      </w:r>
      <w:r w:rsidRPr="001527EC">
        <w:rPr>
          <w:rFonts w:ascii="Arial" w:hAnsi="Arial" w:cs="Arial"/>
          <w:noProof/>
          <w:sz w:val="24"/>
          <w:szCs w:val="24"/>
          <w:u w:val="single"/>
        </w:rPr>
        <w:t> </w:t>
      </w:r>
      <w:r w:rsidRPr="001527EC">
        <w:rPr>
          <w:rFonts w:ascii="Arial" w:hAnsi="Arial" w:cs="Arial"/>
          <w:sz w:val="24"/>
          <w:szCs w:val="24"/>
          <w:u w:val="single"/>
        </w:rPr>
        <w:fldChar w:fldCharType="end"/>
      </w:r>
      <w:bookmarkEnd w:id="178"/>
    </w:p>
    <w:p w14:paraId="25D8A641" w14:textId="77777777" w:rsidR="00926653" w:rsidRPr="001527EC" w:rsidRDefault="00926653" w:rsidP="001527EC">
      <w:pPr>
        <w:rPr>
          <w:rFonts w:ascii="Arial" w:hAnsi="Arial" w:cs="Arial"/>
          <w:sz w:val="24"/>
          <w:szCs w:val="24"/>
        </w:rPr>
      </w:pPr>
    </w:p>
    <w:p w14:paraId="036EE408" w14:textId="77777777" w:rsidR="00926653" w:rsidRPr="001527EC" w:rsidRDefault="00926653" w:rsidP="001527EC">
      <w:pPr>
        <w:rPr>
          <w:rFonts w:ascii="Arial" w:hAnsi="Arial" w:cs="Arial"/>
          <w:sz w:val="24"/>
          <w:szCs w:val="24"/>
        </w:rPr>
      </w:pPr>
      <w:r w:rsidRPr="001527EC">
        <w:rPr>
          <w:rFonts w:ascii="Arial" w:hAnsi="Arial" w:cs="Arial"/>
          <w:sz w:val="24"/>
          <w:szCs w:val="24"/>
        </w:rPr>
        <w:t xml:space="preserve">Describe the relationship (if any) between the current owner and applicant (including board members, officers, staff, and/or their family members).  </w:t>
      </w:r>
    </w:p>
    <w:p w14:paraId="502EC745" w14:textId="77777777" w:rsidR="00926653" w:rsidRPr="001527EC" w:rsidRDefault="00926653" w:rsidP="001527EC">
      <w:pPr>
        <w:rPr>
          <w:rFonts w:ascii="Arial" w:hAnsi="Arial" w:cs="Arial"/>
          <w:sz w:val="24"/>
          <w:szCs w:val="24"/>
        </w:rPr>
      </w:pPr>
    </w:p>
    <w:p w14:paraId="2D9F7D08" w14:textId="77777777" w:rsidR="00926653" w:rsidRPr="001527EC" w:rsidRDefault="00926653" w:rsidP="001527EC">
      <w:pPr>
        <w:rPr>
          <w:rFonts w:ascii="Arial" w:hAnsi="Arial" w:cs="Arial"/>
          <w:sz w:val="24"/>
          <w:szCs w:val="24"/>
        </w:rPr>
      </w:pPr>
      <w:r w:rsidRPr="001527EC">
        <w:rPr>
          <w:rFonts w:ascii="Arial" w:hAnsi="Arial" w:cs="Arial"/>
          <w:sz w:val="24"/>
          <w:szCs w:val="24"/>
        </w:rPr>
        <w:fldChar w:fldCharType="begin">
          <w:ffData>
            <w:name w:val="Text366"/>
            <w:enabled/>
            <w:calcOnExit w:val="0"/>
            <w:textInput/>
          </w:ffData>
        </w:fldChar>
      </w:r>
      <w:r w:rsidRPr="001527EC">
        <w:rPr>
          <w:rFonts w:ascii="Arial" w:hAnsi="Arial" w:cs="Arial"/>
          <w:sz w:val="24"/>
          <w:szCs w:val="24"/>
        </w:rPr>
        <w:instrText xml:space="preserve"> FORMTEXT </w:instrText>
      </w:r>
      <w:r w:rsidRPr="001527EC">
        <w:rPr>
          <w:rFonts w:ascii="Arial" w:hAnsi="Arial" w:cs="Arial"/>
          <w:sz w:val="24"/>
          <w:szCs w:val="24"/>
        </w:rPr>
      </w:r>
      <w:r w:rsidRPr="001527EC">
        <w:rPr>
          <w:rFonts w:ascii="Arial" w:hAnsi="Arial" w:cs="Arial"/>
          <w:sz w:val="24"/>
          <w:szCs w:val="24"/>
        </w:rPr>
        <w:fldChar w:fldCharType="separate"/>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sz w:val="24"/>
          <w:szCs w:val="24"/>
        </w:rPr>
        <w:fldChar w:fldCharType="end"/>
      </w:r>
    </w:p>
    <w:p w14:paraId="5A8C6303" w14:textId="77777777" w:rsidR="00926653" w:rsidRPr="001527EC" w:rsidRDefault="00926653" w:rsidP="001527EC">
      <w:pPr>
        <w:rPr>
          <w:rFonts w:ascii="Arial" w:hAnsi="Arial" w:cs="Arial"/>
          <w:sz w:val="24"/>
          <w:szCs w:val="24"/>
        </w:rPr>
      </w:pPr>
    </w:p>
    <w:p w14:paraId="56BF5264" w14:textId="77777777" w:rsidR="00926653" w:rsidRPr="001527EC" w:rsidRDefault="00926653" w:rsidP="001527EC">
      <w:pPr>
        <w:rPr>
          <w:rFonts w:ascii="Arial" w:hAnsi="Arial" w:cs="Arial"/>
          <w:sz w:val="24"/>
          <w:szCs w:val="24"/>
        </w:rPr>
      </w:pPr>
      <w:r w:rsidRPr="001527EC">
        <w:rPr>
          <w:rFonts w:ascii="Arial" w:hAnsi="Arial" w:cs="Arial"/>
          <w:sz w:val="24"/>
          <w:szCs w:val="24"/>
        </w:rPr>
        <w:t xml:space="preserve">If the applicant currently owns the site, explain when it was acquired, the price and any special conditions under which it was acquired, and the uses of the site, if any, since acquired.  </w:t>
      </w:r>
    </w:p>
    <w:p w14:paraId="04C89A2D" w14:textId="77777777" w:rsidR="00926653" w:rsidRPr="001527EC" w:rsidRDefault="00926653" w:rsidP="001527EC">
      <w:pPr>
        <w:rPr>
          <w:rFonts w:ascii="Arial" w:hAnsi="Arial" w:cs="Arial"/>
          <w:sz w:val="24"/>
          <w:szCs w:val="24"/>
          <w:u w:val="single"/>
        </w:rPr>
      </w:pPr>
    </w:p>
    <w:p w14:paraId="1ECF6DA4" w14:textId="77777777" w:rsidR="00926653" w:rsidRPr="001527EC" w:rsidRDefault="00926653" w:rsidP="001527EC">
      <w:pPr>
        <w:rPr>
          <w:rFonts w:ascii="Arial" w:hAnsi="Arial" w:cs="Arial"/>
          <w:sz w:val="24"/>
          <w:szCs w:val="24"/>
        </w:rPr>
      </w:pPr>
      <w:r w:rsidRPr="001527EC">
        <w:rPr>
          <w:rFonts w:ascii="Arial" w:hAnsi="Arial" w:cs="Arial"/>
          <w:sz w:val="24"/>
          <w:szCs w:val="24"/>
        </w:rPr>
        <w:fldChar w:fldCharType="begin">
          <w:ffData>
            <w:name w:val="Text366"/>
            <w:enabled/>
            <w:calcOnExit w:val="0"/>
            <w:textInput/>
          </w:ffData>
        </w:fldChar>
      </w:r>
      <w:bookmarkStart w:id="179" w:name="Text366"/>
      <w:r w:rsidRPr="001527EC">
        <w:rPr>
          <w:rFonts w:ascii="Arial" w:hAnsi="Arial" w:cs="Arial"/>
          <w:sz w:val="24"/>
          <w:szCs w:val="24"/>
        </w:rPr>
        <w:instrText xml:space="preserve"> FORMTEXT </w:instrText>
      </w:r>
      <w:r w:rsidRPr="001527EC">
        <w:rPr>
          <w:rFonts w:ascii="Arial" w:hAnsi="Arial" w:cs="Arial"/>
          <w:sz w:val="24"/>
          <w:szCs w:val="24"/>
        </w:rPr>
      </w:r>
      <w:r w:rsidRPr="001527EC">
        <w:rPr>
          <w:rFonts w:ascii="Arial" w:hAnsi="Arial" w:cs="Arial"/>
          <w:sz w:val="24"/>
          <w:szCs w:val="24"/>
        </w:rPr>
        <w:fldChar w:fldCharType="separate"/>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sz w:val="24"/>
          <w:szCs w:val="24"/>
        </w:rPr>
        <w:fldChar w:fldCharType="end"/>
      </w:r>
      <w:bookmarkEnd w:id="179"/>
    </w:p>
    <w:p w14:paraId="16ADF663" w14:textId="77777777" w:rsidR="00926653" w:rsidRPr="001527EC" w:rsidRDefault="00926653" w:rsidP="001527EC">
      <w:pPr>
        <w:rPr>
          <w:rFonts w:ascii="Arial" w:hAnsi="Arial" w:cs="Arial"/>
          <w:sz w:val="24"/>
          <w:szCs w:val="24"/>
        </w:rPr>
      </w:pPr>
    </w:p>
    <w:p w14:paraId="2AD1E438" w14:textId="77777777" w:rsidR="00926653" w:rsidRPr="001527EC" w:rsidRDefault="00926653" w:rsidP="001527EC">
      <w:pPr>
        <w:rPr>
          <w:rFonts w:ascii="Arial" w:hAnsi="Arial" w:cs="Arial"/>
          <w:sz w:val="24"/>
          <w:szCs w:val="24"/>
        </w:rPr>
      </w:pPr>
      <w:r w:rsidRPr="001527EC">
        <w:rPr>
          <w:rFonts w:ascii="Arial" w:hAnsi="Arial" w:cs="Arial"/>
          <w:sz w:val="24"/>
          <w:szCs w:val="24"/>
        </w:rPr>
        <w:t>Explain any deed restrictions affecting the project site.</w:t>
      </w:r>
    </w:p>
    <w:p w14:paraId="512D1148" w14:textId="77777777" w:rsidR="00926653" w:rsidRPr="001527EC" w:rsidRDefault="00926653" w:rsidP="001527EC">
      <w:pPr>
        <w:rPr>
          <w:rFonts w:ascii="Arial" w:hAnsi="Arial" w:cs="Arial"/>
          <w:sz w:val="24"/>
          <w:szCs w:val="24"/>
        </w:rPr>
      </w:pPr>
    </w:p>
    <w:p w14:paraId="48FCE84C" w14:textId="77777777" w:rsidR="00926653" w:rsidRPr="001527EC" w:rsidRDefault="00926653" w:rsidP="001527EC">
      <w:pPr>
        <w:rPr>
          <w:rFonts w:ascii="Arial" w:hAnsi="Arial" w:cs="Arial"/>
          <w:sz w:val="24"/>
          <w:szCs w:val="24"/>
        </w:rPr>
      </w:pPr>
      <w:r w:rsidRPr="001527EC">
        <w:rPr>
          <w:rFonts w:ascii="Arial" w:hAnsi="Arial" w:cs="Arial"/>
          <w:sz w:val="24"/>
          <w:szCs w:val="24"/>
        </w:rPr>
        <w:fldChar w:fldCharType="begin">
          <w:ffData>
            <w:name w:val="Text366"/>
            <w:enabled/>
            <w:calcOnExit w:val="0"/>
            <w:textInput/>
          </w:ffData>
        </w:fldChar>
      </w:r>
      <w:r w:rsidRPr="001527EC">
        <w:rPr>
          <w:rFonts w:ascii="Arial" w:hAnsi="Arial" w:cs="Arial"/>
          <w:sz w:val="24"/>
          <w:szCs w:val="24"/>
        </w:rPr>
        <w:instrText xml:space="preserve"> FORMTEXT </w:instrText>
      </w:r>
      <w:r w:rsidRPr="001527EC">
        <w:rPr>
          <w:rFonts w:ascii="Arial" w:hAnsi="Arial" w:cs="Arial"/>
          <w:sz w:val="24"/>
          <w:szCs w:val="24"/>
        </w:rPr>
      </w:r>
      <w:r w:rsidRPr="001527EC">
        <w:rPr>
          <w:rFonts w:ascii="Arial" w:hAnsi="Arial" w:cs="Arial"/>
          <w:sz w:val="24"/>
          <w:szCs w:val="24"/>
        </w:rPr>
        <w:fldChar w:fldCharType="separate"/>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sz w:val="24"/>
          <w:szCs w:val="24"/>
        </w:rPr>
        <w:fldChar w:fldCharType="end"/>
      </w:r>
    </w:p>
    <w:p w14:paraId="29689017" w14:textId="77777777" w:rsidR="00926653" w:rsidRPr="001527EC" w:rsidRDefault="00926653" w:rsidP="001527EC">
      <w:pPr>
        <w:rPr>
          <w:rFonts w:ascii="Arial" w:hAnsi="Arial" w:cs="Arial"/>
          <w:sz w:val="24"/>
          <w:szCs w:val="24"/>
        </w:rPr>
      </w:pPr>
    </w:p>
    <w:p w14:paraId="2B6C8C16" w14:textId="77777777" w:rsidR="00926653" w:rsidRPr="001527EC" w:rsidRDefault="00926653" w:rsidP="001527EC">
      <w:pPr>
        <w:rPr>
          <w:rFonts w:ascii="Arial" w:hAnsi="Arial" w:cs="Arial"/>
          <w:sz w:val="24"/>
          <w:szCs w:val="24"/>
        </w:rPr>
      </w:pPr>
      <w:r w:rsidRPr="001527EC">
        <w:rPr>
          <w:rFonts w:ascii="Arial" w:hAnsi="Arial" w:cs="Arial"/>
          <w:sz w:val="24"/>
          <w:szCs w:val="24"/>
        </w:rPr>
        <w:t>If requesting funding to “buy down” an existing mortgage, explain how the reduction in debt service will have a positive impact on the long-term finances of the project and/or directly benefit residents.</w:t>
      </w:r>
    </w:p>
    <w:p w14:paraId="7E46F7A3" w14:textId="77777777" w:rsidR="00926653" w:rsidRPr="001527EC" w:rsidRDefault="00926653" w:rsidP="001527EC">
      <w:pPr>
        <w:rPr>
          <w:rFonts w:ascii="Arial" w:hAnsi="Arial" w:cs="Arial"/>
          <w:sz w:val="24"/>
          <w:szCs w:val="24"/>
        </w:rPr>
      </w:pPr>
    </w:p>
    <w:p w14:paraId="03972BA5" w14:textId="77777777" w:rsidR="00926653" w:rsidRPr="001527EC" w:rsidRDefault="00926653" w:rsidP="001527EC">
      <w:pPr>
        <w:rPr>
          <w:rFonts w:ascii="Arial" w:hAnsi="Arial" w:cs="Arial"/>
          <w:sz w:val="24"/>
          <w:szCs w:val="24"/>
        </w:rPr>
      </w:pPr>
      <w:r w:rsidRPr="001527EC">
        <w:rPr>
          <w:rFonts w:ascii="Arial" w:hAnsi="Arial" w:cs="Arial"/>
          <w:sz w:val="24"/>
          <w:szCs w:val="24"/>
        </w:rPr>
        <w:fldChar w:fldCharType="begin">
          <w:ffData>
            <w:name w:val="Text366"/>
            <w:enabled/>
            <w:calcOnExit w:val="0"/>
            <w:textInput/>
          </w:ffData>
        </w:fldChar>
      </w:r>
      <w:r w:rsidRPr="001527EC">
        <w:rPr>
          <w:rFonts w:ascii="Arial" w:hAnsi="Arial" w:cs="Arial"/>
          <w:sz w:val="24"/>
          <w:szCs w:val="24"/>
        </w:rPr>
        <w:instrText xml:space="preserve"> FORMTEXT </w:instrText>
      </w:r>
      <w:r w:rsidRPr="001527EC">
        <w:rPr>
          <w:rFonts w:ascii="Arial" w:hAnsi="Arial" w:cs="Arial"/>
          <w:sz w:val="24"/>
          <w:szCs w:val="24"/>
        </w:rPr>
      </w:r>
      <w:r w:rsidRPr="001527EC">
        <w:rPr>
          <w:rFonts w:ascii="Arial" w:hAnsi="Arial" w:cs="Arial"/>
          <w:sz w:val="24"/>
          <w:szCs w:val="24"/>
        </w:rPr>
        <w:fldChar w:fldCharType="separate"/>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sz w:val="24"/>
          <w:szCs w:val="24"/>
        </w:rPr>
        <w:fldChar w:fldCharType="end"/>
      </w:r>
    </w:p>
    <w:p w14:paraId="5971FD21" w14:textId="77777777" w:rsidR="00926653" w:rsidRPr="001527EC" w:rsidRDefault="00926653" w:rsidP="001527EC">
      <w:pPr>
        <w:rPr>
          <w:rFonts w:ascii="Arial" w:hAnsi="Arial" w:cs="Arial"/>
          <w:sz w:val="24"/>
          <w:szCs w:val="24"/>
        </w:rPr>
      </w:pPr>
    </w:p>
    <w:p w14:paraId="0508D0EE" w14:textId="77777777" w:rsidR="00926653" w:rsidRPr="001527EC" w:rsidRDefault="00926653" w:rsidP="001527EC">
      <w:pPr>
        <w:rPr>
          <w:rFonts w:ascii="Arial" w:hAnsi="Arial" w:cs="Arial"/>
          <w:sz w:val="24"/>
          <w:szCs w:val="24"/>
        </w:rPr>
      </w:pPr>
      <w:r w:rsidRPr="001527EC">
        <w:rPr>
          <w:rFonts w:ascii="Arial" w:hAnsi="Arial" w:cs="Arial"/>
          <w:sz w:val="24"/>
          <w:szCs w:val="24"/>
        </w:rPr>
        <w:t>If the applicant does not own the site, briefly explain the process to acquire it if an HHAP funding commitment is received.</w:t>
      </w:r>
    </w:p>
    <w:p w14:paraId="3E43EA31" w14:textId="77777777" w:rsidR="00926653" w:rsidRPr="001527EC" w:rsidRDefault="00926653" w:rsidP="001527EC">
      <w:pPr>
        <w:rPr>
          <w:rFonts w:ascii="Arial" w:hAnsi="Arial" w:cs="Arial"/>
          <w:sz w:val="24"/>
          <w:szCs w:val="24"/>
        </w:rPr>
      </w:pPr>
    </w:p>
    <w:p w14:paraId="4E7C2853" w14:textId="77777777" w:rsidR="00926653" w:rsidRPr="001527EC" w:rsidRDefault="00926653" w:rsidP="001527EC">
      <w:pPr>
        <w:rPr>
          <w:rFonts w:ascii="Arial" w:hAnsi="Arial" w:cs="Arial"/>
          <w:sz w:val="24"/>
          <w:szCs w:val="24"/>
        </w:rPr>
      </w:pPr>
      <w:r w:rsidRPr="001527EC">
        <w:rPr>
          <w:rFonts w:ascii="Arial" w:hAnsi="Arial" w:cs="Arial"/>
          <w:sz w:val="24"/>
          <w:szCs w:val="24"/>
        </w:rPr>
        <w:fldChar w:fldCharType="begin">
          <w:ffData>
            <w:name w:val="Text367"/>
            <w:enabled/>
            <w:calcOnExit w:val="0"/>
            <w:textInput/>
          </w:ffData>
        </w:fldChar>
      </w:r>
      <w:bookmarkStart w:id="180" w:name="Text367"/>
      <w:r w:rsidRPr="001527EC">
        <w:rPr>
          <w:rFonts w:ascii="Arial" w:hAnsi="Arial" w:cs="Arial"/>
          <w:sz w:val="24"/>
          <w:szCs w:val="24"/>
        </w:rPr>
        <w:instrText xml:space="preserve"> FORMTEXT </w:instrText>
      </w:r>
      <w:r w:rsidRPr="001527EC">
        <w:rPr>
          <w:rFonts w:ascii="Arial" w:hAnsi="Arial" w:cs="Arial"/>
          <w:sz w:val="24"/>
          <w:szCs w:val="24"/>
        </w:rPr>
      </w:r>
      <w:r w:rsidRPr="001527EC">
        <w:rPr>
          <w:rFonts w:ascii="Arial" w:hAnsi="Arial" w:cs="Arial"/>
          <w:sz w:val="24"/>
          <w:szCs w:val="24"/>
        </w:rPr>
        <w:fldChar w:fldCharType="separate"/>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sz w:val="24"/>
          <w:szCs w:val="24"/>
        </w:rPr>
        <w:fldChar w:fldCharType="end"/>
      </w:r>
      <w:bookmarkEnd w:id="180"/>
    </w:p>
    <w:p w14:paraId="0C23DFC8" w14:textId="77777777" w:rsidR="00926653" w:rsidRPr="001527EC" w:rsidRDefault="00926653" w:rsidP="001527EC">
      <w:pPr>
        <w:rPr>
          <w:rFonts w:ascii="Arial" w:hAnsi="Arial" w:cs="Arial"/>
          <w:sz w:val="24"/>
          <w:szCs w:val="24"/>
        </w:rPr>
      </w:pPr>
    </w:p>
    <w:p w14:paraId="574CB726" w14:textId="55387796" w:rsidR="00926653" w:rsidRPr="001527EC" w:rsidRDefault="00926653" w:rsidP="001527EC">
      <w:pPr>
        <w:rPr>
          <w:rFonts w:ascii="Arial" w:hAnsi="Arial" w:cs="Arial"/>
          <w:sz w:val="24"/>
          <w:szCs w:val="24"/>
        </w:rPr>
      </w:pPr>
      <w:r w:rsidRPr="001527EC">
        <w:rPr>
          <w:rFonts w:ascii="Arial" w:hAnsi="Arial" w:cs="Arial"/>
          <w:sz w:val="24"/>
          <w:szCs w:val="24"/>
        </w:rPr>
        <w:t>If the applicant has a purchase and sale, option</w:t>
      </w:r>
      <w:r w:rsidR="001368D8" w:rsidRPr="001527EC">
        <w:rPr>
          <w:rFonts w:ascii="Arial" w:hAnsi="Arial" w:cs="Arial"/>
          <w:sz w:val="24"/>
          <w:szCs w:val="24"/>
        </w:rPr>
        <w:t xml:space="preserve"> to buy</w:t>
      </w:r>
      <w:r w:rsidRPr="001527EC">
        <w:rPr>
          <w:rFonts w:ascii="Arial" w:hAnsi="Arial" w:cs="Arial"/>
          <w:sz w:val="24"/>
          <w:szCs w:val="24"/>
        </w:rPr>
        <w:t>, or similar agreement/authorization relative to the site, please provide the expiration date, if any, and whether renewals are permitted. Also, please indicate below whether the expiration date is more than six months from submission of this application.</w:t>
      </w:r>
    </w:p>
    <w:p w14:paraId="351B0F30" w14:textId="77777777" w:rsidR="00926653" w:rsidRPr="001527EC" w:rsidRDefault="00926653" w:rsidP="001527EC">
      <w:pPr>
        <w:rPr>
          <w:rFonts w:ascii="Arial" w:hAnsi="Arial" w:cs="Arial"/>
          <w:sz w:val="24"/>
          <w:szCs w:val="24"/>
        </w:rPr>
      </w:pPr>
    </w:p>
    <w:p w14:paraId="6A226ADE" w14:textId="77777777" w:rsidR="00926653" w:rsidRPr="001527EC" w:rsidRDefault="00926653" w:rsidP="001527EC">
      <w:pPr>
        <w:rPr>
          <w:rFonts w:ascii="Arial" w:hAnsi="Arial" w:cs="Arial"/>
          <w:sz w:val="24"/>
          <w:szCs w:val="24"/>
        </w:rPr>
      </w:pPr>
      <w:r w:rsidRPr="001527EC">
        <w:rPr>
          <w:rFonts w:ascii="Arial" w:hAnsi="Arial" w:cs="Arial"/>
          <w:sz w:val="24"/>
          <w:szCs w:val="24"/>
        </w:rPr>
        <w:fldChar w:fldCharType="begin">
          <w:ffData>
            <w:name w:val="Text367"/>
            <w:enabled/>
            <w:calcOnExit w:val="0"/>
            <w:textInput/>
          </w:ffData>
        </w:fldChar>
      </w:r>
      <w:r w:rsidRPr="001527EC">
        <w:rPr>
          <w:rFonts w:ascii="Arial" w:hAnsi="Arial" w:cs="Arial"/>
          <w:sz w:val="24"/>
          <w:szCs w:val="24"/>
        </w:rPr>
        <w:instrText xml:space="preserve"> FORMTEXT </w:instrText>
      </w:r>
      <w:r w:rsidRPr="001527EC">
        <w:rPr>
          <w:rFonts w:ascii="Arial" w:hAnsi="Arial" w:cs="Arial"/>
          <w:sz w:val="24"/>
          <w:szCs w:val="24"/>
        </w:rPr>
      </w:r>
      <w:r w:rsidRPr="001527EC">
        <w:rPr>
          <w:rFonts w:ascii="Arial" w:hAnsi="Arial" w:cs="Arial"/>
          <w:sz w:val="24"/>
          <w:szCs w:val="24"/>
        </w:rPr>
        <w:fldChar w:fldCharType="separate"/>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noProof/>
          <w:sz w:val="24"/>
          <w:szCs w:val="24"/>
        </w:rPr>
        <w:t> </w:t>
      </w:r>
      <w:r w:rsidRPr="001527EC">
        <w:rPr>
          <w:rFonts w:ascii="Arial" w:hAnsi="Arial" w:cs="Arial"/>
          <w:sz w:val="24"/>
          <w:szCs w:val="24"/>
        </w:rPr>
        <w:fldChar w:fldCharType="end"/>
      </w:r>
    </w:p>
    <w:p w14:paraId="456ABCF6" w14:textId="77777777" w:rsidR="00926653" w:rsidRPr="001527EC" w:rsidRDefault="00926653" w:rsidP="001527EC">
      <w:pPr>
        <w:rPr>
          <w:rFonts w:ascii="Arial" w:hAnsi="Arial" w:cs="Arial"/>
          <w:sz w:val="24"/>
          <w:szCs w:val="24"/>
        </w:rPr>
      </w:pPr>
    </w:p>
    <w:p w14:paraId="2ADFFBF1" w14:textId="77777777" w:rsidR="00926653" w:rsidRPr="001527EC" w:rsidRDefault="00926653" w:rsidP="001527EC">
      <w:pPr>
        <w:rPr>
          <w:rFonts w:ascii="Arial" w:hAnsi="Arial" w:cs="Arial"/>
          <w:sz w:val="24"/>
          <w:szCs w:val="24"/>
        </w:rPr>
      </w:pPr>
      <w:r w:rsidRPr="001527EC">
        <w:rPr>
          <w:rFonts w:ascii="Arial" w:hAnsi="Arial" w:cs="Arial"/>
          <w:sz w:val="24"/>
          <w:szCs w:val="24"/>
        </w:rPr>
        <w:t xml:space="preserve">Does site control document expire within six months of the date of application submission? </w:t>
      </w:r>
    </w:p>
    <w:p w14:paraId="6DD10678" w14:textId="77777777" w:rsidR="00926653" w:rsidRPr="001527EC" w:rsidRDefault="00926653" w:rsidP="001527EC">
      <w:pPr>
        <w:rPr>
          <w:rFonts w:ascii="Arial" w:hAnsi="Arial" w:cs="Arial"/>
          <w:sz w:val="24"/>
          <w:szCs w:val="24"/>
        </w:rPr>
      </w:pPr>
    </w:p>
    <w:p w14:paraId="06F21319" w14:textId="77777777" w:rsidR="00926653" w:rsidRPr="001527EC" w:rsidRDefault="00926653" w:rsidP="001527EC">
      <w:pPr>
        <w:spacing w:line="360" w:lineRule="auto"/>
        <w:rPr>
          <w:rFonts w:ascii="Arial" w:hAnsi="Arial" w:cs="Arial"/>
          <w:sz w:val="24"/>
          <w:szCs w:val="24"/>
        </w:rPr>
      </w:pPr>
      <w:r w:rsidRPr="001527EC">
        <w:rPr>
          <w:rFonts w:ascii="Arial" w:hAnsi="Arial" w:cs="Arial"/>
          <w:sz w:val="24"/>
          <w:szCs w:val="24"/>
        </w:rPr>
        <w:fldChar w:fldCharType="begin">
          <w:ffData>
            <w:name w:val="Check55"/>
            <w:enabled/>
            <w:calcOnExit w:val="0"/>
            <w:checkBox>
              <w:sizeAuto/>
              <w:default w:val="0"/>
            </w:checkBox>
          </w:ffData>
        </w:fldChar>
      </w:r>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r w:rsidRPr="001527EC">
        <w:rPr>
          <w:rFonts w:ascii="Arial" w:hAnsi="Arial" w:cs="Arial"/>
          <w:sz w:val="24"/>
          <w:szCs w:val="24"/>
        </w:rPr>
        <w:t xml:space="preserve">  Within six months</w:t>
      </w:r>
      <w:r w:rsidRPr="001527EC">
        <w:rPr>
          <w:rFonts w:ascii="Arial" w:hAnsi="Arial" w:cs="Arial"/>
          <w:sz w:val="24"/>
          <w:szCs w:val="24"/>
        </w:rPr>
        <w:tab/>
      </w:r>
      <w:r w:rsidRPr="001527EC">
        <w:rPr>
          <w:rFonts w:ascii="Arial" w:hAnsi="Arial" w:cs="Arial"/>
          <w:sz w:val="24"/>
          <w:szCs w:val="24"/>
        </w:rPr>
        <w:fldChar w:fldCharType="begin">
          <w:ffData>
            <w:name w:val="Check56"/>
            <w:enabled/>
            <w:calcOnExit w:val="0"/>
            <w:checkBox>
              <w:sizeAuto/>
              <w:default w:val="0"/>
            </w:checkBox>
          </w:ffData>
        </w:fldChar>
      </w:r>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r w:rsidRPr="001527EC">
        <w:rPr>
          <w:rFonts w:ascii="Arial" w:hAnsi="Arial" w:cs="Arial"/>
          <w:sz w:val="24"/>
          <w:szCs w:val="24"/>
        </w:rPr>
        <w:t xml:space="preserve">  More than six months</w:t>
      </w:r>
    </w:p>
    <w:p w14:paraId="0FD34FF8" w14:textId="77777777" w:rsidR="00926653" w:rsidRPr="001527EC" w:rsidRDefault="00926653" w:rsidP="001527EC">
      <w:pPr>
        <w:rPr>
          <w:rFonts w:ascii="Arial" w:hAnsi="Arial" w:cs="Arial"/>
          <w:sz w:val="24"/>
          <w:szCs w:val="24"/>
        </w:rPr>
      </w:pPr>
    </w:p>
    <w:p w14:paraId="38AFA52D" w14:textId="77777777" w:rsidR="00926653" w:rsidRPr="001527EC" w:rsidRDefault="00926653" w:rsidP="001527EC">
      <w:pPr>
        <w:rPr>
          <w:rFonts w:ascii="Arial" w:hAnsi="Arial" w:cs="Arial"/>
          <w:sz w:val="24"/>
          <w:szCs w:val="24"/>
        </w:rPr>
      </w:pPr>
    </w:p>
    <w:p w14:paraId="45607F25" w14:textId="77777777" w:rsidR="00E0060A" w:rsidRDefault="00E0060A">
      <w:pPr>
        <w:spacing w:after="200" w:line="276" w:lineRule="auto"/>
        <w:rPr>
          <w:sz w:val="24"/>
        </w:rPr>
      </w:pPr>
      <w:r>
        <w:rPr>
          <w:sz w:val="24"/>
        </w:rPr>
        <w:br w:type="page"/>
      </w:r>
    </w:p>
    <w:p w14:paraId="059330FC" w14:textId="77777777" w:rsidR="00926653" w:rsidRPr="001527EC" w:rsidRDefault="00926653" w:rsidP="001527EC">
      <w:pPr>
        <w:pBdr>
          <w:top w:val="threeDEmboss" w:sz="24" w:space="0" w:color="auto"/>
          <w:left w:val="threeDEmboss" w:sz="24" w:space="4" w:color="auto"/>
          <w:bottom w:val="threeDEmboss" w:sz="24" w:space="1" w:color="auto"/>
          <w:right w:val="threeDEmboss" w:sz="24" w:space="4" w:color="auto"/>
        </w:pBdr>
        <w:rPr>
          <w:rFonts w:ascii="Arial" w:hAnsi="Arial" w:cs="Arial"/>
          <w:b/>
          <w:sz w:val="24"/>
          <w:szCs w:val="24"/>
        </w:rPr>
      </w:pPr>
      <w:r w:rsidRPr="001527EC">
        <w:rPr>
          <w:rFonts w:ascii="Arial" w:hAnsi="Arial" w:cs="Arial"/>
          <w:b/>
          <w:sz w:val="24"/>
          <w:szCs w:val="24"/>
        </w:rPr>
        <w:lastRenderedPageBreak/>
        <w:t>EXHIBIT A-7: Site Control</w:t>
      </w:r>
    </w:p>
    <w:p w14:paraId="7ACAD93C" w14:textId="7A6AF100" w:rsidR="00926653" w:rsidRPr="001527EC" w:rsidRDefault="00926653" w:rsidP="001527EC">
      <w:pPr>
        <w:pBdr>
          <w:top w:val="threeDEmboss" w:sz="24" w:space="0" w:color="auto"/>
          <w:left w:val="threeDEmboss" w:sz="24" w:space="4" w:color="auto"/>
          <w:bottom w:val="threeDEmboss" w:sz="24" w:space="1" w:color="auto"/>
          <w:right w:val="threeDEmboss" w:sz="24" w:space="4" w:color="auto"/>
        </w:pBdr>
        <w:rPr>
          <w:rFonts w:ascii="Arial" w:hAnsi="Arial" w:cs="Arial"/>
          <w:sz w:val="24"/>
          <w:szCs w:val="24"/>
        </w:rPr>
      </w:pPr>
      <w:r w:rsidRPr="001527EC">
        <w:rPr>
          <w:rFonts w:ascii="Arial" w:hAnsi="Arial" w:cs="Arial"/>
          <w:b/>
          <w:sz w:val="24"/>
          <w:szCs w:val="24"/>
        </w:rPr>
        <w:t xml:space="preserve">Prepare a separate page for each building/site (Page 2 of </w:t>
      </w:r>
      <w:r w:rsidR="00E0060A" w:rsidRPr="001527EC">
        <w:rPr>
          <w:rFonts w:ascii="Arial" w:hAnsi="Arial" w:cs="Arial"/>
          <w:b/>
          <w:sz w:val="24"/>
          <w:szCs w:val="24"/>
        </w:rPr>
        <w:t>2</w:t>
      </w:r>
      <w:r w:rsidRPr="001527EC">
        <w:rPr>
          <w:rFonts w:ascii="Arial" w:hAnsi="Arial" w:cs="Arial"/>
          <w:b/>
          <w:sz w:val="24"/>
          <w:szCs w:val="24"/>
        </w:rPr>
        <w:t>)</w:t>
      </w:r>
    </w:p>
    <w:p w14:paraId="52FCBAA6" w14:textId="77777777" w:rsidR="00926653" w:rsidRDefault="00926653" w:rsidP="00926653">
      <w:pPr>
        <w:jc w:val="both"/>
        <w:rPr>
          <w:sz w:val="24"/>
        </w:rPr>
      </w:pPr>
    </w:p>
    <w:p w14:paraId="449142DA" w14:textId="41E3DC73" w:rsidR="00926653" w:rsidRPr="001527EC" w:rsidRDefault="00926653" w:rsidP="00B60285">
      <w:pPr>
        <w:rPr>
          <w:rFonts w:ascii="Arial" w:hAnsi="Arial" w:cs="Arial"/>
          <w:sz w:val="24"/>
          <w:szCs w:val="24"/>
        </w:rPr>
      </w:pPr>
      <w:r w:rsidRPr="001527EC">
        <w:rPr>
          <w:rFonts w:ascii="Arial" w:hAnsi="Arial" w:cs="Arial"/>
          <w:sz w:val="24"/>
          <w:szCs w:val="24"/>
        </w:rPr>
        <w:t xml:space="preserve">Check below the level of site control </w:t>
      </w:r>
      <w:r w:rsidRPr="003C68F5">
        <w:rPr>
          <w:rFonts w:ascii="Arial" w:hAnsi="Arial" w:cs="Arial"/>
          <w:bCs/>
          <w:sz w:val="24"/>
          <w:szCs w:val="24"/>
        </w:rPr>
        <w:t>documentation</w:t>
      </w:r>
      <w:r w:rsidRPr="001527EC">
        <w:rPr>
          <w:rFonts w:ascii="Arial" w:hAnsi="Arial" w:cs="Arial"/>
          <w:sz w:val="24"/>
          <w:szCs w:val="24"/>
        </w:rPr>
        <w:t xml:space="preserve"> </w:t>
      </w:r>
      <w:r w:rsidR="00D34ACA" w:rsidRPr="001527EC">
        <w:rPr>
          <w:rFonts w:ascii="Arial" w:hAnsi="Arial" w:cs="Arial"/>
          <w:sz w:val="24"/>
          <w:szCs w:val="24"/>
        </w:rPr>
        <w:t>available and</w:t>
      </w:r>
      <w:r w:rsidRPr="001527EC">
        <w:rPr>
          <w:rFonts w:ascii="Arial" w:hAnsi="Arial" w:cs="Arial"/>
          <w:sz w:val="24"/>
          <w:szCs w:val="24"/>
        </w:rPr>
        <w:t xml:space="preserve"> attach such documentation following this page </w:t>
      </w:r>
      <w:r w:rsidRPr="001527EC">
        <w:rPr>
          <w:rFonts w:ascii="Arial" w:hAnsi="Arial" w:cs="Arial"/>
          <w:i/>
          <w:sz w:val="24"/>
          <w:szCs w:val="24"/>
        </w:rPr>
        <w:t>(check all that apply).</w:t>
      </w:r>
    </w:p>
    <w:p w14:paraId="13BE8927" w14:textId="77777777" w:rsidR="00926653" w:rsidRPr="001527EC" w:rsidRDefault="00926653" w:rsidP="00926653">
      <w:pPr>
        <w:pStyle w:val="BodyText3"/>
        <w:rPr>
          <w:rFonts w:ascii="Arial" w:hAnsi="Arial" w:cs="Arial"/>
          <w:szCs w:val="24"/>
        </w:rPr>
      </w:pPr>
    </w:p>
    <w:p w14:paraId="0FA05C7C" w14:textId="77777777" w:rsidR="00926653" w:rsidRPr="001527EC" w:rsidRDefault="00926653" w:rsidP="00614C4D">
      <w:pPr>
        <w:pStyle w:val="BodyText3"/>
        <w:spacing w:after="120"/>
        <w:rPr>
          <w:rFonts w:ascii="Arial" w:hAnsi="Arial" w:cs="Arial"/>
          <w:szCs w:val="24"/>
          <w:u w:val="single"/>
        </w:rPr>
      </w:pPr>
      <w:r w:rsidRPr="001527EC">
        <w:rPr>
          <w:rFonts w:ascii="Arial" w:hAnsi="Arial" w:cs="Arial"/>
          <w:b/>
          <w:bCs/>
          <w:szCs w:val="24"/>
        </w:rPr>
        <w:t>For sites to be purchased or leased</w:t>
      </w:r>
      <w:r w:rsidRPr="001527EC">
        <w:rPr>
          <w:rFonts w:ascii="Arial" w:hAnsi="Arial" w:cs="Arial"/>
          <w:szCs w:val="24"/>
        </w:rPr>
        <w:t>:</w:t>
      </w:r>
      <w:r w:rsidRPr="001527EC">
        <w:rPr>
          <w:rFonts w:ascii="Arial" w:hAnsi="Arial" w:cs="Arial"/>
          <w:szCs w:val="24"/>
        </w:rPr>
        <w:tab/>
      </w:r>
      <w:r w:rsidRPr="001527EC">
        <w:rPr>
          <w:rFonts w:ascii="Arial" w:hAnsi="Arial" w:cs="Arial"/>
          <w:szCs w:val="24"/>
        </w:rPr>
        <w:tab/>
      </w:r>
      <w:r w:rsidRPr="001527EC">
        <w:rPr>
          <w:rFonts w:ascii="Arial" w:hAnsi="Arial" w:cs="Arial"/>
          <w:szCs w:val="24"/>
        </w:rPr>
        <w:tab/>
      </w:r>
      <w:r w:rsidRPr="001527EC">
        <w:rPr>
          <w:rFonts w:ascii="Arial" w:hAnsi="Arial" w:cs="Arial"/>
          <w:szCs w:val="24"/>
        </w:rPr>
        <w:tab/>
      </w:r>
      <w:r w:rsidRPr="001527EC">
        <w:rPr>
          <w:rFonts w:ascii="Arial" w:hAnsi="Arial" w:cs="Arial"/>
          <w:b/>
          <w:bCs/>
          <w:szCs w:val="24"/>
        </w:rPr>
        <w:t>For sites currently owned/leased</w:t>
      </w:r>
      <w:r w:rsidRPr="001527EC">
        <w:rPr>
          <w:rFonts w:ascii="Arial" w:hAnsi="Arial" w:cs="Arial"/>
          <w:szCs w:val="24"/>
        </w:rPr>
        <w:t>:</w:t>
      </w:r>
    </w:p>
    <w:p w14:paraId="1608C72F" w14:textId="77777777" w:rsidR="00926653" w:rsidRPr="001527EC" w:rsidRDefault="00926653" w:rsidP="00926653">
      <w:pPr>
        <w:spacing w:line="360" w:lineRule="auto"/>
        <w:rPr>
          <w:rFonts w:ascii="Arial" w:hAnsi="Arial" w:cs="Arial"/>
          <w:sz w:val="24"/>
          <w:szCs w:val="24"/>
        </w:rPr>
      </w:pPr>
      <w:r w:rsidRPr="001527EC">
        <w:rPr>
          <w:rFonts w:ascii="Arial" w:hAnsi="Arial" w:cs="Arial"/>
          <w:sz w:val="24"/>
          <w:szCs w:val="24"/>
        </w:rPr>
        <w:fldChar w:fldCharType="begin">
          <w:ffData>
            <w:name w:val="Check75"/>
            <w:enabled/>
            <w:calcOnExit w:val="0"/>
            <w:checkBox>
              <w:sizeAuto/>
              <w:default w:val="0"/>
            </w:checkBox>
          </w:ffData>
        </w:fldChar>
      </w:r>
      <w:bookmarkStart w:id="181" w:name="Check75"/>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bookmarkEnd w:id="181"/>
      <w:r w:rsidRPr="001527EC">
        <w:rPr>
          <w:rFonts w:ascii="Arial" w:hAnsi="Arial" w:cs="Arial"/>
          <w:sz w:val="24"/>
          <w:szCs w:val="24"/>
        </w:rPr>
        <w:t xml:space="preserve">  Draft Deed</w:t>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fldChar w:fldCharType="begin">
          <w:ffData>
            <w:name w:val="Check76"/>
            <w:enabled/>
            <w:calcOnExit w:val="0"/>
            <w:checkBox>
              <w:sizeAuto/>
              <w:default w:val="0"/>
            </w:checkBox>
          </w:ffData>
        </w:fldChar>
      </w:r>
      <w:bookmarkStart w:id="182" w:name="Check76"/>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bookmarkEnd w:id="182"/>
      <w:r w:rsidRPr="001527EC">
        <w:rPr>
          <w:rFonts w:ascii="Arial" w:hAnsi="Arial" w:cs="Arial"/>
          <w:sz w:val="24"/>
          <w:szCs w:val="24"/>
        </w:rPr>
        <w:t xml:space="preserve">  </w:t>
      </w:r>
      <w:proofErr w:type="spellStart"/>
      <w:r w:rsidRPr="001527EC">
        <w:rPr>
          <w:rFonts w:ascii="Arial" w:hAnsi="Arial" w:cs="Arial"/>
          <w:sz w:val="24"/>
          <w:szCs w:val="24"/>
        </w:rPr>
        <w:t>Deed</w:t>
      </w:r>
      <w:proofErr w:type="spellEnd"/>
    </w:p>
    <w:p w14:paraId="69CE0A26" w14:textId="5CE18872" w:rsidR="00926653" w:rsidRPr="001527EC" w:rsidRDefault="00926653" w:rsidP="00926653">
      <w:pPr>
        <w:spacing w:line="360" w:lineRule="auto"/>
        <w:rPr>
          <w:rFonts w:ascii="Arial" w:hAnsi="Arial" w:cs="Arial"/>
          <w:sz w:val="24"/>
          <w:szCs w:val="24"/>
        </w:rPr>
      </w:pPr>
      <w:r w:rsidRPr="001527EC">
        <w:rPr>
          <w:rFonts w:ascii="Arial" w:hAnsi="Arial" w:cs="Arial"/>
          <w:sz w:val="24"/>
          <w:szCs w:val="24"/>
        </w:rPr>
        <w:fldChar w:fldCharType="begin">
          <w:ffData>
            <w:name w:val="Check77"/>
            <w:enabled/>
            <w:calcOnExit w:val="0"/>
            <w:checkBox>
              <w:sizeAuto/>
              <w:default w:val="0"/>
            </w:checkBox>
          </w:ffData>
        </w:fldChar>
      </w:r>
      <w:bookmarkStart w:id="183" w:name="Check77"/>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bookmarkEnd w:id="183"/>
      <w:r w:rsidRPr="001527EC">
        <w:rPr>
          <w:rFonts w:ascii="Arial" w:hAnsi="Arial" w:cs="Arial"/>
          <w:sz w:val="24"/>
          <w:szCs w:val="24"/>
        </w:rPr>
        <w:t xml:space="preserve">  Draft Lease</w:t>
      </w:r>
      <w:r w:rsidRPr="001527EC">
        <w:rPr>
          <w:rFonts w:ascii="Arial" w:hAnsi="Arial" w:cs="Arial"/>
          <w:sz w:val="24"/>
          <w:szCs w:val="24"/>
        </w:rPr>
        <w:tab/>
      </w:r>
      <w:r w:rsidR="00614C4D">
        <w:rPr>
          <w:rFonts w:ascii="Arial" w:hAnsi="Arial" w:cs="Arial"/>
          <w:sz w:val="24"/>
          <w:szCs w:val="24"/>
        </w:rPr>
        <w:t xml:space="preserve">              </w:t>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fldChar w:fldCharType="begin">
          <w:ffData>
            <w:name w:val="Check78"/>
            <w:enabled/>
            <w:calcOnExit w:val="0"/>
            <w:checkBox>
              <w:sizeAuto/>
              <w:default w:val="0"/>
            </w:checkBox>
          </w:ffData>
        </w:fldChar>
      </w:r>
      <w:bookmarkStart w:id="184" w:name="Check78"/>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bookmarkEnd w:id="184"/>
      <w:r w:rsidRPr="001527EC">
        <w:rPr>
          <w:rFonts w:ascii="Arial" w:hAnsi="Arial" w:cs="Arial"/>
          <w:sz w:val="24"/>
          <w:szCs w:val="24"/>
        </w:rPr>
        <w:t xml:space="preserve">  Lease*</w:t>
      </w:r>
    </w:p>
    <w:p w14:paraId="206836DD" w14:textId="77777777" w:rsidR="00926653" w:rsidRPr="001527EC" w:rsidRDefault="00926653" w:rsidP="00926653">
      <w:pPr>
        <w:spacing w:line="360" w:lineRule="auto"/>
        <w:rPr>
          <w:rFonts w:ascii="Arial" w:hAnsi="Arial" w:cs="Arial"/>
          <w:sz w:val="24"/>
          <w:szCs w:val="24"/>
        </w:rPr>
      </w:pPr>
      <w:r w:rsidRPr="001527EC">
        <w:rPr>
          <w:rFonts w:ascii="Arial" w:hAnsi="Arial" w:cs="Arial"/>
          <w:sz w:val="24"/>
          <w:szCs w:val="24"/>
        </w:rPr>
        <w:fldChar w:fldCharType="begin">
          <w:ffData>
            <w:name w:val="Check79"/>
            <w:enabled/>
            <w:calcOnExit w:val="0"/>
            <w:checkBox>
              <w:sizeAuto/>
              <w:default w:val="0"/>
            </w:checkBox>
          </w:ffData>
        </w:fldChar>
      </w:r>
      <w:bookmarkStart w:id="185" w:name="Check79"/>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bookmarkEnd w:id="185"/>
      <w:r w:rsidRPr="001527EC">
        <w:rPr>
          <w:rFonts w:ascii="Arial" w:hAnsi="Arial" w:cs="Arial"/>
          <w:sz w:val="24"/>
          <w:szCs w:val="24"/>
        </w:rPr>
        <w:t xml:space="preserve">  Contract for Sale</w:t>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r w:rsidRPr="001527EC">
        <w:rPr>
          <w:rFonts w:ascii="Arial" w:hAnsi="Arial" w:cs="Arial"/>
          <w:sz w:val="24"/>
          <w:szCs w:val="24"/>
        </w:rPr>
        <w:tab/>
      </w:r>
    </w:p>
    <w:p w14:paraId="590D74B4" w14:textId="77777777" w:rsidR="00926653" w:rsidRPr="001527EC" w:rsidRDefault="00926653" w:rsidP="00926653">
      <w:pPr>
        <w:spacing w:line="360" w:lineRule="auto"/>
        <w:rPr>
          <w:rFonts w:ascii="Arial" w:hAnsi="Arial" w:cs="Arial"/>
          <w:sz w:val="24"/>
          <w:szCs w:val="24"/>
        </w:rPr>
      </w:pPr>
      <w:r w:rsidRPr="001527EC">
        <w:rPr>
          <w:rFonts w:ascii="Arial" w:hAnsi="Arial" w:cs="Arial"/>
          <w:sz w:val="24"/>
          <w:szCs w:val="24"/>
        </w:rPr>
        <w:fldChar w:fldCharType="begin">
          <w:ffData>
            <w:name w:val="Check80"/>
            <w:enabled/>
            <w:calcOnExit w:val="0"/>
            <w:checkBox>
              <w:sizeAuto/>
              <w:default w:val="0"/>
            </w:checkBox>
          </w:ffData>
        </w:fldChar>
      </w:r>
      <w:bookmarkStart w:id="186" w:name="Check80"/>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bookmarkEnd w:id="186"/>
      <w:r w:rsidRPr="001527EC">
        <w:rPr>
          <w:rFonts w:ascii="Arial" w:hAnsi="Arial" w:cs="Arial"/>
          <w:sz w:val="24"/>
          <w:szCs w:val="24"/>
        </w:rPr>
        <w:t xml:space="preserve">  Option Agreement</w:t>
      </w:r>
    </w:p>
    <w:p w14:paraId="744314F9" w14:textId="77777777" w:rsidR="00926653" w:rsidRPr="001527EC" w:rsidRDefault="00926653" w:rsidP="00926653">
      <w:pPr>
        <w:spacing w:line="360" w:lineRule="auto"/>
        <w:rPr>
          <w:rFonts w:ascii="Arial" w:hAnsi="Arial" w:cs="Arial"/>
          <w:sz w:val="24"/>
          <w:szCs w:val="24"/>
        </w:rPr>
      </w:pPr>
      <w:r w:rsidRPr="001527EC">
        <w:rPr>
          <w:rFonts w:ascii="Arial" w:hAnsi="Arial" w:cs="Arial"/>
          <w:sz w:val="24"/>
          <w:szCs w:val="24"/>
        </w:rPr>
        <w:fldChar w:fldCharType="begin">
          <w:ffData>
            <w:name w:val="Check81"/>
            <w:enabled/>
            <w:calcOnExit w:val="0"/>
            <w:checkBox>
              <w:sizeAuto/>
              <w:default w:val="0"/>
            </w:checkBox>
          </w:ffData>
        </w:fldChar>
      </w:r>
      <w:bookmarkStart w:id="187" w:name="Check81"/>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bookmarkEnd w:id="187"/>
      <w:r w:rsidRPr="001527EC">
        <w:rPr>
          <w:rFonts w:ascii="Arial" w:hAnsi="Arial" w:cs="Arial"/>
          <w:sz w:val="24"/>
          <w:szCs w:val="24"/>
        </w:rPr>
        <w:t xml:space="preserve">  Letter from Public Agency</w:t>
      </w:r>
    </w:p>
    <w:p w14:paraId="4C8890C3" w14:textId="77777777" w:rsidR="00926653" w:rsidRPr="001527EC" w:rsidRDefault="00926653" w:rsidP="00926653">
      <w:pPr>
        <w:rPr>
          <w:rFonts w:ascii="Arial" w:hAnsi="Arial" w:cs="Arial"/>
          <w:sz w:val="24"/>
          <w:szCs w:val="24"/>
        </w:rPr>
      </w:pPr>
      <w:r w:rsidRPr="001527EC">
        <w:rPr>
          <w:rFonts w:ascii="Arial" w:hAnsi="Arial" w:cs="Arial"/>
          <w:sz w:val="24"/>
          <w:szCs w:val="24"/>
        </w:rPr>
        <w:fldChar w:fldCharType="begin">
          <w:ffData>
            <w:name w:val="Check82"/>
            <w:enabled/>
            <w:calcOnExit w:val="0"/>
            <w:checkBox>
              <w:sizeAuto/>
              <w:default w:val="0"/>
            </w:checkBox>
          </w:ffData>
        </w:fldChar>
      </w:r>
      <w:bookmarkStart w:id="188" w:name="Check82"/>
      <w:r w:rsidRPr="001527EC">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527EC">
        <w:rPr>
          <w:rFonts w:ascii="Arial" w:hAnsi="Arial" w:cs="Arial"/>
          <w:sz w:val="24"/>
          <w:szCs w:val="24"/>
        </w:rPr>
        <w:fldChar w:fldCharType="end"/>
      </w:r>
      <w:bookmarkEnd w:id="188"/>
      <w:r w:rsidRPr="001527EC">
        <w:rPr>
          <w:rFonts w:ascii="Arial" w:hAnsi="Arial" w:cs="Arial"/>
          <w:sz w:val="24"/>
          <w:szCs w:val="24"/>
        </w:rPr>
        <w:t xml:space="preserve">  Other (specify):  </w:t>
      </w:r>
      <w:r w:rsidRPr="001527EC">
        <w:rPr>
          <w:rFonts w:ascii="Arial" w:hAnsi="Arial" w:cs="Arial"/>
          <w:sz w:val="24"/>
          <w:szCs w:val="24"/>
          <w:u w:val="single"/>
        </w:rPr>
        <w:fldChar w:fldCharType="begin">
          <w:ffData>
            <w:name w:val="Text368"/>
            <w:enabled/>
            <w:calcOnExit w:val="0"/>
            <w:textInput/>
          </w:ffData>
        </w:fldChar>
      </w:r>
      <w:bookmarkStart w:id="189" w:name="Text368"/>
      <w:r w:rsidRPr="001527EC">
        <w:rPr>
          <w:rFonts w:ascii="Arial" w:hAnsi="Arial" w:cs="Arial"/>
          <w:sz w:val="24"/>
          <w:szCs w:val="24"/>
          <w:u w:val="single"/>
        </w:rPr>
        <w:instrText xml:space="preserve"> FORMTEXT </w:instrText>
      </w:r>
      <w:r w:rsidRPr="001527EC">
        <w:rPr>
          <w:rFonts w:ascii="Arial" w:hAnsi="Arial" w:cs="Arial"/>
          <w:sz w:val="24"/>
          <w:szCs w:val="24"/>
          <w:u w:val="single"/>
        </w:rPr>
      </w:r>
      <w:r w:rsidRPr="001527EC">
        <w:rPr>
          <w:rFonts w:ascii="Arial" w:hAnsi="Arial" w:cs="Arial"/>
          <w:sz w:val="24"/>
          <w:szCs w:val="24"/>
          <w:u w:val="single"/>
        </w:rPr>
        <w:fldChar w:fldCharType="separate"/>
      </w:r>
      <w:r w:rsidRPr="001527EC">
        <w:rPr>
          <w:rFonts w:ascii="Arial" w:hAnsi="Arial" w:cs="Arial"/>
          <w:noProof/>
          <w:sz w:val="24"/>
          <w:szCs w:val="24"/>
          <w:u w:val="single"/>
        </w:rPr>
        <w:t> </w:t>
      </w:r>
      <w:r w:rsidRPr="001527EC">
        <w:rPr>
          <w:rFonts w:ascii="Arial" w:hAnsi="Arial" w:cs="Arial"/>
          <w:noProof/>
          <w:sz w:val="24"/>
          <w:szCs w:val="24"/>
          <w:u w:val="single"/>
        </w:rPr>
        <w:t> </w:t>
      </w:r>
      <w:r w:rsidRPr="001527EC">
        <w:rPr>
          <w:rFonts w:ascii="Arial" w:hAnsi="Arial" w:cs="Arial"/>
          <w:noProof/>
          <w:sz w:val="24"/>
          <w:szCs w:val="24"/>
          <w:u w:val="single"/>
        </w:rPr>
        <w:t> </w:t>
      </w:r>
      <w:r w:rsidRPr="001527EC">
        <w:rPr>
          <w:rFonts w:ascii="Arial" w:hAnsi="Arial" w:cs="Arial"/>
          <w:noProof/>
          <w:sz w:val="24"/>
          <w:szCs w:val="24"/>
          <w:u w:val="single"/>
        </w:rPr>
        <w:t> </w:t>
      </w:r>
      <w:r w:rsidRPr="001527EC">
        <w:rPr>
          <w:rFonts w:ascii="Arial" w:hAnsi="Arial" w:cs="Arial"/>
          <w:noProof/>
          <w:sz w:val="24"/>
          <w:szCs w:val="24"/>
          <w:u w:val="single"/>
        </w:rPr>
        <w:t> </w:t>
      </w:r>
      <w:r w:rsidRPr="001527EC">
        <w:rPr>
          <w:rFonts w:ascii="Arial" w:hAnsi="Arial" w:cs="Arial"/>
          <w:sz w:val="24"/>
          <w:szCs w:val="24"/>
          <w:u w:val="single"/>
        </w:rPr>
        <w:fldChar w:fldCharType="end"/>
      </w:r>
      <w:bookmarkEnd w:id="189"/>
    </w:p>
    <w:p w14:paraId="2E266FDE" w14:textId="77777777" w:rsidR="00926653" w:rsidRPr="001527EC" w:rsidRDefault="00926653" w:rsidP="00926653">
      <w:pPr>
        <w:pStyle w:val="BodyText"/>
        <w:rPr>
          <w:rFonts w:ascii="Arial" w:hAnsi="Arial" w:cs="Arial"/>
          <w:b/>
          <w:szCs w:val="24"/>
        </w:rPr>
      </w:pPr>
    </w:p>
    <w:p w14:paraId="139E6820" w14:textId="4D581FDC" w:rsidR="00926653" w:rsidRPr="001527EC" w:rsidRDefault="00926653" w:rsidP="00B60285">
      <w:pPr>
        <w:pStyle w:val="BodyText"/>
        <w:jc w:val="left"/>
        <w:rPr>
          <w:rFonts w:ascii="Arial" w:hAnsi="Arial" w:cs="Arial"/>
          <w:szCs w:val="24"/>
        </w:rPr>
      </w:pPr>
      <w:r w:rsidRPr="001527EC">
        <w:rPr>
          <w:rFonts w:ascii="Arial" w:hAnsi="Arial" w:cs="Arial"/>
          <w:szCs w:val="24"/>
        </w:rPr>
        <w:t xml:space="preserve">*For leaseholds, applicants must provide evidence that a lease for at least 25 years from the date of occupancy can be negotiated prior to contract execution. For sites to be purchased or currently owned, please provide an appraisal and most recent title update if available.  (Please note, an independent appraisal by a qualified NYS certified appraiser may be required prior to closing.) </w:t>
      </w:r>
    </w:p>
    <w:p w14:paraId="3F0D4A40" w14:textId="77777777" w:rsidR="00E0060A" w:rsidRDefault="00E0060A" w:rsidP="00926653">
      <w:pPr>
        <w:pStyle w:val="BodyText"/>
        <w:rPr>
          <w:rFonts w:ascii="Arial" w:hAnsi="Arial" w:cs="Arial"/>
          <w:sz w:val="22"/>
          <w:szCs w:val="22"/>
        </w:rPr>
      </w:pPr>
    </w:p>
    <w:p w14:paraId="48C5D3B9" w14:textId="77777777" w:rsidR="00E0060A" w:rsidRPr="00B60285" w:rsidRDefault="00E0060A" w:rsidP="00E0060A">
      <w:pPr>
        <w:pStyle w:val="BodyText"/>
        <w:rPr>
          <w:rFonts w:ascii="Arial" w:hAnsi="Arial" w:cs="Arial"/>
          <w:sz w:val="22"/>
          <w:szCs w:val="22"/>
        </w:rPr>
      </w:pPr>
    </w:p>
    <w:p w14:paraId="6858352C"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1AFCD871" w14:textId="77777777" w:rsidR="00E0060A" w:rsidRPr="00B60285" w:rsidRDefault="00E0060A" w:rsidP="00926653">
      <w:pPr>
        <w:pStyle w:val="BodyText"/>
        <w:rPr>
          <w:rFonts w:ascii="Arial" w:hAnsi="Arial" w:cs="Arial"/>
          <w:sz w:val="22"/>
          <w:szCs w:val="22"/>
        </w:rPr>
      </w:pPr>
    </w:p>
    <w:p w14:paraId="112DA47F" w14:textId="558762CE" w:rsidR="00926653" w:rsidRPr="00904901" w:rsidRDefault="00926653" w:rsidP="00904901">
      <w:pPr>
        <w:pBdr>
          <w:top w:val="threeDEmboss" w:sz="24" w:space="1" w:color="auto"/>
          <w:left w:val="threeDEmboss" w:sz="24" w:space="4" w:color="auto"/>
          <w:bottom w:val="threeDEmboss" w:sz="24" w:space="1" w:color="auto"/>
          <w:right w:val="threeDEmboss" w:sz="24" w:space="4" w:color="auto"/>
        </w:pBdr>
        <w:rPr>
          <w:rFonts w:ascii="Arial" w:hAnsi="Arial" w:cs="Arial"/>
          <w:sz w:val="24"/>
          <w:szCs w:val="24"/>
        </w:rPr>
      </w:pPr>
      <w:r w:rsidRPr="00B60285">
        <w:rPr>
          <w:sz w:val="22"/>
          <w:szCs w:val="22"/>
        </w:rPr>
        <w:br w:type="page"/>
      </w:r>
      <w:bookmarkStart w:id="190" w:name="_Hlk189221170"/>
      <w:r w:rsidR="00E0060A" w:rsidRPr="0059131D" w:rsidDel="00E0060A">
        <w:rPr>
          <w:rFonts w:ascii="Arial" w:hAnsi="Arial" w:cs="Arial"/>
          <w:b/>
          <w:sz w:val="28"/>
        </w:rPr>
        <w:lastRenderedPageBreak/>
        <w:t xml:space="preserve"> </w:t>
      </w:r>
      <w:bookmarkStart w:id="191" w:name="_Hlk189221129"/>
      <w:r w:rsidRPr="00904901">
        <w:rPr>
          <w:rFonts w:ascii="Arial" w:hAnsi="Arial" w:cs="Arial"/>
          <w:b/>
          <w:sz w:val="24"/>
          <w:szCs w:val="24"/>
        </w:rPr>
        <w:t>EXHIBIT A-8: Local Social Services District Approval/ Community Relations</w:t>
      </w:r>
      <w:bookmarkEnd w:id="191"/>
      <w:bookmarkEnd w:id="190"/>
    </w:p>
    <w:p w14:paraId="1F0C67F7" w14:textId="77777777" w:rsidR="00926653" w:rsidRPr="005B0AA9" w:rsidRDefault="00926653" w:rsidP="00926653">
      <w:pPr>
        <w:rPr>
          <w:rFonts w:ascii="Arial" w:hAnsi="Arial" w:cs="Arial"/>
          <w:sz w:val="24"/>
        </w:rPr>
      </w:pPr>
    </w:p>
    <w:p w14:paraId="43CD669C" w14:textId="77777777" w:rsidR="00926653" w:rsidRPr="00904901" w:rsidRDefault="00926653" w:rsidP="00904901">
      <w:pPr>
        <w:pStyle w:val="BodyText"/>
        <w:jc w:val="left"/>
        <w:rPr>
          <w:rFonts w:ascii="Arial" w:hAnsi="Arial" w:cs="Arial"/>
          <w:szCs w:val="24"/>
        </w:rPr>
      </w:pPr>
      <w:r w:rsidRPr="00904901">
        <w:rPr>
          <w:rFonts w:ascii="Arial" w:hAnsi="Arial" w:cs="Arial"/>
          <w:szCs w:val="24"/>
        </w:rPr>
        <w:t>Following this page, please attach the items requested below:</w:t>
      </w:r>
    </w:p>
    <w:p w14:paraId="39E64391" w14:textId="77777777" w:rsidR="00926653" w:rsidRPr="00904901" w:rsidRDefault="00926653" w:rsidP="00904901">
      <w:pPr>
        <w:rPr>
          <w:rFonts w:ascii="Arial" w:hAnsi="Arial" w:cs="Arial"/>
          <w:sz w:val="24"/>
          <w:szCs w:val="24"/>
        </w:rPr>
      </w:pPr>
    </w:p>
    <w:p w14:paraId="51BAE3CC" w14:textId="77777777" w:rsidR="00926653" w:rsidRPr="00904901" w:rsidRDefault="00926653" w:rsidP="00904901">
      <w:pPr>
        <w:pStyle w:val="BodyText"/>
        <w:ind w:left="720" w:hanging="720"/>
        <w:jc w:val="left"/>
        <w:rPr>
          <w:rFonts w:ascii="Arial" w:hAnsi="Arial" w:cs="Arial"/>
          <w:szCs w:val="24"/>
        </w:rPr>
      </w:pPr>
      <w:r w:rsidRPr="00904901">
        <w:rPr>
          <w:rFonts w:ascii="Arial" w:hAnsi="Arial" w:cs="Arial"/>
          <w:szCs w:val="24"/>
        </w:rPr>
        <w:fldChar w:fldCharType="begin">
          <w:ffData>
            <w:name w:val="Check83"/>
            <w:enabled/>
            <w:calcOnExit w:val="0"/>
            <w:checkBox>
              <w:sizeAuto/>
              <w:default w:val="0"/>
            </w:checkBox>
          </w:ffData>
        </w:fldChar>
      </w:r>
      <w:r w:rsidRPr="00904901">
        <w:rPr>
          <w:rFonts w:ascii="Arial" w:hAnsi="Arial" w:cs="Arial"/>
          <w:szCs w:val="24"/>
        </w:rPr>
        <w:instrText xml:space="preserve"> FORMCHECKBOX </w:instrText>
      </w:r>
      <w:r w:rsidR="008529D4">
        <w:rPr>
          <w:rFonts w:ascii="Arial" w:hAnsi="Arial" w:cs="Arial"/>
          <w:szCs w:val="24"/>
        </w:rPr>
      </w:r>
      <w:r w:rsidR="008529D4">
        <w:rPr>
          <w:rFonts w:ascii="Arial" w:hAnsi="Arial" w:cs="Arial"/>
          <w:szCs w:val="24"/>
        </w:rPr>
        <w:fldChar w:fldCharType="separate"/>
      </w:r>
      <w:r w:rsidRPr="00904901">
        <w:rPr>
          <w:rFonts w:ascii="Arial" w:hAnsi="Arial" w:cs="Arial"/>
          <w:szCs w:val="24"/>
        </w:rPr>
        <w:fldChar w:fldCharType="end"/>
      </w:r>
      <w:r w:rsidRPr="00904901">
        <w:rPr>
          <w:rFonts w:ascii="Arial" w:hAnsi="Arial" w:cs="Arial"/>
          <w:szCs w:val="24"/>
        </w:rPr>
        <w:tab/>
        <w:t>On a separate page marked “</w:t>
      </w:r>
      <w:r w:rsidRPr="00904901">
        <w:rPr>
          <w:rFonts w:ascii="Arial" w:hAnsi="Arial" w:cs="Arial"/>
          <w:bCs/>
          <w:szCs w:val="24"/>
        </w:rPr>
        <w:t>Community Relations</w:t>
      </w:r>
      <w:r w:rsidRPr="00904901">
        <w:rPr>
          <w:rFonts w:ascii="Arial" w:hAnsi="Arial" w:cs="Arial"/>
          <w:szCs w:val="24"/>
        </w:rPr>
        <w:t xml:space="preserve">”, describe the relationship between the project development efforts (both to date and </w:t>
      </w:r>
      <w:proofErr w:type="gramStart"/>
      <w:r w:rsidRPr="00904901">
        <w:rPr>
          <w:rFonts w:ascii="Arial" w:hAnsi="Arial" w:cs="Arial"/>
          <w:szCs w:val="24"/>
        </w:rPr>
        <w:t>planned for the future</w:t>
      </w:r>
      <w:proofErr w:type="gramEnd"/>
      <w:r w:rsidRPr="00904901">
        <w:rPr>
          <w:rFonts w:ascii="Arial" w:hAnsi="Arial" w:cs="Arial"/>
          <w:szCs w:val="24"/>
        </w:rPr>
        <w:t>) and the community in which the project would be located.  Specifically, detail the relationship with Neighborhood or Block Associations, if any, and their position relative to this application.</w:t>
      </w:r>
    </w:p>
    <w:p w14:paraId="09C1E5F3" w14:textId="77777777" w:rsidR="00926653" w:rsidRPr="00904901" w:rsidRDefault="00926653" w:rsidP="00904901">
      <w:pPr>
        <w:pStyle w:val="BodyText"/>
        <w:jc w:val="left"/>
        <w:rPr>
          <w:rFonts w:ascii="Arial" w:hAnsi="Arial" w:cs="Arial"/>
          <w:szCs w:val="24"/>
        </w:rPr>
      </w:pPr>
    </w:p>
    <w:p w14:paraId="6E9F50C6" w14:textId="77777777" w:rsidR="00926653" w:rsidRPr="00904901" w:rsidRDefault="00926653" w:rsidP="00904901">
      <w:pPr>
        <w:ind w:left="720" w:hanging="720"/>
        <w:rPr>
          <w:rFonts w:ascii="Arial" w:hAnsi="Arial" w:cs="Arial"/>
          <w:sz w:val="24"/>
          <w:szCs w:val="24"/>
        </w:rPr>
      </w:pPr>
      <w:r w:rsidRPr="00904901">
        <w:rPr>
          <w:rFonts w:ascii="Arial" w:hAnsi="Arial" w:cs="Arial"/>
          <w:sz w:val="24"/>
          <w:szCs w:val="24"/>
        </w:rPr>
        <w:fldChar w:fldCharType="begin">
          <w:ffData>
            <w:name w:val="Check85"/>
            <w:enabled/>
            <w:calcOnExit w:val="0"/>
            <w:checkBox>
              <w:sizeAuto/>
              <w:default w:val="0"/>
            </w:checkBox>
          </w:ffData>
        </w:fldChar>
      </w:r>
      <w:bookmarkStart w:id="192" w:name="Check85"/>
      <w:r w:rsidRPr="0090490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04901">
        <w:rPr>
          <w:rFonts w:ascii="Arial" w:hAnsi="Arial" w:cs="Arial"/>
          <w:sz w:val="24"/>
          <w:szCs w:val="24"/>
        </w:rPr>
        <w:fldChar w:fldCharType="end"/>
      </w:r>
      <w:bookmarkEnd w:id="192"/>
      <w:r w:rsidRPr="00904901">
        <w:rPr>
          <w:rFonts w:ascii="Arial" w:hAnsi="Arial" w:cs="Arial"/>
          <w:sz w:val="24"/>
          <w:szCs w:val="24"/>
        </w:rPr>
        <w:tab/>
        <w:t xml:space="preserve">Evidence that the local planning board (in NYC, Community Board) has been notified of the proposed project, and if no local planning board, its equivalent in the community the project is located.  </w:t>
      </w:r>
    </w:p>
    <w:p w14:paraId="70EAB04A" w14:textId="77777777" w:rsidR="00926653" w:rsidRPr="00904901" w:rsidRDefault="00926653" w:rsidP="00904901">
      <w:pPr>
        <w:rPr>
          <w:rFonts w:ascii="Arial" w:hAnsi="Arial" w:cs="Arial"/>
          <w:sz w:val="24"/>
          <w:szCs w:val="24"/>
        </w:rPr>
      </w:pPr>
    </w:p>
    <w:p w14:paraId="767A0A87" w14:textId="77777777" w:rsidR="00926653" w:rsidRPr="00904901" w:rsidRDefault="00926653" w:rsidP="00904901">
      <w:pPr>
        <w:ind w:left="720" w:hanging="720"/>
        <w:rPr>
          <w:rFonts w:ascii="Arial" w:hAnsi="Arial" w:cs="Arial"/>
          <w:sz w:val="24"/>
          <w:szCs w:val="24"/>
        </w:rPr>
      </w:pPr>
      <w:r w:rsidRPr="00904901">
        <w:rPr>
          <w:rFonts w:ascii="Arial" w:hAnsi="Arial" w:cs="Arial"/>
          <w:sz w:val="24"/>
          <w:szCs w:val="24"/>
        </w:rPr>
        <w:fldChar w:fldCharType="begin">
          <w:ffData>
            <w:name w:val="Check83"/>
            <w:enabled/>
            <w:calcOnExit w:val="0"/>
            <w:checkBox>
              <w:sizeAuto/>
              <w:default w:val="0"/>
            </w:checkBox>
          </w:ffData>
        </w:fldChar>
      </w:r>
      <w:bookmarkStart w:id="193" w:name="Check83"/>
      <w:r w:rsidRPr="0090490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04901">
        <w:rPr>
          <w:rFonts w:ascii="Arial" w:hAnsi="Arial" w:cs="Arial"/>
          <w:sz w:val="24"/>
          <w:szCs w:val="24"/>
        </w:rPr>
        <w:fldChar w:fldCharType="end"/>
      </w:r>
      <w:bookmarkEnd w:id="193"/>
      <w:r w:rsidRPr="00904901">
        <w:rPr>
          <w:rFonts w:ascii="Arial" w:hAnsi="Arial" w:cs="Arial"/>
          <w:sz w:val="24"/>
          <w:szCs w:val="24"/>
        </w:rPr>
        <w:tab/>
        <w:t xml:space="preserve">Documentation that the Local Social Services District has at minimum been notified of the proposed project. </w:t>
      </w:r>
    </w:p>
    <w:p w14:paraId="42F2E2CA" w14:textId="77777777" w:rsidR="00926653" w:rsidRPr="00904901" w:rsidRDefault="00926653" w:rsidP="00904901">
      <w:pPr>
        <w:rPr>
          <w:rFonts w:ascii="Arial" w:hAnsi="Arial" w:cs="Arial"/>
          <w:sz w:val="24"/>
          <w:szCs w:val="24"/>
        </w:rPr>
      </w:pPr>
    </w:p>
    <w:p w14:paraId="7AF3420F" w14:textId="59F964BD" w:rsidR="00926653" w:rsidRPr="00904901" w:rsidRDefault="00926653" w:rsidP="00904901">
      <w:pPr>
        <w:tabs>
          <w:tab w:val="left" w:pos="720"/>
        </w:tabs>
        <w:ind w:left="720" w:hanging="720"/>
        <w:rPr>
          <w:rFonts w:ascii="Arial" w:hAnsi="Arial" w:cs="Arial"/>
          <w:sz w:val="24"/>
          <w:szCs w:val="24"/>
        </w:rPr>
      </w:pPr>
      <w:r w:rsidRPr="00904901">
        <w:rPr>
          <w:rFonts w:ascii="Arial" w:hAnsi="Arial" w:cs="Arial"/>
          <w:sz w:val="24"/>
          <w:szCs w:val="24"/>
        </w:rPr>
        <w:fldChar w:fldCharType="begin">
          <w:ffData>
            <w:name w:val="Check83"/>
            <w:enabled/>
            <w:calcOnExit w:val="0"/>
            <w:checkBox>
              <w:sizeAuto/>
              <w:default w:val="0"/>
            </w:checkBox>
          </w:ffData>
        </w:fldChar>
      </w:r>
      <w:r w:rsidRPr="0090490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04901">
        <w:rPr>
          <w:rFonts w:ascii="Arial" w:hAnsi="Arial" w:cs="Arial"/>
          <w:sz w:val="24"/>
          <w:szCs w:val="24"/>
        </w:rPr>
        <w:fldChar w:fldCharType="end"/>
      </w:r>
      <w:r w:rsidRPr="00904901">
        <w:rPr>
          <w:rFonts w:ascii="Arial" w:hAnsi="Arial" w:cs="Arial"/>
          <w:sz w:val="24"/>
          <w:szCs w:val="24"/>
        </w:rPr>
        <w:tab/>
      </w:r>
      <w:r w:rsidR="00514E3D" w:rsidRPr="00904901">
        <w:rPr>
          <w:rFonts w:ascii="Arial" w:hAnsi="Arial" w:cs="Arial"/>
          <w:sz w:val="24"/>
          <w:szCs w:val="24"/>
        </w:rPr>
        <w:t xml:space="preserve">A </w:t>
      </w:r>
      <w:r w:rsidRPr="00904901">
        <w:rPr>
          <w:rFonts w:ascii="Arial" w:hAnsi="Arial" w:cs="Arial"/>
          <w:sz w:val="24"/>
          <w:szCs w:val="24"/>
        </w:rPr>
        <w:t>statement from the local Continuum of Care</w:t>
      </w:r>
      <w:r w:rsidR="000835F8" w:rsidRPr="00904901">
        <w:rPr>
          <w:rFonts w:ascii="Arial" w:hAnsi="Arial" w:cs="Arial"/>
          <w:sz w:val="24"/>
          <w:szCs w:val="24"/>
        </w:rPr>
        <w:t xml:space="preserve"> (CoC)</w:t>
      </w:r>
      <w:r w:rsidRPr="00904901">
        <w:rPr>
          <w:rFonts w:ascii="Arial" w:hAnsi="Arial" w:cs="Arial"/>
          <w:sz w:val="24"/>
          <w:szCs w:val="24"/>
        </w:rPr>
        <w:t xml:space="preserve"> supporting the proposed project</w:t>
      </w:r>
      <w:r w:rsidR="001D4EE7" w:rsidRPr="00904901">
        <w:rPr>
          <w:rFonts w:ascii="Arial" w:hAnsi="Arial" w:cs="Arial"/>
          <w:sz w:val="24"/>
          <w:szCs w:val="24"/>
        </w:rPr>
        <w:t>.</w:t>
      </w:r>
    </w:p>
    <w:p w14:paraId="613A421E" w14:textId="77777777" w:rsidR="00926653" w:rsidRPr="00904901" w:rsidRDefault="00926653" w:rsidP="00904901">
      <w:pPr>
        <w:rPr>
          <w:rFonts w:ascii="Arial" w:hAnsi="Arial" w:cs="Arial"/>
          <w:sz w:val="24"/>
          <w:szCs w:val="24"/>
        </w:rPr>
      </w:pPr>
    </w:p>
    <w:p w14:paraId="13075EBB" w14:textId="26107508" w:rsidR="00926653" w:rsidRPr="00904901" w:rsidRDefault="00926653" w:rsidP="00904901">
      <w:pPr>
        <w:ind w:left="720" w:hanging="720"/>
        <w:rPr>
          <w:rFonts w:ascii="Arial" w:hAnsi="Arial" w:cs="Arial"/>
          <w:sz w:val="24"/>
          <w:szCs w:val="24"/>
        </w:rPr>
      </w:pPr>
      <w:r w:rsidRPr="00904901">
        <w:rPr>
          <w:rFonts w:ascii="Arial" w:hAnsi="Arial" w:cs="Arial"/>
          <w:sz w:val="24"/>
          <w:szCs w:val="24"/>
        </w:rPr>
        <w:fldChar w:fldCharType="begin">
          <w:ffData>
            <w:name w:val="Check84"/>
            <w:enabled/>
            <w:calcOnExit w:val="0"/>
            <w:checkBox>
              <w:sizeAuto/>
              <w:default w:val="0"/>
            </w:checkBox>
          </w:ffData>
        </w:fldChar>
      </w:r>
      <w:bookmarkStart w:id="194" w:name="Check84"/>
      <w:r w:rsidRPr="00904901">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904901">
        <w:rPr>
          <w:rFonts w:ascii="Arial" w:hAnsi="Arial" w:cs="Arial"/>
          <w:sz w:val="24"/>
          <w:szCs w:val="24"/>
        </w:rPr>
        <w:fldChar w:fldCharType="end"/>
      </w:r>
      <w:bookmarkEnd w:id="194"/>
      <w:r w:rsidRPr="00904901">
        <w:rPr>
          <w:rFonts w:ascii="Arial" w:hAnsi="Arial" w:cs="Arial"/>
          <w:sz w:val="24"/>
          <w:szCs w:val="24"/>
        </w:rPr>
        <w:tab/>
        <w:t xml:space="preserve">Letters of community support. All letters of support must be dated within six (6) months of the submission date of this application. Letters of support </w:t>
      </w:r>
      <w:r w:rsidRPr="00904901">
        <w:rPr>
          <w:rFonts w:ascii="Arial" w:hAnsi="Arial" w:cs="Arial"/>
          <w:bCs/>
          <w:iCs/>
          <w:sz w:val="24"/>
          <w:szCs w:val="24"/>
        </w:rPr>
        <w:t>do not</w:t>
      </w:r>
      <w:r w:rsidRPr="00904901">
        <w:rPr>
          <w:rFonts w:ascii="Arial" w:hAnsi="Arial" w:cs="Arial"/>
          <w:sz w:val="24"/>
          <w:szCs w:val="24"/>
        </w:rPr>
        <w:t xml:space="preserve"> substitute for commitment letters (Please refer to the definition section of this application)</w:t>
      </w:r>
      <w:r w:rsidR="00AE25C2" w:rsidRPr="00904901">
        <w:rPr>
          <w:rFonts w:ascii="Arial" w:hAnsi="Arial" w:cs="Arial"/>
          <w:sz w:val="24"/>
          <w:szCs w:val="24"/>
        </w:rPr>
        <w:t>.</w:t>
      </w:r>
    </w:p>
    <w:p w14:paraId="1CC9D9A4" w14:textId="77777777" w:rsidR="00926653" w:rsidRPr="00904901" w:rsidRDefault="00926653" w:rsidP="00904901">
      <w:pPr>
        <w:ind w:left="720" w:hanging="720"/>
        <w:rPr>
          <w:rFonts w:ascii="Arial" w:hAnsi="Arial" w:cs="Arial"/>
          <w:sz w:val="24"/>
          <w:szCs w:val="24"/>
        </w:rPr>
      </w:pPr>
    </w:p>
    <w:p w14:paraId="06AF3AC7" w14:textId="77777777" w:rsidR="00926653" w:rsidRPr="00904901" w:rsidRDefault="00926653" w:rsidP="00904901">
      <w:pPr>
        <w:ind w:left="720" w:hanging="720"/>
        <w:rPr>
          <w:rFonts w:ascii="Arial" w:hAnsi="Arial" w:cs="Arial"/>
          <w:sz w:val="24"/>
          <w:szCs w:val="24"/>
        </w:rPr>
      </w:pPr>
    </w:p>
    <w:p w14:paraId="4587287D" w14:textId="77777777" w:rsidR="006A607D" w:rsidRDefault="006A607D" w:rsidP="006A607D">
      <w:pPr>
        <w:rPr>
          <w:rFonts w:ascii="Arial" w:hAnsi="Arial" w:cs="Arial"/>
          <w:sz w:val="24"/>
          <w:szCs w:val="24"/>
        </w:rPr>
      </w:pPr>
    </w:p>
    <w:p w14:paraId="5E428730" w14:textId="77777777" w:rsidR="006A607D" w:rsidRDefault="006A607D" w:rsidP="006A607D">
      <w:pPr>
        <w:rPr>
          <w:rFonts w:ascii="Arial" w:hAnsi="Arial" w:cs="Arial"/>
          <w:sz w:val="24"/>
          <w:szCs w:val="24"/>
        </w:rPr>
      </w:pPr>
    </w:p>
    <w:p w14:paraId="4455AE8D" w14:textId="77777777" w:rsidR="006A607D" w:rsidRDefault="006A607D" w:rsidP="006A607D">
      <w:pPr>
        <w:rPr>
          <w:rFonts w:ascii="Arial" w:hAnsi="Arial" w:cs="Arial"/>
          <w:sz w:val="24"/>
          <w:szCs w:val="24"/>
        </w:rPr>
      </w:pPr>
    </w:p>
    <w:p w14:paraId="3BDB0AB1" w14:textId="77777777" w:rsidR="006A607D" w:rsidRDefault="006A607D" w:rsidP="006A607D">
      <w:pPr>
        <w:rPr>
          <w:rFonts w:ascii="Arial" w:hAnsi="Arial" w:cs="Arial"/>
          <w:sz w:val="24"/>
          <w:szCs w:val="24"/>
        </w:rPr>
      </w:pPr>
    </w:p>
    <w:p w14:paraId="7CD1A72D" w14:textId="77777777" w:rsidR="006A607D" w:rsidRDefault="006A607D" w:rsidP="006A607D">
      <w:pPr>
        <w:rPr>
          <w:rFonts w:ascii="Arial" w:hAnsi="Arial" w:cs="Arial"/>
          <w:sz w:val="24"/>
          <w:szCs w:val="24"/>
        </w:rPr>
      </w:pPr>
    </w:p>
    <w:p w14:paraId="41A29562" w14:textId="77777777" w:rsidR="006A607D" w:rsidRDefault="006A607D" w:rsidP="006A607D">
      <w:pPr>
        <w:rPr>
          <w:rFonts w:ascii="Arial" w:hAnsi="Arial" w:cs="Arial"/>
          <w:sz w:val="24"/>
          <w:szCs w:val="24"/>
        </w:rPr>
      </w:pPr>
    </w:p>
    <w:p w14:paraId="463C214D" w14:textId="77777777" w:rsidR="006A607D" w:rsidRDefault="006A607D" w:rsidP="006A607D">
      <w:pPr>
        <w:rPr>
          <w:rFonts w:ascii="Arial" w:hAnsi="Arial" w:cs="Arial"/>
          <w:sz w:val="24"/>
          <w:szCs w:val="24"/>
        </w:rPr>
      </w:pPr>
    </w:p>
    <w:p w14:paraId="39304A0A" w14:textId="77777777" w:rsidR="006A607D" w:rsidRDefault="006A607D" w:rsidP="006A607D">
      <w:pPr>
        <w:rPr>
          <w:rFonts w:ascii="Arial" w:hAnsi="Arial" w:cs="Arial"/>
          <w:sz w:val="24"/>
          <w:szCs w:val="24"/>
        </w:rPr>
      </w:pPr>
    </w:p>
    <w:p w14:paraId="51EC9B97" w14:textId="77777777" w:rsidR="006A607D" w:rsidRDefault="006A607D" w:rsidP="006A607D">
      <w:pPr>
        <w:rPr>
          <w:rFonts w:ascii="Arial" w:hAnsi="Arial" w:cs="Arial"/>
          <w:sz w:val="24"/>
          <w:szCs w:val="24"/>
        </w:rPr>
      </w:pPr>
    </w:p>
    <w:p w14:paraId="5FC075D4" w14:textId="77777777" w:rsidR="006A607D" w:rsidRDefault="006A607D" w:rsidP="006A607D">
      <w:pPr>
        <w:rPr>
          <w:rFonts w:ascii="Arial" w:hAnsi="Arial" w:cs="Arial"/>
          <w:sz w:val="24"/>
          <w:szCs w:val="24"/>
        </w:rPr>
      </w:pPr>
    </w:p>
    <w:p w14:paraId="2B594EF4" w14:textId="77777777" w:rsidR="006A607D" w:rsidRDefault="006A607D" w:rsidP="006A607D">
      <w:pPr>
        <w:rPr>
          <w:rFonts w:ascii="Arial" w:hAnsi="Arial" w:cs="Arial"/>
          <w:sz w:val="24"/>
          <w:szCs w:val="24"/>
        </w:rPr>
      </w:pPr>
    </w:p>
    <w:p w14:paraId="7989171D" w14:textId="77777777" w:rsidR="006A607D" w:rsidRDefault="006A607D" w:rsidP="006A607D">
      <w:pPr>
        <w:rPr>
          <w:rFonts w:ascii="Arial" w:hAnsi="Arial" w:cs="Arial"/>
          <w:sz w:val="24"/>
          <w:szCs w:val="24"/>
        </w:rPr>
      </w:pPr>
    </w:p>
    <w:p w14:paraId="4E88F264" w14:textId="77777777" w:rsidR="006A607D" w:rsidRDefault="006A607D" w:rsidP="006A607D">
      <w:pPr>
        <w:rPr>
          <w:rFonts w:ascii="Arial" w:hAnsi="Arial" w:cs="Arial"/>
          <w:sz w:val="24"/>
          <w:szCs w:val="24"/>
        </w:rPr>
      </w:pPr>
    </w:p>
    <w:p w14:paraId="67F8E53B" w14:textId="77777777" w:rsidR="006A607D" w:rsidRDefault="006A607D" w:rsidP="006A607D">
      <w:pPr>
        <w:rPr>
          <w:rFonts w:ascii="Arial" w:hAnsi="Arial" w:cs="Arial"/>
          <w:sz w:val="24"/>
          <w:szCs w:val="24"/>
        </w:rPr>
      </w:pPr>
    </w:p>
    <w:p w14:paraId="6C30C144" w14:textId="77777777" w:rsidR="006A607D" w:rsidRDefault="006A607D" w:rsidP="006A607D">
      <w:pPr>
        <w:rPr>
          <w:rFonts w:ascii="Arial" w:hAnsi="Arial" w:cs="Arial"/>
          <w:sz w:val="24"/>
          <w:szCs w:val="24"/>
        </w:rPr>
      </w:pPr>
    </w:p>
    <w:p w14:paraId="52F0D57E" w14:textId="77777777" w:rsidR="006A607D" w:rsidRDefault="006A607D" w:rsidP="006A607D">
      <w:pPr>
        <w:rPr>
          <w:rFonts w:ascii="Arial" w:hAnsi="Arial" w:cs="Arial"/>
          <w:sz w:val="24"/>
          <w:szCs w:val="24"/>
        </w:rPr>
      </w:pPr>
    </w:p>
    <w:p w14:paraId="05E1C0E3" w14:textId="77777777" w:rsidR="006A607D" w:rsidRDefault="006A607D" w:rsidP="006A607D">
      <w:pPr>
        <w:rPr>
          <w:rFonts w:ascii="Arial" w:hAnsi="Arial" w:cs="Arial"/>
          <w:sz w:val="24"/>
          <w:szCs w:val="24"/>
        </w:rPr>
      </w:pPr>
    </w:p>
    <w:p w14:paraId="74AC1AB3" w14:textId="77777777" w:rsidR="006A607D" w:rsidRDefault="006A607D" w:rsidP="006A607D">
      <w:pPr>
        <w:rPr>
          <w:rFonts w:ascii="Arial" w:hAnsi="Arial" w:cs="Arial"/>
          <w:sz w:val="24"/>
          <w:szCs w:val="24"/>
        </w:rPr>
      </w:pPr>
    </w:p>
    <w:p w14:paraId="72C173B6" w14:textId="77777777" w:rsidR="006A607D" w:rsidRDefault="006A607D" w:rsidP="006A607D">
      <w:pPr>
        <w:rPr>
          <w:rFonts w:ascii="Arial" w:hAnsi="Arial" w:cs="Arial"/>
          <w:sz w:val="24"/>
          <w:szCs w:val="24"/>
        </w:rPr>
      </w:pPr>
    </w:p>
    <w:p w14:paraId="402F6DCA" w14:textId="2578C8B2" w:rsidR="006A607D" w:rsidRDefault="006A607D" w:rsidP="006A607D">
      <w:pPr>
        <w:rPr>
          <w:rFonts w:ascii="Arial" w:hAnsi="Arial" w:cs="Arial"/>
          <w:sz w:val="24"/>
          <w:szCs w:val="24"/>
        </w:rPr>
      </w:pPr>
    </w:p>
    <w:p w14:paraId="2098B931" w14:textId="77777777" w:rsidR="006A607D" w:rsidRDefault="006A607D" w:rsidP="006A607D">
      <w:pPr>
        <w:rPr>
          <w:rFonts w:ascii="Arial" w:hAnsi="Arial" w:cs="Arial"/>
          <w:sz w:val="24"/>
          <w:szCs w:val="24"/>
        </w:rPr>
      </w:pPr>
    </w:p>
    <w:p w14:paraId="4C9EFD06" w14:textId="77777777" w:rsidR="006A607D" w:rsidRDefault="006A607D" w:rsidP="006A607D">
      <w:pPr>
        <w:rPr>
          <w:rFonts w:ascii="Arial" w:hAnsi="Arial" w:cs="Arial"/>
          <w:sz w:val="24"/>
          <w:szCs w:val="24"/>
        </w:rPr>
      </w:pPr>
    </w:p>
    <w:p w14:paraId="445B2B4F" w14:textId="77777777" w:rsidR="006A607D" w:rsidRDefault="006A607D" w:rsidP="006A607D">
      <w:pPr>
        <w:rPr>
          <w:rFonts w:ascii="Arial" w:hAnsi="Arial" w:cs="Arial"/>
          <w:sz w:val="24"/>
          <w:szCs w:val="24"/>
        </w:rPr>
      </w:pPr>
    </w:p>
    <w:p w14:paraId="2E2E000E" w14:textId="77777777" w:rsidR="006A607D" w:rsidRDefault="006A607D" w:rsidP="006A607D">
      <w:pPr>
        <w:rPr>
          <w:rFonts w:ascii="Arial" w:hAnsi="Arial" w:cs="Arial"/>
          <w:sz w:val="24"/>
          <w:szCs w:val="24"/>
        </w:rPr>
      </w:pPr>
    </w:p>
    <w:p w14:paraId="5C49E691" w14:textId="77777777" w:rsidR="006A607D" w:rsidRDefault="006A607D" w:rsidP="006A607D">
      <w:pPr>
        <w:rPr>
          <w:rFonts w:ascii="Arial" w:hAnsi="Arial" w:cs="Arial"/>
          <w:sz w:val="24"/>
          <w:szCs w:val="24"/>
        </w:rPr>
      </w:pPr>
    </w:p>
    <w:p w14:paraId="38B82566" w14:textId="77777777" w:rsidR="006A607D" w:rsidRDefault="006A607D" w:rsidP="006A607D">
      <w:pPr>
        <w:rPr>
          <w:rFonts w:ascii="Arial" w:hAnsi="Arial" w:cs="Arial"/>
          <w:sz w:val="24"/>
          <w:szCs w:val="24"/>
        </w:rPr>
      </w:pPr>
    </w:p>
    <w:p w14:paraId="39567E7C" w14:textId="77777777" w:rsidR="006A607D" w:rsidRDefault="006A607D" w:rsidP="006A607D">
      <w:pPr>
        <w:rPr>
          <w:rFonts w:ascii="Arial" w:hAnsi="Arial" w:cs="Arial"/>
          <w:sz w:val="24"/>
          <w:szCs w:val="24"/>
        </w:rPr>
      </w:pPr>
    </w:p>
    <w:p w14:paraId="7F3098EA" w14:textId="0AA255B6" w:rsidR="006A607D" w:rsidRDefault="006A607D" w:rsidP="006A607D">
      <w:pPr>
        <w:rPr>
          <w:rFonts w:ascii="Arial" w:hAnsi="Arial" w:cs="Arial"/>
          <w:b/>
          <w:bCs/>
          <w:sz w:val="24"/>
          <w:szCs w:val="24"/>
        </w:rPr>
      </w:pPr>
      <w:r w:rsidRPr="006A607D">
        <w:rPr>
          <w:rFonts w:ascii="Arial" w:hAnsi="Arial" w:cs="Arial"/>
          <w:b/>
          <w:bCs/>
          <w:sz w:val="24"/>
          <w:szCs w:val="24"/>
        </w:rPr>
        <w:t>EXHIBIT B-1 Development Budget Summary</w:t>
      </w:r>
    </w:p>
    <w:p w14:paraId="2C9E169E" w14:textId="77777777" w:rsidR="006A607D" w:rsidRPr="006A607D" w:rsidRDefault="006A607D" w:rsidP="006A607D">
      <w:pPr>
        <w:rPr>
          <w:rFonts w:ascii="Arial" w:hAnsi="Arial" w:cs="Arial"/>
          <w:b/>
          <w:bCs/>
          <w:color w:val="FFFFFF"/>
          <w:sz w:val="24"/>
          <w:szCs w:val="24"/>
        </w:rPr>
      </w:pPr>
    </w:p>
    <w:p w14:paraId="6C10BF06" w14:textId="373EBCED" w:rsidR="00926653" w:rsidRPr="006A607D" w:rsidRDefault="006A607D" w:rsidP="006A607D">
      <w:pPr>
        <w:rPr>
          <w:rFonts w:ascii="Arial" w:hAnsi="Arial" w:cs="Arial"/>
          <w:b/>
          <w:color w:val="FFFFFF"/>
          <w:sz w:val="24"/>
          <w:szCs w:val="24"/>
        </w:rPr>
      </w:pPr>
      <w:r w:rsidRPr="00C45C2B">
        <w:rPr>
          <w:rFonts w:ascii="Arial" w:hAnsi="Arial" w:cs="Arial"/>
          <w:sz w:val="24"/>
          <w:szCs w:val="24"/>
        </w:rPr>
        <w:t>If more than one site, whether identified or not, this form MUST be completed for each site and a cumulative budget representing all sites must be presented. Provide both the Development Budget for construction and permanent financing. Both construction and permanent Sources and uses, for both construction and permanent, are described in Exhibit B-3</w:t>
      </w:r>
      <w:r w:rsidR="003C68F5">
        <w:rPr>
          <w:rFonts w:ascii="Arial" w:hAnsi="Arial" w:cs="Arial"/>
          <w:sz w:val="24"/>
          <w:szCs w:val="24"/>
        </w:rPr>
        <w:t>.</w:t>
      </w:r>
    </w:p>
    <w:p w14:paraId="597D427D" w14:textId="77777777" w:rsidR="00926653" w:rsidRPr="00B66A7F" w:rsidRDefault="00926653" w:rsidP="00926653">
      <w:pPr>
        <w:ind w:firstLine="720"/>
        <w:jc w:val="both"/>
        <w:rPr>
          <w:sz w:val="2"/>
          <w:szCs w:val="2"/>
        </w:rPr>
      </w:pPr>
      <w:r>
        <w:rPr>
          <w:sz w:val="24"/>
        </w:rPr>
        <w:br w:type="page"/>
      </w:r>
    </w:p>
    <w:tbl>
      <w:tblPr>
        <w:tblpPr w:leftFromText="180" w:rightFromText="180" w:vertAnchor="page" w:horzAnchor="margin" w:tblpY="556"/>
        <w:tblW w:w="0" w:type="auto"/>
        <w:tblCellMar>
          <w:left w:w="0" w:type="dxa"/>
          <w:right w:w="0" w:type="dxa"/>
        </w:tblCellMar>
        <w:tblLook w:val="0000" w:firstRow="0" w:lastRow="0" w:firstColumn="0" w:lastColumn="0" w:noHBand="0" w:noVBand="0"/>
      </w:tblPr>
      <w:tblGrid>
        <w:gridCol w:w="277"/>
        <w:gridCol w:w="4218"/>
        <w:gridCol w:w="1440"/>
        <w:gridCol w:w="1592"/>
        <w:gridCol w:w="1651"/>
        <w:gridCol w:w="1610"/>
      </w:tblGrid>
      <w:tr w:rsidR="00926653" w:rsidRPr="009F6DE6" w14:paraId="213356C0" w14:textId="77777777" w:rsidTr="006A607D">
        <w:trPr>
          <w:trHeight w:val="390"/>
        </w:trPr>
        <w:tc>
          <w:tcPr>
            <w:tcW w:w="10788" w:type="dxa"/>
            <w:gridSpan w:val="6"/>
            <w:tcBorders>
              <w:top w:val="single" w:sz="4" w:space="0" w:color="000000"/>
              <w:left w:val="single" w:sz="4" w:space="0" w:color="000000"/>
              <w:bottom w:val="nil"/>
              <w:right w:val="single" w:sz="4" w:space="0" w:color="000000"/>
            </w:tcBorders>
            <w:shd w:val="clear" w:color="auto" w:fill="000000"/>
            <w:vAlign w:val="bottom"/>
          </w:tcPr>
          <w:p w14:paraId="7B29B1F4" w14:textId="77777777" w:rsidR="00926653" w:rsidRPr="00011F44" w:rsidRDefault="00926653" w:rsidP="006A607D">
            <w:pPr>
              <w:rPr>
                <w:rFonts w:ascii="Arial" w:hAnsi="Arial" w:cs="Arial"/>
                <w:b/>
                <w:color w:val="FFFFFF"/>
                <w:sz w:val="24"/>
                <w:szCs w:val="24"/>
              </w:rPr>
            </w:pPr>
            <w:bookmarkStart w:id="195" w:name="_Hlk189221007"/>
            <w:r w:rsidRPr="00011F44">
              <w:rPr>
                <w:rFonts w:ascii="Arial" w:hAnsi="Arial" w:cs="Arial"/>
                <w:b/>
                <w:color w:val="FFFFFF"/>
                <w:sz w:val="24"/>
                <w:szCs w:val="24"/>
              </w:rPr>
              <w:lastRenderedPageBreak/>
              <w:t xml:space="preserve">EXHIBIT B-1: Development Budget Summary </w:t>
            </w:r>
          </w:p>
          <w:bookmarkEnd w:id="195"/>
          <w:p w14:paraId="356C923F" w14:textId="0DF8CD99" w:rsidR="00A7129A" w:rsidRPr="00011F44" w:rsidRDefault="00A7129A" w:rsidP="006A607D">
            <w:pPr>
              <w:rPr>
                <w:rFonts w:ascii="Arial" w:eastAsia="Arial Unicode MS" w:hAnsi="Arial" w:cs="Arial"/>
                <w:b/>
                <w:color w:val="FFFFFF"/>
                <w:sz w:val="24"/>
                <w:szCs w:val="24"/>
              </w:rPr>
            </w:pPr>
            <w:r w:rsidRPr="00011F44">
              <w:rPr>
                <w:rFonts w:ascii="Arial" w:eastAsia="Arial Unicode MS" w:hAnsi="Arial" w:cs="Arial"/>
                <w:b/>
                <w:color w:val="FFFFFF"/>
                <w:sz w:val="24"/>
                <w:szCs w:val="24"/>
              </w:rPr>
              <w:t>Construction Sources</w:t>
            </w:r>
          </w:p>
        </w:tc>
      </w:tr>
      <w:tr w:rsidR="00926653" w:rsidRPr="009F6DE6" w14:paraId="46E28FF6" w14:textId="77777777" w:rsidTr="006A607D">
        <w:trPr>
          <w:trHeight w:val="255"/>
        </w:trPr>
        <w:tc>
          <w:tcPr>
            <w:tcW w:w="10788" w:type="dxa"/>
            <w:gridSpan w:val="6"/>
            <w:tcBorders>
              <w:top w:val="nil"/>
              <w:left w:val="single" w:sz="4" w:space="0" w:color="000000"/>
              <w:bottom w:val="single" w:sz="4" w:space="0" w:color="auto"/>
              <w:right w:val="single" w:sz="4" w:space="0" w:color="000000"/>
            </w:tcBorders>
            <w:shd w:val="clear" w:color="auto" w:fill="000000"/>
            <w:vAlign w:val="bottom"/>
          </w:tcPr>
          <w:p w14:paraId="4993D1C0" w14:textId="77777777" w:rsidR="00926653" w:rsidRPr="00011F44" w:rsidRDefault="00926653" w:rsidP="006A607D">
            <w:pPr>
              <w:rPr>
                <w:rFonts w:ascii="Arial" w:eastAsia="Arial Unicode MS" w:hAnsi="Arial" w:cs="Arial"/>
                <w:b/>
                <w:color w:val="FFFFFF"/>
                <w:sz w:val="24"/>
                <w:szCs w:val="24"/>
              </w:rPr>
            </w:pPr>
            <w:r w:rsidRPr="00011F44">
              <w:rPr>
                <w:rFonts w:ascii="Arial" w:hAnsi="Arial" w:cs="Arial"/>
                <w:b/>
                <w:color w:val="FFFFFF"/>
                <w:sz w:val="24"/>
                <w:szCs w:val="24"/>
              </w:rPr>
              <w:t>(Following this page detail Legal, Consultant, Furniture, Equipment and Start-Up Costs)</w:t>
            </w:r>
          </w:p>
        </w:tc>
      </w:tr>
      <w:tr w:rsidR="00926653" w14:paraId="798A0782" w14:textId="77777777" w:rsidTr="006A607D">
        <w:trPr>
          <w:trHeight w:val="263"/>
        </w:trPr>
        <w:tc>
          <w:tcPr>
            <w:tcW w:w="10788" w:type="dxa"/>
            <w:gridSpan w:val="6"/>
            <w:tcBorders>
              <w:top w:val="single" w:sz="4" w:space="0" w:color="auto"/>
              <w:left w:val="single" w:sz="4" w:space="0" w:color="000000"/>
              <w:bottom w:val="single" w:sz="4" w:space="0" w:color="auto"/>
              <w:right w:val="single" w:sz="4" w:space="0" w:color="000000"/>
            </w:tcBorders>
            <w:vAlign w:val="bottom"/>
          </w:tcPr>
          <w:p w14:paraId="7CB9A8B4" w14:textId="77777777" w:rsidR="00926653" w:rsidRDefault="00926653" w:rsidP="006A607D">
            <w:pPr>
              <w:rPr>
                <w:rFonts w:ascii="Arial" w:eastAsia="Arial Unicode MS" w:hAnsi="Arial"/>
                <w:sz w:val="16"/>
              </w:rPr>
            </w:pPr>
            <w:r w:rsidRPr="00685775">
              <w:rPr>
                <w:rFonts w:ascii="Arial" w:eastAsia="Arial Unicode MS" w:hAnsi="Arial"/>
                <w:sz w:val="24"/>
                <w:szCs w:val="24"/>
              </w:rPr>
              <w:t>Address</w:t>
            </w:r>
            <w:r>
              <w:rPr>
                <w:rFonts w:ascii="Arial" w:eastAsia="Arial Unicode MS" w:hAnsi="Arial"/>
                <w:sz w:val="16"/>
              </w:rPr>
              <w:t xml:space="preserve">: </w:t>
            </w:r>
            <w:r>
              <w:rPr>
                <w:rFonts w:ascii="Arial" w:eastAsia="Arial Unicode MS" w:hAnsi="Arial"/>
                <w:sz w:val="16"/>
              </w:rPr>
              <w:fldChar w:fldCharType="begin">
                <w:ffData>
                  <w:name w:val="Text370"/>
                  <w:enabled/>
                  <w:calcOnExit w:val="0"/>
                  <w:textInput/>
                </w:ffData>
              </w:fldChar>
            </w:r>
            <w:bookmarkStart w:id="196" w:name="Text370"/>
            <w:r>
              <w:rPr>
                <w:rFonts w:ascii="Arial" w:eastAsia="Arial Unicode MS" w:hAnsi="Arial"/>
                <w:sz w:val="16"/>
              </w:rPr>
              <w:instrText xml:space="preserve"> FORMTEXT </w:instrText>
            </w:r>
            <w:r>
              <w:rPr>
                <w:rFonts w:ascii="Arial" w:eastAsia="Arial Unicode MS" w:hAnsi="Arial"/>
                <w:sz w:val="16"/>
              </w:rPr>
            </w:r>
            <w:r>
              <w:rPr>
                <w:rFonts w:ascii="Arial" w:eastAsia="Arial Unicode MS" w:hAnsi="Arial"/>
                <w:sz w:val="16"/>
              </w:rPr>
              <w:fldChar w:fldCharType="separate"/>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sz w:val="16"/>
              </w:rPr>
              <w:fldChar w:fldCharType="end"/>
            </w:r>
            <w:bookmarkEnd w:id="196"/>
          </w:p>
        </w:tc>
      </w:tr>
      <w:tr w:rsidR="00926653" w14:paraId="75265703" w14:textId="77777777" w:rsidTr="00DA462C">
        <w:trPr>
          <w:trHeight w:val="255"/>
        </w:trPr>
        <w:tc>
          <w:tcPr>
            <w:tcW w:w="277" w:type="dxa"/>
            <w:tcBorders>
              <w:top w:val="single" w:sz="4" w:space="0" w:color="auto"/>
              <w:left w:val="single" w:sz="4" w:space="0" w:color="000000"/>
              <w:bottom w:val="nil"/>
              <w:right w:val="nil"/>
            </w:tcBorders>
            <w:vAlign w:val="bottom"/>
          </w:tcPr>
          <w:p w14:paraId="3F4F0BD3" w14:textId="77777777" w:rsidR="00926653" w:rsidRDefault="00926653" w:rsidP="006A607D">
            <w:pPr>
              <w:rPr>
                <w:rFonts w:ascii="Arial" w:eastAsia="Arial Unicode MS" w:hAnsi="Arial"/>
              </w:rPr>
            </w:pPr>
          </w:p>
        </w:tc>
        <w:tc>
          <w:tcPr>
            <w:tcW w:w="4218" w:type="dxa"/>
            <w:tcBorders>
              <w:top w:val="single" w:sz="4" w:space="0" w:color="auto"/>
              <w:left w:val="nil"/>
              <w:bottom w:val="nil"/>
              <w:right w:val="nil"/>
            </w:tcBorders>
            <w:vAlign w:val="bottom"/>
          </w:tcPr>
          <w:p w14:paraId="56857265" w14:textId="77777777" w:rsidR="00926653" w:rsidRDefault="00926653" w:rsidP="006A607D">
            <w:pPr>
              <w:pStyle w:val="Header"/>
              <w:tabs>
                <w:tab w:val="clear" w:pos="4320"/>
                <w:tab w:val="clear" w:pos="8640"/>
              </w:tabs>
              <w:rPr>
                <w:rFonts w:ascii="Arial" w:eastAsia="Arial Unicode MS" w:hAnsi="Arial"/>
              </w:rPr>
            </w:pPr>
          </w:p>
        </w:tc>
        <w:tc>
          <w:tcPr>
            <w:tcW w:w="1440" w:type="dxa"/>
            <w:tcBorders>
              <w:top w:val="single" w:sz="4" w:space="0" w:color="auto"/>
              <w:left w:val="nil"/>
              <w:bottom w:val="nil"/>
              <w:right w:val="nil"/>
            </w:tcBorders>
            <w:vAlign w:val="bottom"/>
          </w:tcPr>
          <w:p w14:paraId="5882773D" w14:textId="77777777" w:rsidR="00926653" w:rsidRPr="00685775" w:rsidRDefault="00926653" w:rsidP="006A607D">
            <w:pPr>
              <w:jc w:val="center"/>
              <w:rPr>
                <w:rFonts w:ascii="Arial" w:eastAsia="Arial Unicode MS" w:hAnsi="Arial"/>
                <w:b/>
                <w:sz w:val="24"/>
                <w:szCs w:val="24"/>
              </w:rPr>
            </w:pPr>
            <w:r w:rsidRPr="00685775">
              <w:rPr>
                <w:rFonts w:ascii="Arial" w:hAnsi="Arial"/>
                <w:b/>
                <w:sz w:val="24"/>
                <w:szCs w:val="24"/>
              </w:rPr>
              <w:t>HHAP</w:t>
            </w:r>
          </w:p>
        </w:tc>
        <w:tc>
          <w:tcPr>
            <w:tcW w:w="1592" w:type="dxa"/>
            <w:tcBorders>
              <w:top w:val="single" w:sz="4" w:space="0" w:color="auto"/>
              <w:left w:val="nil"/>
              <w:bottom w:val="nil"/>
              <w:right w:val="nil"/>
            </w:tcBorders>
            <w:vAlign w:val="bottom"/>
          </w:tcPr>
          <w:p w14:paraId="2025443E" w14:textId="53907D12" w:rsidR="00926653" w:rsidRPr="00685775" w:rsidRDefault="00926653" w:rsidP="006A607D">
            <w:pPr>
              <w:jc w:val="center"/>
              <w:rPr>
                <w:rFonts w:ascii="Arial" w:eastAsia="Arial Unicode MS" w:hAnsi="Arial"/>
                <w:b/>
                <w:sz w:val="24"/>
                <w:szCs w:val="24"/>
              </w:rPr>
            </w:pPr>
            <w:r w:rsidRPr="00685775">
              <w:rPr>
                <w:rFonts w:ascii="Arial" w:hAnsi="Arial"/>
                <w:b/>
                <w:sz w:val="24"/>
                <w:szCs w:val="24"/>
              </w:rPr>
              <w:t>Source 1</w:t>
            </w:r>
          </w:p>
        </w:tc>
        <w:tc>
          <w:tcPr>
            <w:tcW w:w="1651" w:type="dxa"/>
            <w:tcBorders>
              <w:top w:val="single" w:sz="4" w:space="0" w:color="auto"/>
              <w:left w:val="nil"/>
              <w:bottom w:val="nil"/>
              <w:right w:val="nil"/>
            </w:tcBorders>
            <w:vAlign w:val="bottom"/>
          </w:tcPr>
          <w:p w14:paraId="50B7B346" w14:textId="3FAC3265" w:rsidR="00926653" w:rsidRPr="00685775" w:rsidRDefault="00926653" w:rsidP="006A607D">
            <w:pPr>
              <w:jc w:val="center"/>
              <w:rPr>
                <w:rFonts w:ascii="Arial" w:eastAsia="Arial Unicode MS" w:hAnsi="Arial"/>
                <w:b/>
                <w:sz w:val="24"/>
                <w:szCs w:val="24"/>
              </w:rPr>
            </w:pPr>
            <w:r w:rsidRPr="00685775">
              <w:rPr>
                <w:rFonts w:ascii="Arial" w:hAnsi="Arial"/>
                <w:b/>
                <w:sz w:val="24"/>
                <w:szCs w:val="24"/>
              </w:rPr>
              <w:t>Source 2</w:t>
            </w:r>
          </w:p>
        </w:tc>
        <w:tc>
          <w:tcPr>
            <w:tcW w:w="1610" w:type="dxa"/>
            <w:tcBorders>
              <w:top w:val="single" w:sz="4" w:space="0" w:color="auto"/>
              <w:left w:val="nil"/>
              <w:bottom w:val="nil"/>
              <w:right w:val="single" w:sz="4" w:space="0" w:color="000000"/>
            </w:tcBorders>
            <w:vAlign w:val="bottom"/>
          </w:tcPr>
          <w:p w14:paraId="32655979" w14:textId="77777777" w:rsidR="00926653" w:rsidRPr="00685775" w:rsidRDefault="00926653" w:rsidP="006A607D">
            <w:pPr>
              <w:jc w:val="center"/>
              <w:rPr>
                <w:rFonts w:ascii="Arial" w:eastAsia="Arial Unicode MS" w:hAnsi="Arial"/>
                <w:b/>
                <w:sz w:val="24"/>
                <w:szCs w:val="24"/>
              </w:rPr>
            </w:pPr>
            <w:r w:rsidRPr="00685775">
              <w:rPr>
                <w:rFonts w:ascii="Arial" w:hAnsi="Arial"/>
                <w:b/>
                <w:sz w:val="24"/>
                <w:szCs w:val="24"/>
              </w:rPr>
              <w:t>TOTAL</w:t>
            </w:r>
          </w:p>
        </w:tc>
      </w:tr>
      <w:tr w:rsidR="00926653" w:rsidRPr="001F08F5" w14:paraId="797F15A9" w14:textId="77777777" w:rsidTr="00DA462C">
        <w:trPr>
          <w:trHeight w:val="255"/>
        </w:trPr>
        <w:tc>
          <w:tcPr>
            <w:tcW w:w="277" w:type="dxa"/>
            <w:tcBorders>
              <w:top w:val="nil"/>
              <w:left w:val="single" w:sz="4" w:space="0" w:color="000000"/>
              <w:bottom w:val="nil"/>
              <w:right w:val="nil"/>
            </w:tcBorders>
            <w:shd w:val="clear" w:color="auto" w:fill="000000"/>
            <w:vAlign w:val="center"/>
          </w:tcPr>
          <w:p w14:paraId="5AE5090C" w14:textId="77777777" w:rsidR="00926653" w:rsidRPr="00685775" w:rsidRDefault="00926653" w:rsidP="006A607D">
            <w:pPr>
              <w:rPr>
                <w:rFonts w:ascii="Arial" w:eastAsia="Arial Unicode MS" w:hAnsi="Arial" w:cs="Arial"/>
                <w:color w:val="FFFFFF"/>
                <w:sz w:val="24"/>
                <w:szCs w:val="24"/>
              </w:rPr>
            </w:pPr>
            <w:r w:rsidRPr="00685775">
              <w:rPr>
                <w:rFonts w:ascii="Arial" w:hAnsi="Arial" w:cs="Arial"/>
                <w:color w:val="FFFFFF"/>
                <w:sz w:val="24"/>
                <w:szCs w:val="24"/>
              </w:rPr>
              <w:t>A.</w:t>
            </w:r>
          </w:p>
        </w:tc>
        <w:tc>
          <w:tcPr>
            <w:tcW w:w="4218" w:type="dxa"/>
            <w:tcBorders>
              <w:top w:val="nil"/>
              <w:left w:val="nil"/>
              <w:bottom w:val="nil"/>
              <w:right w:val="nil"/>
            </w:tcBorders>
            <w:shd w:val="clear" w:color="auto" w:fill="000000"/>
            <w:vAlign w:val="bottom"/>
          </w:tcPr>
          <w:p w14:paraId="1F98EE0C" w14:textId="77777777" w:rsidR="00926653" w:rsidRPr="00685775" w:rsidRDefault="00926653" w:rsidP="006A607D">
            <w:pPr>
              <w:rPr>
                <w:rFonts w:ascii="Arial" w:eastAsia="Arial Unicode MS" w:hAnsi="Arial" w:cs="Arial"/>
                <w:color w:val="FFFFFF"/>
                <w:sz w:val="24"/>
                <w:szCs w:val="24"/>
              </w:rPr>
            </w:pPr>
            <w:r w:rsidRPr="00685775">
              <w:rPr>
                <w:rFonts w:ascii="Arial" w:hAnsi="Arial" w:cs="Arial"/>
                <w:color w:val="FFFFFF"/>
                <w:sz w:val="24"/>
                <w:szCs w:val="24"/>
              </w:rPr>
              <w:t>ACQUISITION</w:t>
            </w:r>
          </w:p>
        </w:tc>
        <w:tc>
          <w:tcPr>
            <w:tcW w:w="1440" w:type="dxa"/>
            <w:tcBorders>
              <w:top w:val="nil"/>
              <w:left w:val="nil"/>
              <w:bottom w:val="nil"/>
              <w:right w:val="nil"/>
            </w:tcBorders>
            <w:shd w:val="clear" w:color="auto" w:fill="000000"/>
            <w:vAlign w:val="bottom"/>
          </w:tcPr>
          <w:p w14:paraId="48F11049"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592" w:type="dxa"/>
            <w:tcBorders>
              <w:top w:val="nil"/>
              <w:left w:val="nil"/>
              <w:bottom w:val="nil"/>
              <w:right w:val="nil"/>
            </w:tcBorders>
            <w:shd w:val="clear" w:color="auto" w:fill="000000"/>
            <w:vAlign w:val="bottom"/>
          </w:tcPr>
          <w:p w14:paraId="630A96C3"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2846934E"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368DD05B"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r>
      <w:tr w:rsidR="00926653" w:rsidRPr="001F08F5" w14:paraId="65E7812E" w14:textId="77777777" w:rsidTr="00DA462C">
        <w:trPr>
          <w:trHeight w:val="288"/>
        </w:trPr>
        <w:tc>
          <w:tcPr>
            <w:tcW w:w="277" w:type="dxa"/>
            <w:tcBorders>
              <w:top w:val="nil"/>
              <w:left w:val="single" w:sz="4" w:space="0" w:color="000000"/>
              <w:bottom w:val="nil"/>
              <w:right w:val="nil"/>
            </w:tcBorders>
            <w:vAlign w:val="center"/>
          </w:tcPr>
          <w:p w14:paraId="1B6EF619" w14:textId="77777777" w:rsidR="00926653" w:rsidRPr="00685775" w:rsidRDefault="00926653" w:rsidP="006A607D">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0AE3E0BF"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1.  Cost of Building/Land</w:t>
            </w:r>
          </w:p>
        </w:tc>
        <w:tc>
          <w:tcPr>
            <w:tcW w:w="1440" w:type="dxa"/>
            <w:tcBorders>
              <w:top w:val="nil"/>
              <w:left w:val="nil"/>
              <w:bottom w:val="single" w:sz="4" w:space="0" w:color="auto"/>
              <w:right w:val="single" w:sz="4" w:space="0" w:color="auto"/>
            </w:tcBorders>
            <w:vAlign w:val="center"/>
          </w:tcPr>
          <w:p w14:paraId="6331B3AF"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bookmarkStart w:id="197" w:name="Text371"/>
            <w:r w:rsidRPr="00685775">
              <w:rPr>
                <w:rFonts w:ascii="Arial" w:hAnsi="Arial" w:cs="Arial"/>
                <w:sz w:val="24"/>
                <w:szCs w:val="24"/>
              </w:rPr>
              <w:fldChar w:fldCharType="begin">
                <w:ffData>
                  <w:name w:val="Text371"/>
                  <w:enabled/>
                  <w:calcOnExit w:val="0"/>
                  <w:textInput>
                    <w:type w:val="number"/>
                    <w:default w:val="0"/>
                    <w:format w:val="#,##0"/>
                  </w:textInput>
                </w:ffData>
              </w:fldChar>
            </w:r>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197"/>
          </w:p>
        </w:tc>
        <w:tc>
          <w:tcPr>
            <w:tcW w:w="1592" w:type="dxa"/>
            <w:tcBorders>
              <w:top w:val="nil"/>
              <w:left w:val="nil"/>
              <w:bottom w:val="single" w:sz="4" w:space="0" w:color="auto"/>
              <w:right w:val="single" w:sz="4" w:space="0" w:color="auto"/>
            </w:tcBorders>
            <w:vAlign w:val="center"/>
          </w:tcPr>
          <w:p w14:paraId="04C7388A"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bookmarkStart w:id="198" w:name="Text403"/>
            <w:r w:rsidRPr="00685775">
              <w:rPr>
                <w:rFonts w:ascii="Arial" w:hAnsi="Arial" w:cs="Arial"/>
                <w:sz w:val="24"/>
                <w:szCs w:val="24"/>
              </w:rPr>
              <w:fldChar w:fldCharType="begin">
                <w:ffData>
                  <w:name w:val="Text403"/>
                  <w:enabled/>
                  <w:calcOnExit w:val="0"/>
                  <w:textInput>
                    <w:type w:val="number"/>
                    <w:default w:val="0"/>
                    <w:format w:val="#,##0"/>
                  </w:textInput>
                </w:ffData>
              </w:fldChar>
            </w:r>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198"/>
          </w:p>
        </w:tc>
        <w:tc>
          <w:tcPr>
            <w:tcW w:w="1651" w:type="dxa"/>
            <w:tcBorders>
              <w:top w:val="nil"/>
              <w:left w:val="nil"/>
              <w:bottom w:val="single" w:sz="4" w:space="0" w:color="auto"/>
              <w:right w:val="single" w:sz="4" w:space="0" w:color="auto"/>
            </w:tcBorders>
            <w:vAlign w:val="center"/>
          </w:tcPr>
          <w:p w14:paraId="69D0B230"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bookmarkStart w:id="199" w:name="Text435"/>
            <w:r w:rsidRPr="00685775">
              <w:rPr>
                <w:rFonts w:ascii="Arial" w:hAnsi="Arial" w:cs="Arial"/>
                <w:sz w:val="24"/>
                <w:szCs w:val="24"/>
              </w:rPr>
              <w:fldChar w:fldCharType="begin">
                <w:ffData>
                  <w:name w:val="Text435"/>
                  <w:enabled/>
                  <w:calcOnExit/>
                  <w:textInput>
                    <w:type w:val="number"/>
                    <w:default w:val="0"/>
                    <w:format w:val="#,##0"/>
                  </w:textInput>
                </w:ffData>
              </w:fldChar>
            </w:r>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199"/>
          </w:p>
        </w:tc>
        <w:tc>
          <w:tcPr>
            <w:tcW w:w="1610" w:type="dxa"/>
            <w:tcBorders>
              <w:top w:val="nil"/>
              <w:left w:val="nil"/>
              <w:bottom w:val="single" w:sz="4" w:space="0" w:color="auto"/>
              <w:right w:val="single" w:sz="4" w:space="0" w:color="000000"/>
            </w:tcBorders>
            <w:shd w:val="clear" w:color="auto" w:fill="FFFFFF"/>
            <w:vAlign w:val="center"/>
          </w:tcPr>
          <w:p w14:paraId="0650D427"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bookmarkStart w:id="200" w:name="text467"/>
            <w:r w:rsidRPr="00685775">
              <w:rPr>
                <w:rFonts w:ascii="Arial" w:hAnsi="Arial" w:cs="Arial"/>
                <w:sz w:val="24"/>
                <w:szCs w:val="24"/>
              </w:rPr>
              <w:fldChar w:fldCharType="begin">
                <w:ffData>
                  <w:name w:val="text467"/>
                  <w:enabled w:val="0"/>
                  <w:calcOnExit w:val="0"/>
                  <w:textInput>
                    <w:type w:val="calculated"/>
                    <w:default w:val="=sum(left)"/>
                    <w:format w:val="#,##0"/>
                  </w:textInput>
                </w:ffData>
              </w:fldChar>
            </w:r>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0"/>
          </w:p>
        </w:tc>
      </w:tr>
      <w:tr w:rsidR="00926653" w:rsidRPr="001F08F5" w14:paraId="53F182C8" w14:textId="77777777" w:rsidTr="00DA462C">
        <w:trPr>
          <w:trHeight w:val="288"/>
        </w:trPr>
        <w:tc>
          <w:tcPr>
            <w:tcW w:w="277" w:type="dxa"/>
            <w:tcBorders>
              <w:top w:val="nil"/>
              <w:left w:val="single" w:sz="4" w:space="0" w:color="000000"/>
              <w:bottom w:val="nil"/>
              <w:right w:val="nil"/>
            </w:tcBorders>
            <w:shd w:val="clear" w:color="auto" w:fill="000000"/>
            <w:vAlign w:val="center"/>
          </w:tcPr>
          <w:p w14:paraId="7D53B792"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B.</w:t>
            </w:r>
          </w:p>
        </w:tc>
        <w:tc>
          <w:tcPr>
            <w:tcW w:w="4218" w:type="dxa"/>
            <w:tcBorders>
              <w:top w:val="nil"/>
              <w:left w:val="nil"/>
              <w:bottom w:val="nil"/>
              <w:right w:val="nil"/>
            </w:tcBorders>
            <w:shd w:val="clear" w:color="auto" w:fill="000000"/>
            <w:vAlign w:val="bottom"/>
          </w:tcPr>
          <w:p w14:paraId="0FB65188" w14:textId="77777777" w:rsidR="00926653" w:rsidRPr="00685775" w:rsidRDefault="00926653" w:rsidP="006A607D">
            <w:pPr>
              <w:rPr>
                <w:rFonts w:ascii="Arial" w:eastAsia="Arial Unicode MS" w:hAnsi="Arial" w:cs="Arial"/>
                <w:color w:val="FFFFFF"/>
                <w:sz w:val="24"/>
                <w:szCs w:val="24"/>
              </w:rPr>
            </w:pPr>
            <w:r w:rsidRPr="00685775">
              <w:rPr>
                <w:rFonts w:ascii="Arial" w:hAnsi="Arial" w:cs="Arial"/>
                <w:color w:val="FFFFFF"/>
                <w:sz w:val="24"/>
                <w:szCs w:val="24"/>
              </w:rPr>
              <w:t>ACQUISITION-RELATED COSTS</w:t>
            </w:r>
          </w:p>
        </w:tc>
        <w:tc>
          <w:tcPr>
            <w:tcW w:w="1440" w:type="dxa"/>
            <w:tcBorders>
              <w:top w:val="nil"/>
              <w:left w:val="nil"/>
              <w:bottom w:val="nil"/>
              <w:right w:val="nil"/>
            </w:tcBorders>
            <w:shd w:val="clear" w:color="auto" w:fill="000000"/>
            <w:vAlign w:val="bottom"/>
          </w:tcPr>
          <w:p w14:paraId="60627AB0"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592" w:type="dxa"/>
            <w:tcBorders>
              <w:top w:val="nil"/>
              <w:left w:val="nil"/>
              <w:bottom w:val="nil"/>
              <w:right w:val="nil"/>
            </w:tcBorders>
            <w:shd w:val="clear" w:color="auto" w:fill="000000"/>
            <w:vAlign w:val="bottom"/>
          </w:tcPr>
          <w:p w14:paraId="3D099930"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3446ABD1"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163A418D"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r>
      <w:tr w:rsidR="00926653" w:rsidRPr="001F08F5" w14:paraId="23EB97EE" w14:textId="77777777" w:rsidTr="00DA462C">
        <w:trPr>
          <w:trHeight w:val="288"/>
        </w:trPr>
        <w:tc>
          <w:tcPr>
            <w:tcW w:w="277" w:type="dxa"/>
            <w:tcBorders>
              <w:top w:val="nil"/>
              <w:left w:val="single" w:sz="4" w:space="0" w:color="000000"/>
              <w:bottom w:val="nil"/>
              <w:right w:val="nil"/>
            </w:tcBorders>
            <w:vAlign w:val="center"/>
          </w:tcPr>
          <w:p w14:paraId="73331436"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099B487E"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1.  Appraisal</w:t>
            </w:r>
          </w:p>
        </w:tc>
        <w:tc>
          <w:tcPr>
            <w:tcW w:w="1440" w:type="dxa"/>
            <w:tcBorders>
              <w:top w:val="nil"/>
              <w:left w:val="nil"/>
              <w:bottom w:val="single" w:sz="4" w:space="0" w:color="auto"/>
              <w:right w:val="single" w:sz="4" w:space="0" w:color="auto"/>
            </w:tcBorders>
            <w:vAlign w:val="center"/>
          </w:tcPr>
          <w:p w14:paraId="2538BA67"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72"/>
                  <w:enabled/>
                  <w:calcOnExit w:val="0"/>
                  <w:textInput>
                    <w:type w:val="number"/>
                    <w:default w:val="0"/>
                    <w:maxLength w:val="15"/>
                    <w:format w:val="#,##0"/>
                  </w:textInput>
                </w:ffData>
              </w:fldChar>
            </w:r>
            <w:bookmarkStart w:id="201" w:name="Text372"/>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1"/>
          </w:p>
        </w:tc>
        <w:tc>
          <w:tcPr>
            <w:tcW w:w="1592" w:type="dxa"/>
            <w:tcBorders>
              <w:top w:val="nil"/>
              <w:left w:val="nil"/>
              <w:bottom w:val="single" w:sz="4" w:space="0" w:color="auto"/>
              <w:right w:val="single" w:sz="4" w:space="0" w:color="auto"/>
            </w:tcBorders>
            <w:vAlign w:val="center"/>
          </w:tcPr>
          <w:p w14:paraId="0C53D6D7"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04"/>
                  <w:enabled/>
                  <w:calcOnExit w:val="0"/>
                  <w:textInput>
                    <w:type w:val="number"/>
                    <w:default w:val="0"/>
                    <w:format w:val="#,##0"/>
                  </w:textInput>
                </w:ffData>
              </w:fldChar>
            </w:r>
            <w:bookmarkStart w:id="202" w:name="Text404"/>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2"/>
          </w:p>
        </w:tc>
        <w:tc>
          <w:tcPr>
            <w:tcW w:w="1651" w:type="dxa"/>
            <w:tcBorders>
              <w:top w:val="nil"/>
              <w:left w:val="nil"/>
              <w:bottom w:val="single" w:sz="4" w:space="0" w:color="auto"/>
              <w:right w:val="single" w:sz="4" w:space="0" w:color="auto"/>
            </w:tcBorders>
            <w:vAlign w:val="center"/>
          </w:tcPr>
          <w:p w14:paraId="0765AC48"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36"/>
                  <w:enabled/>
                  <w:calcOnExit/>
                  <w:textInput>
                    <w:type w:val="number"/>
                    <w:default w:val="0"/>
                    <w:format w:val="#,##0"/>
                  </w:textInput>
                </w:ffData>
              </w:fldChar>
            </w:r>
            <w:bookmarkStart w:id="203" w:name="text436"/>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3"/>
          </w:p>
        </w:tc>
        <w:tc>
          <w:tcPr>
            <w:tcW w:w="1610" w:type="dxa"/>
            <w:tcBorders>
              <w:top w:val="nil"/>
              <w:left w:val="nil"/>
              <w:bottom w:val="single" w:sz="4" w:space="0" w:color="auto"/>
              <w:right w:val="single" w:sz="4" w:space="0" w:color="000000"/>
            </w:tcBorders>
            <w:shd w:val="clear" w:color="auto" w:fill="FFFFFF"/>
            <w:vAlign w:val="center"/>
          </w:tcPr>
          <w:p w14:paraId="628F0625"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bookmarkStart w:id="204" w:name="text468"/>
            <w:r w:rsidRPr="00685775">
              <w:rPr>
                <w:rFonts w:ascii="Arial" w:hAnsi="Arial" w:cs="Arial"/>
                <w:sz w:val="24"/>
                <w:szCs w:val="24"/>
              </w:rPr>
              <w:fldChar w:fldCharType="begin">
                <w:ffData>
                  <w:name w:val="text468"/>
                  <w:enabled w:val="0"/>
                  <w:calcOnExit w:val="0"/>
                  <w:textInput>
                    <w:type w:val="calculated"/>
                    <w:default w:val="=sum(left)"/>
                    <w:format w:val="#,##0"/>
                  </w:textInput>
                </w:ffData>
              </w:fldChar>
            </w:r>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4"/>
          </w:p>
        </w:tc>
      </w:tr>
      <w:tr w:rsidR="00926653" w:rsidRPr="001F08F5" w14:paraId="5F1AFBF3" w14:textId="77777777" w:rsidTr="00DA462C">
        <w:trPr>
          <w:trHeight w:val="288"/>
        </w:trPr>
        <w:tc>
          <w:tcPr>
            <w:tcW w:w="277" w:type="dxa"/>
            <w:tcBorders>
              <w:top w:val="nil"/>
              <w:left w:val="single" w:sz="4" w:space="0" w:color="000000"/>
              <w:bottom w:val="nil"/>
              <w:right w:val="nil"/>
            </w:tcBorders>
            <w:vAlign w:val="center"/>
          </w:tcPr>
          <w:p w14:paraId="20303AD0"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754CFDA0"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2.  Closing Fees</w:t>
            </w:r>
          </w:p>
        </w:tc>
        <w:tc>
          <w:tcPr>
            <w:tcW w:w="1440" w:type="dxa"/>
            <w:tcBorders>
              <w:top w:val="nil"/>
              <w:left w:val="nil"/>
              <w:bottom w:val="single" w:sz="4" w:space="0" w:color="auto"/>
              <w:right w:val="single" w:sz="4" w:space="0" w:color="auto"/>
            </w:tcBorders>
            <w:vAlign w:val="center"/>
          </w:tcPr>
          <w:p w14:paraId="25AAC894"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73"/>
                  <w:enabled/>
                  <w:calcOnExit w:val="0"/>
                  <w:textInput>
                    <w:type w:val="number"/>
                    <w:default w:val="0"/>
                    <w:maxLength w:val="15"/>
                    <w:format w:val="#,##0"/>
                  </w:textInput>
                </w:ffData>
              </w:fldChar>
            </w:r>
            <w:bookmarkStart w:id="205" w:name="Text373"/>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5"/>
          </w:p>
        </w:tc>
        <w:tc>
          <w:tcPr>
            <w:tcW w:w="1592" w:type="dxa"/>
            <w:tcBorders>
              <w:top w:val="nil"/>
              <w:left w:val="nil"/>
              <w:bottom w:val="single" w:sz="4" w:space="0" w:color="auto"/>
              <w:right w:val="single" w:sz="4" w:space="0" w:color="auto"/>
            </w:tcBorders>
            <w:vAlign w:val="center"/>
          </w:tcPr>
          <w:p w14:paraId="23DDAD82"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05"/>
                  <w:enabled/>
                  <w:calcOnExit w:val="0"/>
                  <w:textInput>
                    <w:type w:val="number"/>
                    <w:default w:val="0"/>
                    <w:format w:val="#,##0"/>
                  </w:textInput>
                </w:ffData>
              </w:fldChar>
            </w:r>
            <w:bookmarkStart w:id="206" w:name="Text405"/>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6"/>
          </w:p>
        </w:tc>
        <w:tc>
          <w:tcPr>
            <w:tcW w:w="1651" w:type="dxa"/>
            <w:tcBorders>
              <w:top w:val="nil"/>
              <w:left w:val="nil"/>
              <w:bottom w:val="single" w:sz="4" w:space="0" w:color="auto"/>
              <w:right w:val="single" w:sz="4" w:space="0" w:color="auto"/>
            </w:tcBorders>
            <w:vAlign w:val="center"/>
          </w:tcPr>
          <w:p w14:paraId="0A56229B"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37"/>
                  <w:enabled/>
                  <w:calcOnExit/>
                  <w:textInput>
                    <w:type w:val="number"/>
                    <w:default w:val="0"/>
                    <w:format w:val="#,##0"/>
                  </w:textInput>
                </w:ffData>
              </w:fldChar>
            </w:r>
            <w:bookmarkStart w:id="207" w:name="text437"/>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7"/>
          </w:p>
        </w:tc>
        <w:tc>
          <w:tcPr>
            <w:tcW w:w="1610" w:type="dxa"/>
            <w:tcBorders>
              <w:top w:val="nil"/>
              <w:left w:val="nil"/>
              <w:bottom w:val="single" w:sz="4" w:space="0" w:color="auto"/>
              <w:right w:val="single" w:sz="4" w:space="0" w:color="000000"/>
            </w:tcBorders>
            <w:shd w:val="clear" w:color="auto" w:fill="FFFFFF"/>
            <w:vAlign w:val="center"/>
          </w:tcPr>
          <w:p w14:paraId="257A47A3"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69"/>
                  <w:enabled w:val="0"/>
                  <w:calcOnExit w:val="0"/>
                  <w:textInput>
                    <w:type w:val="calculated"/>
                    <w:default w:val="=sum(left)"/>
                    <w:format w:val="#,##0"/>
                  </w:textInput>
                </w:ffData>
              </w:fldChar>
            </w:r>
            <w:bookmarkStart w:id="208" w:name="text469"/>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8"/>
          </w:p>
        </w:tc>
      </w:tr>
      <w:tr w:rsidR="00926653" w:rsidRPr="001F08F5" w14:paraId="47AAB63D" w14:textId="77777777" w:rsidTr="00DA462C">
        <w:trPr>
          <w:trHeight w:val="288"/>
        </w:trPr>
        <w:tc>
          <w:tcPr>
            <w:tcW w:w="277" w:type="dxa"/>
            <w:tcBorders>
              <w:top w:val="nil"/>
              <w:left w:val="single" w:sz="4" w:space="0" w:color="000000"/>
              <w:bottom w:val="nil"/>
              <w:right w:val="nil"/>
            </w:tcBorders>
            <w:vAlign w:val="center"/>
          </w:tcPr>
          <w:p w14:paraId="29407AE9"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29B80A1F"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3.  Title Insurance</w:t>
            </w:r>
          </w:p>
        </w:tc>
        <w:tc>
          <w:tcPr>
            <w:tcW w:w="1440" w:type="dxa"/>
            <w:tcBorders>
              <w:top w:val="nil"/>
              <w:left w:val="nil"/>
              <w:bottom w:val="single" w:sz="4" w:space="0" w:color="auto"/>
              <w:right w:val="single" w:sz="4" w:space="0" w:color="auto"/>
            </w:tcBorders>
            <w:vAlign w:val="center"/>
          </w:tcPr>
          <w:p w14:paraId="14691A0F"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74"/>
                  <w:enabled/>
                  <w:calcOnExit w:val="0"/>
                  <w:textInput>
                    <w:type w:val="number"/>
                    <w:default w:val="0"/>
                    <w:maxLength w:val="15"/>
                    <w:format w:val="#,##0"/>
                  </w:textInput>
                </w:ffData>
              </w:fldChar>
            </w:r>
            <w:bookmarkStart w:id="209" w:name="Text374"/>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09"/>
          </w:p>
        </w:tc>
        <w:tc>
          <w:tcPr>
            <w:tcW w:w="1592" w:type="dxa"/>
            <w:tcBorders>
              <w:top w:val="nil"/>
              <w:left w:val="nil"/>
              <w:bottom w:val="single" w:sz="4" w:space="0" w:color="auto"/>
              <w:right w:val="single" w:sz="4" w:space="0" w:color="auto"/>
            </w:tcBorders>
            <w:vAlign w:val="center"/>
          </w:tcPr>
          <w:p w14:paraId="1F198047"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06"/>
                  <w:enabled/>
                  <w:calcOnExit w:val="0"/>
                  <w:textInput>
                    <w:type w:val="number"/>
                    <w:default w:val="0"/>
                    <w:format w:val="#,##0"/>
                  </w:textInput>
                </w:ffData>
              </w:fldChar>
            </w:r>
            <w:bookmarkStart w:id="210" w:name="Text406"/>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0"/>
          </w:p>
        </w:tc>
        <w:tc>
          <w:tcPr>
            <w:tcW w:w="1651" w:type="dxa"/>
            <w:tcBorders>
              <w:top w:val="nil"/>
              <w:left w:val="nil"/>
              <w:bottom w:val="single" w:sz="4" w:space="0" w:color="auto"/>
              <w:right w:val="single" w:sz="4" w:space="0" w:color="auto"/>
            </w:tcBorders>
            <w:vAlign w:val="center"/>
          </w:tcPr>
          <w:p w14:paraId="305ADA91"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38"/>
                  <w:enabled/>
                  <w:calcOnExit/>
                  <w:textInput>
                    <w:type w:val="number"/>
                    <w:default w:val="0"/>
                    <w:format w:val="#,##0"/>
                  </w:textInput>
                </w:ffData>
              </w:fldChar>
            </w:r>
            <w:bookmarkStart w:id="211" w:name="text438"/>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1"/>
          </w:p>
        </w:tc>
        <w:tc>
          <w:tcPr>
            <w:tcW w:w="1610" w:type="dxa"/>
            <w:tcBorders>
              <w:top w:val="nil"/>
              <w:left w:val="nil"/>
              <w:bottom w:val="single" w:sz="4" w:space="0" w:color="auto"/>
              <w:right w:val="single" w:sz="4" w:space="0" w:color="000000"/>
            </w:tcBorders>
            <w:shd w:val="clear" w:color="auto" w:fill="FFFFFF"/>
            <w:vAlign w:val="center"/>
          </w:tcPr>
          <w:p w14:paraId="287FBE0D"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70"/>
                  <w:enabled w:val="0"/>
                  <w:calcOnExit w:val="0"/>
                  <w:textInput>
                    <w:type w:val="calculated"/>
                    <w:default w:val="=sum(left)"/>
                    <w:format w:val="#,##0"/>
                  </w:textInput>
                </w:ffData>
              </w:fldChar>
            </w:r>
            <w:bookmarkStart w:id="212" w:name="text470"/>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2"/>
          </w:p>
        </w:tc>
      </w:tr>
      <w:tr w:rsidR="00926653" w:rsidRPr="001F08F5" w14:paraId="7B6965A7" w14:textId="77777777" w:rsidTr="00DA462C">
        <w:trPr>
          <w:trHeight w:val="288"/>
        </w:trPr>
        <w:tc>
          <w:tcPr>
            <w:tcW w:w="277" w:type="dxa"/>
            <w:tcBorders>
              <w:top w:val="nil"/>
              <w:left w:val="single" w:sz="4" w:space="0" w:color="000000"/>
              <w:bottom w:val="nil"/>
              <w:right w:val="nil"/>
            </w:tcBorders>
            <w:vAlign w:val="center"/>
          </w:tcPr>
          <w:p w14:paraId="7B1E20DE"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4DDFD544" w14:textId="77777777" w:rsidR="00926653" w:rsidRPr="00685775" w:rsidRDefault="00926653" w:rsidP="006A607D">
            <w:pPr>
              <w:pStyle w:val="Header"/>
              <w:tabs>
                <w:tab w:val="clear" w:pos="4320"/>
                <w:tab w:val="clear" w:pos="8640"/>
              </w:tabs>
              <w:rPr>
                <w:rFonts w:ascii="Arial" w:eastAsia="Arial Unicode MS" w:hAnsi="Arial" w:cs="Arial"/>
                <w:sz w:val="24"/>
                <w:szCs w:val="24"/>
              </w:rPr>
            </w:pPr>
            <w:r w:rsidRPr="00685775">
              <w:rPr>
                <w:rFonts w:ascii="Arial" w:hAnsi="Arial" w:cs="Arial"/>
                <w:sz w:val="24"/>
                <w:szCs w:val="24"/>
              </w:rPr>
              <w:t>4.  Legal Fees (Related to Acquisition)</w:t>
            </w:r>
          </w:p>
        </w:tc>
        <w:tc>
          <w:tcPr>
            <w:tcW w:w="1440" w:type="dxa"/>
            <w:tcBorders>
              <w:top w:val="nil"/>
              <w:left w:val="nil"/>
              <w:bottom w:val="single" w:sz="4" w:space="0" w:color="auto"/>
              <w:right w:val="single" w:sz="4" w:space="0" w:color="auto"/>
            </w:tcBorders>
            <w:vAlign w:val="center"/>
          </w:tcPr>
          <w:p w14:paraId="1F056BD8"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75"/>
                  <w:enabled/>
                  <w:calcOnExit w:val="0"/>
                  <w:textInput>
                    <w:type w:val="number"/>
                    <w:default w:val="0"/>
                    <w:maxLength w:val="15"/>
                    <w:format w:val="#,##0"/>
                  </w:textInput>
                </w:ffData>
              </w:fldChar>
            </w:r>
            <w:bookmarkStart w:id="213" w:name="Text375"/>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3"/>
          </w:p>
        </w:tc>
        <w:tc>
          <w:tcPr>
            <w:tcW w:w="1592" w:type="dxa"/>
            <w:tcBorders>
              <w:top w:val="nil"/>
              <w:left w:val="nil"/>
              <w:bottom w:val="single" w:sz="4" w:space="0" w:color="auto"/>
              <w:right w:val="single" w:sz="4" w:space="0" w:color="auto"/>
            </w:tcBorders>
            <w:vAlign w:val="center"/>
          </w:tcPr>
          <w:p w14:paraId="2E0704A7"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07"/>
                  <w:enabled/>
                  <w:calcOnExit w:val="0"/>
                  <w:textInput>
                    <w:type w:val="number"/>
                    <w:default w:val="0"/>
                    <w:format w:val="#,##0"/>
                  </w:textInput>
                </w:ffData>
              </w:fldChar>
            </w:r>
            <w:bookmarkStart w:id="214" w:name="Text407"/>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4"/>
          </w:p>
        </w:tc>
        <w:tc>
          <w:tcPr>
            <w:tcW w:w="1651" w:type="dxa"/>
            <w:tcBorders>
              <w:top w:val="nil"/>
              <w:left w:val="nil"/>
              <w:bottom w:val="single" w:sz="4" w:space="0" w:color="auto"/>
              <w:right w:val="single" w:sz="4" w:space="0" w:color="auto"/>
            </w:tcBorders>
            <w:vAlign w:val="center"/>
          </w:tcPr>
          <w:p w14:paraId="5E4A4392"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39"/>
                  <w:enabled/>
                  <w:calcOnExit/>
                  <w:textInput>
                    <w:type w:val="number"/>
                    <w:default w:val="0"/>
                    <w:format w:val="#,##0"/>
                  </w:textInput>
                </w:ffData>
              </w:fldChar>
            </w:r>
            <w:bookmarkStart w:id="215" w:name="text439"/>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5"/>
          </w:p>
        </w:tc>
        <w:tc>
          <w:tcPr>
            <w:tcW w:w="1610" w:type="dxa"/>
            <w:tcBorders>
              <w:top w:val="nil"/>
              <w:left w:val="nil"/>
              <w:bottom w:val="single" w:sz="4" w:space="0" w:color="auto"/>
              <w:right w:val="single" w:sz="4" w:space="0" w:color="000000"/>
            </w:tcBorders>
            <w:shd w:val="clear" w:color="auto" w:fill="FFFFFF"/>
            <w:vAlign w:val="center"/>
          </w:tcPr>
          <w:p w14:paraId="620F2E20"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71"/>
                  <w:enabled w:val="0"/>
                  <w:calcOnExit w:val="0"/>
                  <w:textInput>
                    <w:type w:val="calculated"/>
                    <w:default w:val="=sum(left)"/>
                    <w:format w:val="#,##0"/>
                  </w:textInput>
                </w:ffData>
              </w:fldChar>
            </w:r>
            <w:bookmarkStart w:id="216" w:name="text471"/>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6"/>
          </w:p>
        </w:tc>
      </w:tr>
      <w:tr w:rsidR="00926653" w:rsidRPr="001F08F5" w14:paraId="386ECA86" w14:textId="77777777" w:rsidTr="00DA462C">
        <w:trPr>
          <w:trHeight w:val="288"/>
        </w:trPr>
        <w:tc>
          <w:tcPr>
            <w:tcW w:w="277" w:type="dxa"/>
            <w:tcBorders>
              <w:top w:val="nil"/>
              <w:left w:val="single" w:sz="4" w:space="0" w:color="000000"/>
              <w:bottom w:val="nil"/>
              <w:right w:val="nil"/>
            </w:tcBorders>
            <w:vAlign w:val="center"/>
          </w:tcPr>
          <w:p w14:paraId="156DA451"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2A457997"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5.  Other (e.g. buy-down of existing mortgage)</w:t>
            </w:r>
          </w:p>
        </w:tc>
        <w:tc>
          <w:tcPr>
            <w:tcW w:w="1440" w:type="dxa"/>
            <w:tcBorders>
              <w:top w:val="nil"/>
              <w:left w:val="nil"/>
              <w:bottom w:val="single" w:sz="4" w:space="0" w:color="auto"/>
              <w:right w:val="single" w:sz="4" w:space="0" w:color="auto"/>
            </w:tcBorders>
            <w:vAlign w:val="center"/>
          </w:tcPr>
          <w:p w14:paraId="4656583E"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76"/>
                  <w:enabled/>
                  <w:calcOnExit w:val="0"/>
                  <w:textInput>
                    <w:type w:val="number"/>
                    <w:default w:val="0"/>
                    <w:maxLength w:val="15"/>
                    <w:format w:val="#,##0"/>
                  </w:textInput>
                </w:ffData>
              </w:fldChar>
            </w:r>
            <w:bookmarkStart w:id="217" w:name="Text376"/>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7"/>
          </w:p>
        </w:tc>
        <w:tc>
          <w:tcPr>
            <w:tcW w:w="1592" w:type="dxa"/>
            <w:tcBorders>
              <w:top w:val="nil"/>
              <w:left w:val="nil"/>
              <w:bottom w:val="single" w:sz="4" w:space="0" w:color="auto"/>
              <w:right w:val="single" w:sz="4" w:space="0" w:color="auto"/>
            </w:tcBorders>
            <w:vAlign w:val="center"/>
          </w:tcPr>
          <w:p w14:paraId="798419D0"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bookmarkStart w:id="218" w:name="_Hlk189218568"/>
            <w:r w:rsidRPr="00685775">
              <w:rPr>
                <w:rFonts w:ascii="Arial" w:hAnsi="Arial" w:cs="Arial"/>
                <w:sz w:val="24"/>
                <w:szCs w:val="24"/>
              </w:rPr>
              <w:fldChar w:fldCharType="begin">
                <w:ffData>
                  <w:name w:val="text408"/>
                  <w:enabled/>
                  <w:calcOnExit w:val="0"/>
                  <w:textInput>
                    <w:type w:val="number"/>
                    <w:default w:val="0"/>
                    <w:format w:val="#,##0"/>
                  </w:textInput>
                </w:ffData>
              </w:fldChar>
            </w:r>
            <w:bookmarkStart w:id="219" w:name="text408"/>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18"/>
            <w:bookmarkEnd w:id="219"/>
          </w:p>
        </w:tc>
        <w:tc>
          <w:tcPr>
            <w:tcW w:w="1651" w:type="dxa"/>
            <w:tcBorders>
              <w:top w:val="nil"/>
              <w:left w:val="nil"/>
              <w:bottom w:val="single" w:sz="4" w:space="0" w:color="auto"/>
              <w:right w:val="single" w:sz="4" w:space="0" w:color="auto"/>
            </w:tcBorders>
            <w:vAlign w:val="center"/>
          </w:tcPr>
          <w:p w14:paraId="5BDF31DA"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40"/>
                  <w:enabled/>
                  <w:calcOnExit/>
                  <w:textInput>
                    <w:type w:val="number"/>
                    <w:default w:val="0"/>
                    <w:format w:val="#,##0"/>
                  </w:textInput>
                </w:ffData>
              </w:fldChar>
            </w:r>
            <w:bookmarkStart w:id="220" w:name="text440"/>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0"/>
          </w:p>
        </w:tc>
        <w:tc>
          <w:tcPr>
            <w:tcW w:w="1610" w:type="dxa"/>
            <w:tcBorders>
              <w:top w:val="nil"/>
              <w:left w:val="nil"/>
              <w:bottom w:val="single" w:sz="4" w:space="0" w:color="auto"/>
              <w:right w:val="single" w:sz="4" w:space="0" w:color="000000"/>
            </w:tcBorders>
            <w:shd w:val="clear" w:color="auto" w:fill="FFFFFF"/>
            <w:vAlign w:val="center"/>
          </w:tcPr>
          <w:p w14:paraId="1C886A9D"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72"/>
                  <w:enabled w:val="0"/>
                  <w:calcOnExit w:val="0"/>
                  <w:textInput>
                    <w:type w:val="calculated"/>
                    <w:default w:val="=sum(left)"/>
                    <w:format w:val="#,##0"/>
                  </w:textInput>
                </w:ffData>
              </w:fldChar>
            </w:r>
            <w:bookmarkStart w:id="221" w:name="text472"/>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1"/>
          </w:p>
        </w:tc>
      </w:tr>
      <w:tr w:rsidR="00926653" w:rsidRPr="001F08F5" w14:paraId="382561C6" w14:textId="77777777" w:rsidTr="00DA462C">
        <w:trPr>
          <w:trHeight w:val="288"/>
        </w:trPr>
        <w:tc>
          <w:tcPr>
            <w:tcW w:w="277" w:type="dxa"/>
            <w:tcBorders>
              <w:top w:val="nil"/>
              <w:left w:val="single" w:sz="4" w:space="0" w:color="000000"/>
              <w:bottom w:val="nil"/>
              <w:right w:val="nil"/>
            </w:tcBorders>
            <w:shd w:val="clear" w:color="auto" w:fill="C6D9F1"/>
            <w:vAlign w:val="center"/>
          </w:tcPr>
          <w:p w14:paraId="0D5C4715"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281FA049"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6.  TOTAL LINES 1 -5</w:t>
            </w:r>
          </w:p>
        </w:tc>
        <w:tc>
          <w:tcPr>
            <w:tcW w:w="1440" w:type="dxa"/>
            <w:tcBorders>
              <w:top w:val="nil"/>
              <w:left w:val="nil"/>
              <w:bottom w:val="single" w:sz="4" w:space="0" w:color="auto"/>
              <w:right w:val="single" w:sz="4" w:space="0" w:color="auto"/>
            </w:tcBorders>
            <w:shd w:val="clear" w:color="auto" w:fill="C6D9F1"/>
            <w:vAlign w:val="center"/>
          </w:tcPr>
          <w:p w14:paraId="6054D813"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77"/>
                  <w:enabled w:val="0"/>
                  <w:calcOnExit w:val="0"/>
                  <w:textInput>
                    <w:type w:val="calculated"/>
                    <w:default w:val="=Sum(C8:C12)"/>
                    <w:maxLength w:val="15"/>
                    <w:format w:val="#,##0"/>
                  </w:textInput>
                </w:ffData>
              </w:fldChar>
            </w:r>
            <w:bookmarkStart w:id="222" w:name="Text377"/>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=Sum(C8:C12)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2"/>
          </w:p>
        </w:tc>
        <w:tc>
          <w:tcPr>
            <w:tcW w:w="1592" w:type="dxa"/>
            <w:tcBorders>
              <w:top w:val="nil"/>
              <w:left w:val="nil"/>
              <w:bottom w:val="single" w:sz="4" w:space="0" w:color="auto"/>
              <w:right w:val="single" w:sz="4" w:space="0" w:color="auto"/>
            </w:tcBorders>
            <w:shd w:val="clear" w:color="auto" w:fill="C6D9F1"/>
            <w:vAlign w:val="center"/>
          </w:tcPr>
          <w:p w14:paraId="31F23CA7"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09"/>
                  <w:enabled w:val="0"/>
                  <w:calcOnExit/>
                  <w:textInput>
                    <w:type w:val="calculated"/>
                    <w:default w:val="=sum(above)"/>
                    <w:format w:val="#,##0"/>
                  </w:textInput>
                </w:ffData>
              </w:fldChar>
            </w:r>
            <w:bookmarkStart w:id="223" w:name="text409"/>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=sum(above)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3"/>
          </w:p>
        </w:tc>
        <w:tc>
          <w:tcPr>
            <w:tcW w:w="1651" w:type="dxa"/>
            <w:tcBorders>
              <w:top w:val="nil"/>
              <w:left w:val="nil"/>
              <w:bottom w:val="single" w:sz="4" w:space="0" w:color="auto"/>
              <w:right w:val="single" w:sz="4" w:space="0" w:color="auto"/>
            </w:tcBorders>
            <w:shd w:val="clear" w:color="auto" w:fill="C6D9F1"/>
            <w:vAlign w:val="center"/>
          </w:tcPr>
          <w:p w14:paraId="350D8DCA"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41"/>
                  <w:enabled w:val="0"/>
                  <w:calcOnExit/>
                  <w:textInput>
                    <w:type w:val="calculated"/>
                    <w:default w:val="=sum(above)"/>
                    <w:format w:val="#,##0"/>
                  </w:textInput>
                </w:ffData>
              </w:fldChar>
            </w:r>
            <w:bookmarkStart w:id="224" w:name="text441"/>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=sum(above)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4"/>
          </w:p>
        </w:tc>
        <w:tc>
          <w:tcPr>
            <w:tcW w:w="1610" w:type="dxa"/>
            <w:tcBorders>
              <w:top w:val="nil"/>
              <w:left w:val="nil"/>
              <w:bottom w:val="single" w:sz="4" w:space="0" w:color="auto"/>
              <w:right w:val="single" w:sz="4" w:space="0" w:color="000000"/>
            </w:tcBorders>
            <w:shd w:val="clear" w:color="auto" w:fill="C6D9F1"/>
            <w:vAlign w:val="center"/>
          </w:tcPr>
          <w:p w14:paraId="64053DEC"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73"/>
                  <w:enabled w:val="0"/>
                  <w:calcOnExit/>
                  <w:textInput>
                    <w:type w:val="calculated"/>
                    <w:default w:val="=sum(left)"/>
                    <w:format w:val="#,##0"/>
                  </w:textInput>
                </w:ffData>
              </w:fldChar>
            </w:r>
            <w:bookmarkStart w:id="225" w:name="text473"/>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5"/>
          </w:p>
        </w:tc>
      </w:tr>
      <w:tr w:rsidR="00926653" w:rsidRPr="001F08F5" w14:paraId="0349453D" w14:textId="77777777" w:rsidTr="00DA462C">
        <w:trPr>
          <w:trHeight w:val="288"/>
        </w:trPr>
        <w:tc>
          <w:tcPr>
            <w:tcW w:w="277" w:type="dxa"/>
            <w:tcBorders>
              <w:top w:val="nil"/>
              <w:left w:val="single" w:sz="4" w:space="0" w:color="000000"/>
              <w:bottom w:val="nil"/>
              <w:right w:val="nil"/>
            </w:tcBorders>
            <w:shd w:val="clear" w:color="auto" w:fill="000000"/>
            <w:vAlign w:val="center"/>
          </w:tcPr>
          <w:p w14:paraId="0D24B702"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C.</w:t>
            </w:r>
          </w:p>
        </w:tc>
        <w:tc>
          <w:tcPr>
            <w:tcW w:w="4218" w:type="dxa"/>
            <w:tcBorders>
              <w:top w:val="nil"/>
              <w:left w:val="nil"/>
              <w:bottom w:val="nil"/>
              <w:right w:val="nil"/>
            </w:tcBorders>
            <w:shd w:val="clear" w:color="auto" w:fill="000000"/>
            <w:vAlign w:val="bottom"/>
          </w:tcPr>
          <w:p w14:paraId="548D858B" w14:textId="77777777" w:rsidR="00926653" w:rsidRPr="00685775" w:rsidRDefault="00926653" w:rsidP="006A607D">
            <w:pPr>
              <w:rPr>
                <w:rFonts w:ascii="Arial" w:eastAsia="Arial Unicode MS" w:hAnsi="Arial" w:cs="Arial"/>
                <w:color w:val="FFFFFF"/>
                <w:sz w:val="24"/>
                <w:szCs w:val="24"/>
              </w:rPr>
            </w:pPr>
            <w:r w:rsidRPr="00685775">
              <w:rPr>
                <w:rFonts w:ascii="Arial" w:hAnsi="Arial" w:cs="Arial"/>
                <w:color w:val="FFFFFF"/>
                <w:sz w:val="24"/>
                <w:szCs w:val="24"/>
              </w:rPr>
              <w:t>CONSTRUCTION COSTS</w:t>
            </w:r>
          </w:p>
        </w:tc>
        <w:tc>
          <w:tcPr>
            <w:tcW w:w="1440" w:type="dxa"/>
            <w:tcBorders>
              <w:top w:val="nil"/>
              <w:left w:val="nil"/>
              <w:bottom w:val="nil"/>
              <w:right w:val="nil"/>
            </w:tcBorders>
            <w:shd w:val="clear" w:color="auto" w:fill="000000"/>
            <w:vAlign w:val="bottom"/>
          </w:tcPr>
          <w:p w14:paraId="5448F9B7" w14:textId="77777777" w:rsidR="00926653" w:rsidRPr="001F08F5" w:rsidRDefault="00926653" w:rsidP="006A607D">
            <w:pPr>
              <w:jc w:val="center"/>
              <w:rPr>
                <w:rFonts w:ascii="Arial" w:eastAsia="Arial Unicode MS" w:hAnsi="Arial" w:cs="Arial"/>
                <w:b/>
                <w:color w:val="FFFFFF"/>
              </w:rPr>
            </w:pPr>
            <w:r w:rsidRPr="001F08F5">
              <w:rPr>
                <w:rFonts w:ascii="Arial" w:hAnsi="Arial" w:cs="Arial"/>
                <w:b/>
                <w:color w:val="FFFFFF"/>
              </w:rPr>
              <w:t> </w:t>
            </w:r>
          </w:p>
        </w:tc>
        <w:tc>
          <w:tcPr>
            <w:tcW w:w="1592" w:type="dxa"/>
            <w:tcBorders>
              <w:top w:val="nil"/>
              <w:left w:val="nil"/>
              <w:bottom w:val="nil"/>
              <w:right w:val="nil"/>
            </w:tcBorders>
            <w:shd w:val="clear" w:color="auto" w:fill="000000"/>
            <w:vAlign w:val="bottom"/>
          </w:tcPr>
          <w:p w14:paraId="0EA0C19E" w14:textId="77777777" w:rsidR="00926653" w:rsidRPr="001F08F5" w:rsidRDefault="00926653" w:rsidP="006A607D">
            <w:pPr>
              <w:jc w:val="center"/>
              <w:rPr>
                <w:rFonts w:ascii="Arial" w:eastAsia="Arial Unicode MS" w:hAnsi="Arial" w:cs="Arial"/>
                <w:b/>
                <w:color w:val="FFFFFF"/>
              </w:rPr>
            </w:pPr>
            <w:r w:rsidRPr="001F08F5">
              <w:rPr>
                <w:rFonts w:ascii="Arial" w:hAnsi="Arial" w:cs="Arial"/>
                <w:b/>
                <w:color w:val="FFFFFF"/>
              </w:rPr>
              <w:t> </w:t>
            </w:r>
          </w:p>
        </w:tc>
        <w:tc>
          <w:tcPr>
            <w:tcW w:w="1651" w:type="dxa"/>
            <w:tcBorders>
              <w:top w:val="nil"/>
              <w:left w:val="nil"/>
              <w:bottom w:val="nil"/>
              <w:right w:val="nil"/>
            </w:tcBorders>
            <w:shd w:val="clear" w:color="auto" w:fill="000000"/>
            <w:vAlign w:val="bottom"/>
          </w:tcPr>
          <w:p w14:paraId="48307F99" w14:textId="77777777" w:rsidR="00926653" w:rsidRPr="001F08F5" w:rsidRDefault="00926653" w:rsidP="006A607D">
            <w:pPr>
              <w:jc w:val="center"/>
              <w:rPr>
                <w:rFonts w:ascii="Arial" w:eastAsia="Arial Unicode MS" w:hAnsi="Arial" w:cs="Arial"/>
                <w:b/>
                <w:color w:val="FFFFFF"/>
              </w:rPr>
            </w:pPr>
            <w:r w:rsidRPr="001F08F5">
              <w:rPr>
                <w:rFonts w:ascii="Arial" w:hAnsi="Arial" w:cs="Arial"/>
                <w:b/>
                <w:color w:val="FFFFFF"/>
              </w:rPr>
              <w:t> </w:t>
            </w:r>
          </w:p>
        </w:tc>
        <w:tc>
          <w:tcPr>
            <w:tcW w:w="1610" w:type="dxa"/>
            <w:tcBorders>
              <w:top w:val="nil"/>
              <w:left w:val="nil"/>
              <w:bottom w:val="nil"/>
              <w:right w:val="single" w:sz="4" w:space="0" w:color="000000"/>
            </w:tcBorders>
            <w:shd w:val="clear" w:color="auto" w:fill="000000"/>
            <w:vAlign w:val="bottom"/>
          </w:tcPr>
          <w:p w14:paraId="079BE913" w14:textId="77777777" w:rsidR="00926653" w:rsidRPr="001F08F5" w:rsidRDefault="00926653" w:rsidP="006A607D">
            <w:pPr>
              <w:jc w:val="center"/>
              <w:rPr>
                <w:rFonts w:ascii="Arial" w:eastAsia="Arial Unicode MS" w:hAnsi="Arial" w:cs="Arial"/>
                <w:b/>
                <w:color w:val="FFFFFF"/>
              </w:rPr>
            </w:pPr>
            <w:r w:rsidRPr="001F08F5">
              <w:rPr>
                <w:rFonts w:ascii="Arial" w:hAnsi="Arial" w:cs="Arial"/>
                <w:b/>
                <w:color w:val="FFFFFF"/>
              </w:rPr>
              <w:t> </w:t>
            </w:r>
          </w:p>
        </w:tc>
      </w:tr>
      <w:tr w:rsidR="00926653" w:rsidRPr="001F08F5" w14:paraId="14CA7045" w14:textId="77777777" w:rsidTr="00DA462C">
        <w:trPr>
          <w:trHeight w:val="288"/>
        </w:trPr>
        <w:tc>
          <w:tcPr>
            <w:tcW w:w="277" w:type="dxa"/>
            <w:tcBorders>
              <w:top w:val="nil"/>
              <w:left w:val="single" w:sz="4" w:space="0" w:color="000000"/>
              <w:bottom w:val="nil"/>
              <w:right w:val="nil"/>
            </w:tcBorders>
            <w:vAlign w:val="center"/>
          </w:tcPr>
          <w:p w14:paraId="2CF1E5A4" w14:textId="77777777" w:rsidR="00926653" w:rsidRPr="001F08F5" w:rsidRDefault="00926653" w:rsidP="006A607D">
            <w:pPr>
              <w:rPr>
                <w:rFonts w:ascii="Arial" w:eastAsia="Arial Unicode MS" w:hAnsi="Arial" w:cs="Arial"/>
              </w:rPr>
            </w:pPr>
            <w:r w:rsidRPr="001F08F5">
              <w:rPr>
                <w:rFonts w:ascii="Arial" w:hAnsi="Arial" w:cs="Arial"/>
              </w:rPr>
              <w:t xml:space="preserve"> </w:t>
            </w:r>
          </w:p>
        </w:tc>
        <w:tc>
          <w:tcPr>
            <w:tcW w:w="4218" w:type="dxa"/>
            <w:tcBorders>
              <w:top w:val="nil"/>
              <w:left w:val="single" w:sz="4" w:space="0" w:color="auto"/>
              <w:bottom w:val="single" w:sz="4" w:space="0" w:color="auto"/>
              <w:right w:val="single" w:sz="4" w:space="0" w:color="auto"/>
            </w:tcBorders>
            <w:vAlign w:val="center"/>
          </w:tcPr>
          <w:p w14:paraId="57038C10"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1.  Construction/Rehabilitation</w:t>
            </w:r>
          </w:p>
        </w:tc>
        <w:tc>
          <w:tcPr>
            <w:tcW w:w="1440" w:type="dxa"/>
            <w:tcBorders>
              <w:top w:val="nil"/>
              <w:left w:val="nil"/>
              <w:bottom w:val="single" w:sz="4" w:space="0" w:color="auto"/>
              <w:right w:val="single" w:sz="4" w:space="0" w:color="auto"/>
            </w:tcBorders>
            <w:vAlign w:val="center"/>
          </w:tcPr>
          <w:p w14:paraId="3E21173B"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78"/>
                  <w:enabled/>
                  <w:calcOnExit w:val="0"/>
                  <w:textInput>
                    <w:type w:val="number"/>
                    <w:default w:val="0"/>
                    <w:format w:val="#,##0"/>
                  </w:textInput>
                </w:ffData>
              </w:fldChar>
            </w:r>
            <w:bookmarkStart w:id="226" w:name="Text378"/>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6"/>
          </w:p>
        </w:tc>
        <w:tc>
          <w:tcPr>
            <w:tcW w:w="1592" w:type="dxa"/>
            <w:tcBorders>
              <w:top w:val="nil"/>
              <w:left w:val="nil"/>
              <w:bottom w:val="single" w:sz="4" w:space="0" w:color="auto"/>
              <w:right w:val="single" w:sz="4" w:space="0" w:color="auto"/>
            </w:tcBorders>
            <w:vAlign w:val="center"/>
          </w:tcPr>
          <w:p w14:paraId="16850EF9"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10"/>
                  <w:enabled/>
                  <w:calcOnExit w:val="0"/>
                  <w:textInput>
                    <w:type w:val="number"/>
                    <w:default w:val="0"/>
                    <w:format w:val="#,##0"/>
                  </w:textInput>
                </w:ffData>
              </w:fldChar>
            </w:r>
            <w:bookmarkStart w:id="227" w:name="text410"/>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7"/>
          </w:p>
        </w:tc>
        <w:tc>
          <w:tcPr>
            <w:tcW w:w="1651" w:type="dxa"/>
            <w:tcBorders>
              <w:top w:val="nil"/>
              <w:left w:val="nil"/>
              <w:bottom w:val="single" w:sz="4" w:space="0" w:color="auto"/>
              <w:right w:val="single" w:sz="4" w:space="0" w:color="auto"/>
            </w:tcBorders>
            <w:vAlign w:val="center"/>
          </w:tcPr>
          <w:p w14:paraId="099C2673"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42"/>
                  <w:enabled/>
                  <w:calcOnExit/>
                  <w:textInput>
                    <w:type w:val="number"/>
                    <w:default w:val="0"/>
                    <w:format w:val="#,##0"/>
                  </w:textInput>
                </w:ffData>
              </w:fldChar>
            </w:r>
            <w:bookmarkStart w:id="228" w:name="text442"/>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8"/>
          </w:p>
        </w:tc>
        <w:tc>
          <w:tcPr>
            <w:tcW w:w="1610" w:type="dxa"/>
            <w:tcBorders>
              <w:top w:val="nil"/>
              <w:left w:val="nil"/>
              <w:bottom w:val="single" w:sz="4" w:space="0" w:color="auto"/>
              <w:right w:val="single" w:sz="4" w:space="0" w:color="000000"/>
            </w:tcBorders>
            <w:shd w:val="clear" w:color="auto" w:fill="FFFFFF"/>
            <w:vAlign w:val="center"/>
          </w:tcPr>
          <w:p w14:paraId="467BC1E6"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74"/>
                  <w:enabled w:val="0"/>
                  <w:calcOnExit w:val="0"/>
                  <w:textInput>
                    <w:type w:val="calculated"/>
                    <w:default w:val="=sum(left)"/>
                    <w:format w:val="#,##0"/>
                  </w:textInput>
                </w:ffData>
              </w:fldChar>
            </w:r>
            <w:bookmarkStart w:id="229" w:name="text474"/>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29"/>
          </w:p>
        </w:tc>
      </w:tr>
      <w:tr w:rsidR="00926653" w:rsidRPr="001F08F5" w14:paraId="3AA449C5" w14:textId="77777777" w:rsidTr="00DA462C">
        <w:trPr>
          <w:trHeight w:val="288"/>
        </w:trPr>
        <w:tc>
          <w:tcPr>
            <w:tcW w:w="277" w:type="dxa"/>
            <w:tcBorders>
              <w:top w:val="nil"/>
              <w:left w:val="single" w:sz="4" w:space="0" w:color="000000"/>
              <w:bottom w:val="nil"/>
              <w:right w:val="nil"/>
            </w:tcBorders>
            <w:vAlign w:val="center"/>
          </w:tcPr>
          <w:p w14:paraId="3541C722" w14:textId="77777777" w:rsidR="00926653" w:rsidRPr="001F08F5" w:rsidRDefault="00926653" w:rsidP="006A607D">
            <w:pPr>
              <w:rPr>
                <w:rFonts w:ascii="Arial" w:eastAsia="Arial Unicode MS" w:hAnsi="Arial" w:cs="Arial"/>
              </w:rPr>
            </w:pPr>
            <w:r w:rsidRPr="001F08F5">
              <w:rPr>
                <w:rFonts w:ascii="Arial" w:hAnsi="Arial" w:cs="Arial"/>
              </w:rPr>
              <w:t xml:space="preserve"> </w:t>
            </w:r>
          </w:p>
        </w:tc>
        <w:tc>
          <w:tcPr>
            <w:tcW w:w="4218" w:type="dxa"/>
            <w:tcBorders>
              <w:top w:val="nil"/>
              <w:left w:val="single" w:sz="4" w:space="0" w:color="auto"/>
              <w:bottom w:val="single" w:sz="4" w:space="0" w:color="auto"/>
              <w:right w:val="single" w:sz="4" w:space="0" w:color="auto"/>
            </w:tcBorders>
            <w:vAlign w:val="center"/>
          </w:tcPr>
          <w:p w14:paraId="37812271"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2.  Contingency (5% new; 10% rehab)</w:t>
            </w:r>
          </w:p>
        </w:tc>
        <w:tc>
          <w:tcPr>
            <w:tcW w:w="1440" w:type="dxa"/>
            <w:tcBorders>
              <w:top w:val="nil"/>
              <w:left w:val="nil"/>
              <w:bottom w:val="single" w:sz="4" w:space="0" w:color="auto"/>
              <w:right w:val="single" w:sz="4" w:space="0" w:color="auto"/>
            </w:tcBorders>
            <w:vAlign w:val="center"/>
          </w:tcPr>
          <w:p w14:paraId="701320A4"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79"/>
                  <w:enabled/>
                  <w:calcOnExit w:val="0"/>
                  <w:textInput>
                    <w:type w:val="number"/>
                    <w:default w:val="0"/>
                    <w:format w:val="#,##0"/>
                  </w:textInput>
                </w:ffData>
              </w:fldChar>
            </w:r>
            <w:bookmarkStart w:id="230" w:name="Text379"/>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0"/>
          </w:p>
        </w:tc>
        <w:tc>
          <w:tcPr>
            <w:tcW w:w="1592" w:type="dxa"/>
            <w:tcBorders>
              <w:top w:val="nil"/>
              <w:left w:val="nil"/>
              <w:bottom w:val="single" w:sz="4" w:space="0" w:color="auto"/>
              <w:right w:val="single" w:sz="4" w:space="0" w:color="auto"/>
            </w:tcBorders>
            <w:vAlign w:val="center"/>
          </w:tcPr>
          <w:p w14:paraId="28D81A62"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11"/>
                  <w:enabled/>
                  <w:calcOnExit w:val="0"/>
                  <w:textInput>
                    <w:type w:val="number"/>
                    <w:default w:val="0"/>
                    <w:format w:val="#,##0"/>
                  </w:textInput>
                </w:ffData>
              </w:fldChar>
            </w:r>
            <w:bookmarkStart w:id="231" w:name="text411"/>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1"/>
          </w:p>
        </w:tc>
        <w:tc>
          <w:tcPr>
            <w:tcW w:w="1651" w:type="dxa"/>
            <w:tcBorders>
              <w:top w:val="nil"/>
              <w:left w:val="nil"/>
              <w:bottom w:val="single" w:sz="4" w:space="0" w:color="auto"/>
              <w:right w:val="single" w:sz="4" w:space="0" w:color="auto"/>
            </w:tcBorders>
            <w:vAlign w:val="center"/>
          </w:tcPr>
          <w:p w14:paraId="0578DD2C"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43"/>
                  <w:enabled/>
                  <w:calcOnExit/>
                  <w:textInput>
                    <w:type w:val="number"/>
                    <w:default w:val="0"/>
                    <w:format w:val="#,##0"/>
                  </w:textInput>
                </w:ffData>
              </w:fldChar>
            </w:r>
            <w:bookmarkStart w:id="232" w:name="text443"/>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2"/>
          </w:p>
        </w:tc>
        <w:tc>
          <w:tcPr>
            <w:tcW w:w="1610" w:type="dxa"/>
            <w:tcBorders>
              <w:top w:val="nil"/>
              <w:left w:val="nil"/>
              <w:bottom w:val="single" w:sz="4" w:space="0" w:color="auto"/>
              <w:right w:val="single" w:sz="4" w:space="0" w:color="000000"/>
            </w:tcBorders>
            <w:shd w:val="clear" w:color="auto" w:fill="FFFFFF"/>
            <w:vAlign w:val="center"/>
          </w:tcPr>
          <w:p w14:paraId="08C9A3F9"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75"/>
                  <w:enabled w:val="0"/>
                  <w:calcOnExit w:val="0"/>
                  <w:textInput>
                    <w:type w:val="calculated"/>
                    <w:default w:val="=sum(left)"/>
                    <w:format w:val="#,##0"/>
                  </w:textInput>
                </w:ffData>
              </w:fldChar>
            </w:r>
            <w:bookmarkStart w:id="233" w:name="text475"/>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3"/>
          </w:p>
        </w:tc>
      </w:tr>
      <w:tr w:rsidR="00926653" w:rsidRPr="001F08F5" w14:paraId="243882DD" w14:textId="77777777" w:rsidTr="00DA462C">
        <w:trPr>
          <w:trHeight w:val="288"/>
        </w:trPr>
        <w:tc>
          <w:tcPr>
            <w:tcW w:w="277" w:type="dxa"/>
            <w:tcBorders>
              <w:top w:val="nil"/>
              <w:left w:val="single" w:sz="4" w:space="0" w:color="000000"/>
              <w:bottom w:val="nil"/>
              <w:right w:val="nil"/>
            </w:tcBorders>
            <w:vAlign w:val="center"/>
          </w:tcPr>
          <w:p w14:paraId="4BAEDAE4"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0E102BE1" w14:textId="2320DDDC" w:rsidR="00926653" w:rsidRPr="00736A63" w:rsidRDefault="00926653" w:rsidP="006A607D">
            <w:pPr>
              <w:rPr>
                <w:rFonts w:ascii="Arial" w:hAnsi="Arial" w:cs="Arial"/>
                <w:sz w:val="24"/>
                <w:szCs w:val="24"/>
              </w:rPr>
            </w:pPr>
            <w:r w:rsidRPr="00685775">
              <w:rPr>
                <w:rFonts w:ascii="Arial" w:hAnsi="Arial" w:cs="Arial"/>
                <w:sz w:val="24"/>
                <w:szCs w:val="24"/>
              </w:rPr>
              <w:t>3.  Construction Manager Fee (</w:t>
            </w:r>
            <w:r w:rsidR="00736A63">
              <w:rPr>
                <w:rFonts w:ascii="Arial" w:hAnsi="Arial" w:cs="Arial"/>
                <w:sz w:val="24"/>
                <w:szCs w:val="24"/>
              </w:rPr>
              <w:t xml:space="preserve"> </w:t>
            </w:r>
            <w:r w:rsidR="004D6347">
              <w:rPr>
                <w:rFonts w:ascii="Arial" w:hAnsi="Arial" w:cs="Arial"/>
              </w:rPr>
              <w:object w:dxaOrig="225" w:dyaOrig="225" w14:anchorId="19B4C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Exhibit B-1: Development Budget Summary- Construction Sources" style="width:20.25pt;height:12pt" o:ole="">
                  <v:imagedata r:id="rId15" o:title=""/>
                </v:shape>
                <w:control r:id="rId16" w:name="TextBox1" w:shapeid="_x0000_i1029"/>
              </w:object>
            </w:r>
            <w:r w:rsidRPr="00685775">
              <w:rPr>
                <w:rFonts w:ascii="Arial" w:hAnsi="Arial" w:cs="Arial"/>
                <w:sz w:val="24"/>
                <w:szCs w:val="24"/>
              </w:rPr>
              <w:t>%</w:t>
            </w:r>
            <w:r w:rsidR="00685775">
              <w:rPr>
                <w:rFonts w:ascii="Arial" w:hAnsi="Arial" w:cs="Arial"/>
                <w:sz w:val="24"/>
                <w:szCs w:val="24"/>
              </w:rPr>
              <w:t>)</w:t>
            </w:r>
          </w:p>
        </w:tc>
        <w:tc>
          <w:tcPr>
            <w:tcW w:w="1440" w:type="dxa"/>
            <w:tcBorders>
              <w:top w:val="nil"/>
              <w:left w:val="nil"/>
              <w:bottom w:val="single" w:sz="4" w:space="0" w:color="auto"/>
              <w:right w:val="single" w:sz="4" w:space="0" w:color="auto"/>
            </w:tcBorders>
            <w:vAlign w:val="center"/>
          </w:tcPr>
          <w:p w14:paraId="1D70226B"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80"/>
                  <w:enabled/>
                  <w:calcOnExit w:val="0"/>
                  <w:textInput>
                    <w:type w:val="number"/>
                    <w:default w:val="0"/>
                    <w:format w:val="#,##0"/>
                  </w:textInput>
                </w:ffData>
              </w:fldChar>
            </w:r>
            <w:bookmarkStart w:id="234" w:name="Text380"/>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4"/>
          </w:p>
        </w:tc>
        <w:tc>
          <w:tcPr>
            <w:tcW w:w="1592" w:type="dxa"/>
            <w:tcBorders>
              <w:top w:val="nil"/>
              <w:left w:val="nil"/>
              <w:bottom w:val="single" w:sz="4" w:space="0" w:color="auto"/>
              <w:right w:val="single" w:sz="4" w:space="0" w:color="auto"/>
            </w:tcBorders>
            <w:vAlign w:val="center"/>
          </w:tcPr>
          <w:p w14:paraId="71E527E1"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12"/>
                  <w:enabled/>
                  <w:calcOnExit w:val="0"/>
                  <w:textInput>
                    <w:type w:val="number"/>
                    <w:default w:val="0"/>
                    <w:format w:val="#,##0"/>
                  </w:textInput>
                </w:ffData>
              </w:fldChar>
            </w:r>
            <w:bookmarkStart w:id="235" w:name="text412"/>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5"/>
          </w:p>
        </w:tc>
        <w:tc>
          <w:tcPr>
            <w:tcW w:w="1651" w:type="dxa"/>
            <w:tcBorders>
              <w:top w:val="nil"/>
              <w:left w:val="nil"/>
              <w:bottom w:val="single" w:sz="4" w:space="0" w:color="auto"/>
              <w:right w:val="single" w:sz="4" w:space="0" w:color="auto"/>
            </w:tcBorders>
            <w:vAlign w:val="center"/>
          </w:tcPr>
          <w:p w14:paraId="7F37C7BD"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44"/>
                  <w:enabled/>
                  <w:calcOnExit/>
                  <w:textInput>
                    <w:type w:val="number"/>
                    <w:default w:val="0"/>
                    <w:format w:val="#,##0"/>
                  </w:textInput>
                </w:ffData>
              </w:fldChar>
            </w:r>
            <w:bookmarkStart w:id="236" w:name="text444"/>
            <w:r w:rsidRPr="00685775">
              <w:rPr>
                <w:rFonts w:ascii="Arial" w:hAnsi="Arial" w:cs="Arial"/>
                <w:sz w:val="24"/>
                <w:szCs w:val="24"/>
              </w:rPr>
              <w:instrText xml:space="preserve"> FORMTEXT </w:instrText>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6"/>
          </w:p>
        </w:tc>
        <w:tc>
          <w:tcPr>
            <w:tcW w:w="1610" w:type="dxa"/>
            <w:tcBorders>
              <w:top w:val="nil"/>
              <w:left w:val="nil"/>
              <w:bottom w:val="single" w:sz="4" w:space="0" w:color="auto"/>
              <w:right w:val="single" w:sz="4" w:space="0" w:color="000000"/>
            </w:tcBorders>
            <w:shd w:val="clear" w:color="auto" w:fill="FFFFFF"/>
            <w:vAlign w:val="center"/>
          </w:tcPr>
          <w:p w14:paraId="19F6982C"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76"/>
                  <w:enabled w:val="0"/>
                  <w:calcOnExit w:val="0"/>
                  <w:textInput>
                    <w:type w:val="calculated"/>
                    <w:default w:val="=sum(left)"/>
                    <w:format w:val="#,##0"/>
                  </w:textInput>
                </w:ffData>
              </w:fldChar>
            </w:r>
            <w:bookmarkStart w:id="237" w:name="text476"/>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7"/>
          </w:p>
        </w:tc>
      </w:tr>
      <w:tr w:rsidR="00926653" w:rsidRPr="001F08F5" w14:paraId="79F04289" w14:textId="77777777" w:rsidTr="00DA462C">
        <w:trPr>
          <w:trHeight w:val="288"/>
        </w:trPr>
        <w:tc>
          <w:tcPr>
            <w:tcW w:w="277" w:type="dxa"/>
            <w:tcBorders>
              <w:top w:val="nil"/>
              <w:left w:val="single" w:sz="4" w:space="0" w:color="000000"/>
              <w:bottom w:val="nil"/>
              <w:right w:val="nil"/>
            </w:tcBorders>
            <w:shd w:val="clear" w:color="auto" w:fill="C6D9F1"/>
            <w:vAlign w:val="center"/>
          </w:tcPr>
          <w:p w14:paraId="27011893"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70189365" w14:textId="77777777" w:rsidR="00926653" w:rsidRPr="00685775" w:rsidRDefault="00926653" w:rsidP="006A607D">
            <w:pPr>
              <w:rPr>
                <w:rFonts w:ascii="Arial" w:eastAsia="Arial Unicode MS" w:hAnsi="Arial" w:cs="Arial"/>
                <w:sz w:val="24"/>
                <w:szCs w:val="24"/>
              </w:rPr>
            </w:pPr>
            <w:r w:rsidRPr="00685775">
              <w:rPr>
                <w:rFonts w:ascii="Arial" w:hAnsi="Arial" w:cs="Arial"/>
                <w:sz w:val="24"/>
                <w:szCs w:val="24"/>
              </w:rPr>
              <w:t>4.  TOTAL LINES 1 - 3</w:t>
            </w:r>
          </w:p>
        </w:tc>
        <w:tc>
          <w:tcPr>
            <w:tcW w:w="1440" w:type="dxa"/>
            <w:tcBorders>
              <w:top w:val="nil"/>
              <w:left w:val="nil"/>
              <w:bottom w:val="single" w:sz="4" w:space="0" w:color="auto"/>
              <w:right w:val="single" w:sz="4" w:space="0" w:color="auto"/>
            </w:tcBorders>
            <w:shd w:val="clear" w:color="auto" w:fill="C6D9F1"/>
            <w:vAlign w:val="center"/>
          </w:tcPr>
          <w:p w14:paraId="79DB7B48"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381"/>
                  <w:enabled w:val="0"/>
                  <w:calcOnExit w:val="0"/>
                  <w:textInput>
                    <w:type w:val="calculated"/>
                    <w:default w:val="=sum(above)"/>
                    <w:format w:val="#,##0"/>
                  </w:textInput>
                </w:ffData>
              </w:fldChar>
            </w:r>
            <w:bookmarkStart w:id="238" w:name="Text381"/>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=sum(above)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8"/>
          </w:p>
        </w:tc>
        <w:tc>
          <w:tcPr>
            <w:tcW w:w="1592" w:type="dxa"/>
            <w:tcBorders>
              <w:top w:val="nil"/>
              <w:left w:val="nil"/>
              <w:bottom w:val="single" w:sz="4" w:space="0" w:color="auto"/>
              <w:right w:val="single" w:sz="4" w:space="0" w:color="auto"/>
            </w:tcBorders>
            <w:shd w:val="clear" w:color="auto" w:fill="C6D9F1"/>
            <w:vAlign w:val="center"/>
          </w:tcPr>
          <w:p w14:paraId="74156114"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13"/>
                  <w:enabled w:val="0"/>
                  <w:calcOnExit w:val="0"/>
                  <w:textInput>
                    <w:type w:val="calculated"/>
                    <w:default w:val="=sum(above)"/>
                    <w:format w:val="#,##0"/>
                  </w:textInput>
                </w:ffData>
              </w:fldChar>
            </w:r>
            <w:bookmarkStart w:id="239" w:name="Text413"/>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=sum(above)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39"/>
          </w:p>
        </w:tc>
        <w:tc>
          <w:tcPr>
            <w:tcW w:w="1651" w:type="dxa"/>
            <w:tcBorders>
              <w:top w:val="nil"/>
              <w:left w:val="nil"/>
              <w:bottom w:val="single" w:sz="4" w:space="0" w:color="auto"/>
              <w:right w:val="single" w:sz="4" w:space="0" w:color="auto"/>
            </w:tcBorders>
            <w:shd w:val="clear" w:color="auto" w:fill="C6D9F1"/>
            <w:vAlign w:val="center"/>
          </w:tcPr>
          <w:p w14:paraId="733A3A11"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45"/>
                  <w:enabled w:val="0"/>
                  <w:calcOnExit w:val="0"/>
                  <w:textInput>
                    <w:type w:val="calculated"/>
                    <w:default w:val="=sum(above)"/>
                    <w:format w:val="#,##0"/>
                  </w:textInput>
                </w:ffData>
              </w:fldChar>
            </w:r>
            <w:bookmarkStart w:id="240" w:name="text445"/>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=sum(above)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40"/>
          </w:p>
        </w:tc>
        <w:tc>
          <w:tcPr>
            <w:tcW w:w="1610" w:type="dxa"/>
            <w:tcBorders>
              <w:top w:val="nil"/>
              <w:left w:val="nil"/>
              <w:bottom w:val="single" w:sz="4" w:space="0" w:color="auto"/>
              <w:right w:val="single" w:sz="4" w:space="0" w:color="000000"/>
            </w:tcBorders>
            <w:shd w:val="clear" w:color="auto" w:fill="C6D9F1"/>
            <w:vAlign w:val="center"/>
          </w:tcPr>
          <w:p w14:paraId="1BD29D7B" w14:textId="77777777" w:rsidR="00926653" w:rsidRPr="00685775" w:rsidRDefault="00926653" w:rsidP="006A607D">
            <w:pPr>
              <w:jc w:val="right"/>
              <w:rPr>
                <w:rFonts w:ascii="Arial" w:eastAsia="Arial Unicode MS" w:hAnsi="Arial" w:cs="Arial"/>
                <w:sz w:val="24"/>
                <w:szCs w:val="24"/>
              </w:rPr>
            </w:pPr>
            <w:r w:rsidRPr="00685775">
              <w:rPr>
                <w:rFonts w:ascii="Arial" w:hAnsi="Arial" w:cs="Arial"/>
                <w:sz w:val="24"/>
                <w:szCs w:val="24"/>
              </w:rPr>
              <w:t>$</w:t>
            </w:r>
            <w:r w:rsidRPr="00685775">
              <w:rPr>
                <w:rFonts w:ascii="Arial" w:hAnsi="Arial" w:cs="Arial"/>
                <w:sz w:val="24"/>
                <w:szCs w:val="24"/>
              </w:rPr>
              <w:fldChar w:fldCharType="begin">
                <w:ffData>
                  <w:name w:val="text477"/>
                  <w:enabled w:val="0"/>
                  <w:calcOnExit w:val="0"/>
                  <w:textInput>
                    <w:type w:val="calculated"/>
                    <w:default w:val="=sum(left)"/>
                    <w:format w:val="#,##0"/>
                  </w:textInput>
                </w:ffData>
              </w:fldChar>
            </w:r>
            <w:bookmarkStart w:id="241" w:name="text477"/>
            <w:r w:rsidRPr="00685775">
              <w:rPr>
                <w:rFonts w:ascii="Arial" w:hAnsi="Arial" w:cs="Arial"/>
                <w:sz w:val="24"/>
                <w:szCs w:val="24"/>
              </w:rPr>
              <w:instrText xml:space="preserve"> FORMTEXT </w:instrText>
            </w:r>
            <w:r w:rsidRPr="00685775">
              <w:rPr>
                <w:rFonts w:ascii="Arial" w:hAnsi="Arial" w:cs="Arial"/>
                <w:sz w:val="24"/>
                <w:szCs w:val="24"/>
              </w:rPr>
              <w:fldChar w:fldCharType="begin"/>
            </w:r>
            <w:r w:rsidRPr="00685775">
              <w:rPr>
                <w:rFonts w:ascii="Arial" w:hAnsi="Arial" w:cs="Arial"/>
                <w:sz w:val="24"/>
                <w:szCs w:val="24"/>
              </w:rPr>
              <w:instrText xml:space="preserve"> =sum(left) </w:instrText>
            </w:r>
            <w:r w:rsidRPr="00685775">
              <w:rPr>
                <w:rFonts w:ascii="Arial" w:hAnsi="Arial" w:cs="Arial"/>
                <w:sz w:val="24"/>
                <w:szCs w:val="24"/>
              </w:rPr>
              <w:fldChar w:fldCharType="separate"/>
            </w:r>
            <w:r w:rsidRPr="00685775">
              <w:rPr>
                <w:rFonts w:ascii="Arial" w:hAnsi="Arial" w:cs="Arial"/>
                <w:noProof/>
                <w:sz w:val="24"/>
                <w:szCs w:val="24"/>
              </w:rPr>
              <w:instrText>$0.00</w:instrText>
            </w:r>
            <w:r w:rsidRPr="00685775">
              <w:rPr>
                <w:rFonts w:ascii="Arial" w:hAnsi="Arial" w:cs="Arial"/>
                <w:sz w:val="24"/>
                <w:szCs w:val="24"/>
              </w:rPr>
              <w:fldChar w:fldCharType="end"/>
            </w:r>
            <w:r w:rsidRPr="00685775">
              <w:rPr>
                <w:rFonts w:ascii="Arial" w:hAnsi="Arial" w:cs="Arial"/>
                <w:sz w:val="24"/>
                <w:szCs w:val="24"/>
              </w:rPr>
            </w:r>
            <w:r w:rsidRPr="00685775">
              <w:rPr>
                <w:rFonts w:ascii="Arial" w:hAnsi="Arial" w:cs="Arial"/>
                <w:sz w:val="24"/>
                <w:szCs w:val="24"/>
              </w:rPr>
              <w:fldChar w:fldCharType="separate"/>
            </w:r>
            <w:r w:rsidRPr="00685775">
              <w:rPr>
                <w:rFonts w:ascii="Arial" w:hAnsi="Arial" w:cs="Arial"/>
                <w:noProof/>
                <w:sz w:val="24"/>
                <w:szCs w:val="24"/>
              </w:rPr>
              <w:t>0</w:t>
            </w:r>
            <w:r w:rsidRPr="00685775">
              <w:rPr>
                <w:rFonts w:ascii="Arial" w:hAnsi="Arial" w:cs="Arial"/>
                <w:sz w:val="24"/>
                <w:szCs w:val="24"/>
              </w:rPr>
              <w:fldChar w:fldCharType="end"/>
            </w:r>
            <w:bookmarkEnd w:id="241"/>
          </w:p>
        </w:tc>
      </w:tr>
      <w:tr w:rsidR="00926653" w:rsidRPr="001F08F5" w14:paraId="295CA498" w14:textId="77777777" w:rsidTr="00DA462C">
        <w:trPr>
          <w:trHeight w:val="288"/>
        </w:trPr>
        <w:tc>
          <w:tcPr>
            <w:tcW w:w="277" w:type="dxa"/>
            <w:tcBorders>
              <w:top w:val="nil"/>
              <w:left w:val="single" w:sz="4" w:space="0" w:color="000000"/>
              <w:bottom w:val="nil"/>
              <w:right w:val="nil"/>
            </w:tcBorders>
            <w:shd w:val="clear" w:color="auto" w:fill="000000"/>
            <w:vAlign w:val="center"/>
          </w:tcPr>
          <w:p w14:paraId="11356D38"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D.</w:t>
            </w:r>
          </w:p>
        </w:tc>
        <w:tc>
          <w:tcPr>
            <w:tcW w:w="4218" w:type="dxa"/>
            <w:tcBorders>
              <w:top w:val="nil"/>
              <w:left w:val="nil"/>
              <w:bottom w:val="nil"/>
              <w:right w:val="nil"/>
            </w:tcBorders>
            <w:shd w:val="clear" w:color="auto" w:fill="000000"/>
            <w:vAlign w:val="center"/>
          </w:tcPr>
          <w:p w14:paraId="49ABC31A" w14:textId="77777777" w:rsidR="00926653" w:rsidRPr="004D6347" w:rsidRDefault="00926653" w:rsidP="006A607D">
            <w:pPr>
              <w:rPr>
                <w:rFonts w:ascii="Arial" w:eastAsia="Arial Unicode MS" w:hAnsi="Arial" w:cs="Arial"/>
                <w:color w:val="FFFFFF"/>
                <w:sz w:val="24"/>
                <w:szCs w:val="24"/>
              </w:rPr>
            </w:pPr>
            <w:r w:rsidRPr="004D6347">
              <w:rPr>
                <w:rFonts w:ascii="Arial" w:hAnsi="Arial" w:cs="Arial"/>
                <w:color w:val="FFFFFF"/>
                <w:sz w:val="24"/>
                <w:szCs w:val="24"/>
              </w:rPr>
              <w:t>PROFESSIONAL SERVICE FEES</w:t>
            </w:r>
          </w:p>
        </w:tc>
        <w:tc>
          <w:tcPr>
            <w:tcW w:w="1440" w:type="dxa"/>
            <w:tcBorders>
              <w:top w:val="nil"/>
              <w:left w:val="nil"/>
              <w:bottom w:val="nil"/>
              <w:right w:val="nil"/>
            </w:tcBorders>
            <w:shd w:val="clear" w:color="auto" w:fill="000000"/>
            <w:vAlign w:val="bottom"/>
          </w:tcPr>
          <w:p w14:paraId="5D689A67"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592" w:type="dxa"/>
            <w:tcBorders>
              <w:top w:val="nil"/>
              <w:left w:val="nil"/>
              <w:bottom w:val="nil"/>
              <w:right w:val="nil"/>
            </w:tcBorders>
            <w:shd w:val="clear" w:color="auto" w:fill="000000"/>
            <w:vAlign w:val="bottom"/>
          </w:tcPr>
          <w:p w14:paraId="10F85915"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227E312E"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5E316E2D"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 </w:t>
            </w:r>
          </w:p>
        </w:tc>
      </w:tr>
      <w:tr w:rsidR="00926653" w:rsidRPr="001F08F5" w14:paraId="4503EF8E" w14:textId="77777777" w:rsidTr="00DA462C">
        <w:trPr>
          <w:trHeight w:val="288"/>
        </w:trPr>
        <w:tc>
          <w:tcPr>
            <w:tcW w:w="277" w:type="dxa"/>
            <w:tcBorders>
              <w:top w:val="nil"/>
              <w:left w:val="single" w:sz="4" w:space="0" w:color="000000"/>
              <w:bottom w:val="nil"/>
              <w:right w:val="nil"/>
            </w:tcBorders>
            <w:vAlign w:val="center"/>
          </w:tcPr>
          <w:p w14:paraId="62231270" w14:textId="77777777" w:rsidR="00926653" w:rsidRPr="001F08F5" w:rsidRDefault="00926653" w:rsidP="006A607D">
            <w:pPr>
              <w:rPr>
                <w:rFonts w:ascii="Arial" w:eastAsia="Arial Unicode MS" w:hAnsi="Arial" w:cs="Arial"/>
              </w:rPr>
            </w:pPr>
          </w:p>
        </w:tc>
        <w:tc>
          <w:tcPr>
            <w:tcW w:w="4218" w:type="dxa"/>
            <w:tcBorders>
              <w:top w:val="single" w:sz="4" w:space="0" w:color="auto"/>
              <w:left w:val="single" w:sz="4" w:space="0" w:color="auto"/>
              <w:bottom w:val="single" w:sz="4" w:space="0" w:color="auto"/>
              <w:right w:val="single" w:sz="4" w:space="0" w:color="auto"/>
            </w:tcBorders>
            <w:vAlign w:val="center"/>
          </w:tcPr>
          <w:p w14:paraId="76874DDE" w14:textId="77777777" w:rsidR="00926653" w:rsidRPr="004D6347" w:rsidRDefault="00926653" w:rsidP="006A607D">
            <w:pPr>
              <w:rPr>
                <w:rFonts w:ascii="Arial" w:eastAsia="Arial Unicode MS" w:hAnsi="Arial" w:cs="Arial"/>
                <w:sz w:val="24"/>
                <w:szCs w:val="24"/>
              </w:rPr>
            </w:pPr>
            <w:r w:rsidRPr="004D6347">
              <w:rPr>
                <w:rFonts w:ascii="Arial" w:hAnsi="Arial" w:cs="Arial"/>
                <w:sz w:val="24"/>
                <w:szCs w:val="24"/>
              </w:rPr>
              <w:t>1.  Architectural</w:t>
            </w:r>
          </w:p>
        </w:tc>
        <w:tc>
          <w:tcPr>
            <w:tcW w:w="1440" w:type="dxa"/>
            <w:tcBorders>
              <w:top w:val="single" w:sz="4" w:space="0" w:color="auto"/>
              <w:left w:val="nil"/>
              <w:bottom w:val="single" w:sz="4" w:space="0" w:color="auto"/>
              <w:right w:val="single" w:sz="4" w:space="0" w:color="auto"/>
            </w:tcBorders>
            <w:vAlign w:val="center"/>
          </w:tcPr>
          <w:p w14:paraId="3FC32F2A"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382"/>
                  <w:enabled/>
                  <w:calcOnExit w:val="0"/>
                  <w:textInput>
                    <w:type w:val="number"/>
                    <w:default w:val="0"/>
                    <w:format w:val="#,##0"/>
                  </w:textInput>
                </w:ffData>
              </w:fldChar>
            </w:r>
            <w:bookmarkStart w:id="242" w:name="Text382"/>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42"/>
          </w:p>
        </w:tc>
        <w:tc>
          <w:tcPr>
            <w:tcW w:w="1592" w:type="dxa"/>
            <w:tcBorders>
              <w:top w:val="single" w:sz="4" w:space="0" w:color="auto"/>
              <w:left w:val="nil"/>
              <w:bottom w:val="single" w:sz="4" w:space="0" w:color="auto"/>
              <w:right w:val="single" w:sz="4" w:space="0" w:color="auto"/>
            </w:tcBorders>
            <w:vAlign w:val="center"/>
          </w:tcPr>
          <w:p w14:paraId="3DF53F4A"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14"/>
                  <w:enabled/>
                  <w:calcOnExit w:val="0"/>
                  <w:textInput>
                    <w:type w:val="number"/>
                    <w:default w:val="0"/>
                    <w:format w:val="#,##0"/>
                  </w:textInput>
                </w:ffData>
              </w:fldChar>
            </w:r>
            <w:bookmarkStart w:id="243" w:name="Text414"/>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43"/>
          </w:p>
        </w:tc>
        <w:tc>
          <w:tcPr>
            <w:tcW w:w="1651" w:type="dxa"/>
            <w:tcBorders>
              <w:top w:val="single" w:sz="4" w:space="0" w:color="auto"/>
              <w:left w:val="nil"/>
              <w:bottom w:val="single" w:sz="4" w:space="0" w:color="auto"/>
              <w:right w:val="single" w:sz="4" w:space="0" w:color="auto"/>
            </w:tcBorders>
            <w:vAlign w:val="center"/>
          </w:tcPr>
          <w:p w14:paraId="0489DC58"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46"/>
                  <w:enabled/>
                  <w:calcOnExit/>
                  <w:textInput>
                    <w:type w:val="number"/>
                    <w:default w:val="0"/>
                    <w:format w:val="#,##0"/>
                  </w:textInput>
                </w:ffData>
              </w:fldChar>
            </w:r>
            <w:bookmarkStart w:id="244" w:name="text446"/>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44"/>
          </w:p>
        </w:tc>
        <w:tc>
          <w:tcPr>
            <w:tcW w:w="1610" w:type="dxa"/>
            <w:tcBorders>
              <w:top w:val="single" w:sz="4" w:space="0" w:color="auto"/>
              <w:left w:val="nil"/>
              <w:bottom w:val="single" w:sz="4" w:space="0" w:color="auto"/>
              <w:right w:val="single" w:sz="4" w:space="0" w:color="000000"/>
            </w:tcBorders>
            <w:shd w:val="clear" w:color="auto" w:fill="FFFFFF"/>
            <w:vAlign w:val="center"/>
          </w:tcPr>
          <w:p w14:paraId="37D6C302"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78"/>
                  <w:enabled w:val="0"/>
                  <w:calcOnExit w:val="0"/>
                  <w:textInput>
                    <w:type w:val="calculated"/>
                    <w:default w:val="=sum(left)"/>
                    <w:format w:val="#,##0"/>
                  </w:textInput>
                </w:ffData>
              </w:fldChar>
            </w:r>
            <w:bookmarkStart w:id="245" w:name="text478"/>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=sum(left)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45"/>
          </w:p>
        </w:tc>
      </w:tr>
      <w:tr w:rsidR="00926653" w:rsidRPr="001F08F5" w14:paraId="6EDCB8F5" w14:textId="77777777" w:rsidTr="00DA462C">
        <w:trPr>
          <w:trHeight w:val="288"/>
        </w:trPr>
        <w:tc>
          <w:tcPr>
            <w:tcW w:w="277" w:type="dxa"/>
            <w:tcBorders>
              <w:top w:val="nil"/>
              <w:left w:val="single" w:sz="4" w:space="0" w:color="000000"/>
              <w:bottom w:val="nil"/>
              <w:right w:val="nil"/>
            </w:tcBorders>
            <w:vAlign w:val="center"/>
          </w:tcPr>
          <w:p w14:paraId="4309ED88"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6EEA572A" w14:textId="77777777" w:rsidR="00926653" w:rsidRPr="004D6347" w:rsidRDefault="00926653" w:rsidP="006A607D">
            <w:pPr>
              <w:rPr>
                <w:rFonts w:ascii="Arial" w:eastAsia="Arial Unicode MS" w:hAnsi="Arial" w:cs="Arial"/>
                <w:sz w:val="24"/>
                <w:szCs w:val="24"/>
              </w:rPr>
            </w:pPr>
            <w:r w:rsidRPr="004D6347">
              <w:rPr>
                <w:rFonts w:ascii="Arial" w:hAnsi="Arial" w:cs="Arial"/>
                <w:sz w:val="24"/>
                <w:szCs w:val="24"/>
              </w:rPr>
              <w:t>2.  Legal Fees (Unrelated to Acquisition)</w:t>
            </w:r>
          </w:p>
        </w:tc>
        <w:tc>
          <w:tcPr>
            <w:tcW w:w="1440" w:type="dxa"/>
            <w:tcBorders>
              <w:top w:val="nil"/>
              <w:left w:val="nil"/>
              <w:bottom w:val="single" w:sz="4" w:space="0" w:color="auto"/>
              <w:right w:val="single" w:sz="4" w:space="0" w:color="auto"/>
            </w:tcBorders>
            <w:vAlign w:val="center"/>
          </w:tcPr>
          <w:p w14:paraId="2F1EE184"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383"/>
                  <w:enabled/>
                  <w:calcOnExit w:val="0"/>
                  <w:textInput>
                    <w:type w:val="number"/>
                    <w:default w:val="0"/>
                    <w:format w:val="#,##0"/>
                  </w:textInput>
                </w:ffData>
              </w:fldChar>
            </w:r>
            <w:bookmarkStart w:id="246" w:name="Text383"/>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46"/>
          </w:p>
        </w:tc>
        <w:tc>
          <w:tcPr>
            <w:tcW w:w="1592" w:type="dxa"/>
            <w:tcBorders>
              <w:top w:val="nil"/>
              <w:left w:val="nil"/>
              <w:bottom w:val="single" w:sz="4" w:space="0" w:color="auto"/>
              <w:right w:val="single" w:sz="4" w:space="0" w:color="auto"/>
            </w:tcBorders>
            <w:vAlign w:val="center"/>
          </w:tcPr>
          <w:p w14:paraId="4EBE5726"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15"/>
                  <w:enabled/>
                  <w:calcOnExit w:val="0"/>
                  <w:textInput>
                    <w:type w:val="number"/>
                    <w:default w:val="0"/>
                    <w:format w:val="#,##0"/>
                  </w:textInput>
                </w:ffData>
              </w:fldChar>
            </w:r>
            <w:bookmarkStart w:id="247" w:name="Text415"/>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47"/>
          </w:p>
        </w:tc>
        <w:tc>
          <w:tcPr>
            <w:tcW w:w="1651" w:type="dxa"/>
            <w:tcBorders>
              <w:top w:val="nil"/>
              <w:left w:val="nil"/>
              <w:bottom w:val="single" w:sz="4" w:space="0" w:color="auto"/>
              <w:right w:val="single" w:sz="4" w:space="0" w:color="auto"/>
            </w:tcBorders>
            <w:vAlign w:val="center"/>
          </w:tcPr>
          <w:p w14:paraId="7722309B"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47"/>
                  <w:enabled/>
                  <w:calcOnExit/>
                  <w:textInput>
                    <w:type w:val="number"/>
                    <w:default w:val="0"/>
                    <w:format w:val="#,##0"/>
                  </w:textInput>
                </w:ffData>
              </w:fldChar>
            </w:r>
            <w:bookmarkStart w:id="248" w:name="text447"/>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48"/>
          </w:p>
        </w:tc>
        <w:tc>
          <w:tcPr>
            <w:tcW w:w="1610" w:type="dxa"/>
            <w:tcBorders>
              <w:top w:val="nil"/>
              <w:left w:val="nil"/>
              <w:bottom w:val="single" w:sz="4" w:space="0" w:color="auto"/>
              <w:right w:val="single" w:sz="4" w:space="0" w:color="000000"/>
            </w:tcBorders>
            <w:shd w:val="clear" w:color="auto" w:fill="FFFFFF"/>
            <w:vAlign w:val="center"/>
          </w:tcPr>
          <w:p w14:paraId="75AFA869"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79"/>
                  <w:enabled w:val="0"/>
                  <w:calcOnExit w:val="0"/>
                  <w:textInput>
                    <w:type w:val="calculated"/>
                    <w:default w:val="=sum(left)"/>
                    <w:format w:val="#,##0"/>
                  </w:textInput>
                </w:ffData>
              </w:fldChar>
            </w:r>
            <w:bookmarkStart w:id="249" w:name="text479"/>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=sum(left)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49"/>
          </w:p>
        </w:tc>
      </w:tr>
      <w:tr w:rsidR="00926653" w:rsidRPr="001F08F5" w14:paraId="20968059" w14:textId="77777777" w:rsidTr="00DA462C">
        <w:trPr>
          <w:trHeight w:val="288"/>
        </w:trPr>
        <w:tc>
          <w:tcPr>
            <w:tcW w:w="277" w:type="dxa"/>
            <w:tcBorders>
              <w:top w:val="nil"/>
              <w:left w:val="single" w:sz="4" w:space="0" w:color="000000"/>
              <w:bottom w:val="nil"/>
              <w:right w:val="nil"/>
            </w:tcBorders>
            <w:vAlign w:val="center"/>
          </w:tcPr>
          <w:p w14:paraId="24B06FBD"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1FBB6C52" w14:textId="77777777" w:rsidR="00926653" w:rsidRPr="004D6347" w:rsidRDefault="00926653" w:rsidP="006A607D">
            <w:pPr>
              <w:rPr>
                <w:rFonts w:ascii="Arial" w:eastAsia="Arial Unicode MS" w:hAnsi="Arial" w:cs="Arial"/>
                <w:sz w:val="24"/>
                <w:szCs w:val="24"/>
              </w:rPr>
            </w:pPr>
            <w:r w:rsidRPr="004D6347">
              <w:rPr>
                <w:rFonts w:ascii="Arial" w:hAnsi="Arial" w:cs="Arial"/>
                <w:sz w:val="24"/>
                <w:szCs w:val="24"/>
              </w:rPr>
              <w:t>3.  Consultant*</w:t>
            </w:r>
          </w:p>
        </w:tc>
        <w:tc>
          <w:tcPr>
            <w:tcW w:w="1440" w:type="dxa"/>
            <w:tcBorders>
              <w:top w:val="nil"/>
              <w:left w:val="nil"/>
              <w:bottom w:val="single" w:sz="4" w:space="0" w:color="auto"/>
              <w:right w:val="single" w:sz="4" w:space="0" w:color="auto"/>
            </w:tcBorders>
            <w:vAlign w:val="center"/>
          </w:tcPr>
          <w:p w14:paraId="74374447"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384"/>
                  <w:enabled/>
                  <w:calcOnExit w:val="0"/>
                  <w:textInput>
                    <w:type w:val="number"/>
                    <w:default w:val="0"/>
                    <w:format w:val="#,##0"/>
                  </w:textInput>
                </w:ffData>
              </w:fldChar>
            </w:r>
            <w:bookmarkStart w:id="250" w:name="Text384"/>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0"/>
          </w:p>
        </w:tc>
        <w:tc>
          <w:tcPr>
            <w:tcW w:w="1592" w:type="dxa"/>
            <w:tcBorders>
              <w:top w:val="nil"/>
              <w:left w:val="nil"/>
              <w:bottom w:val="single" w:sz="4" w:space="0" w:color="auto"/>
              <w:right w:val="single" w:sz="4" w:space="0" w:color="auto"/>
            </w:tcBorders>
            <w:vAlign w:val="center"/>
          </w:tcPr>
          <w:p w14:paraId="0743445E"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16"/>
                  <w:enabled/>
                  <w:calcOnExit w:val="0"/>
                  <w:textInput>
                    <w:type w:val="number"/>
                    <w:default w:val="0"/>
                    <w:format w:val="#,##0"/>
                  </w:textInput>
                </w:ffData>
              </w:fldChar>
            </w:r>
            <w:bookmarkStart w:id="251" w:name="Text416"/>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1"/>
          </w:p>
        </w:tc>
        <w:tc>
          <w:tcPr>
            <w:tcW w:w="1651" w:type="dxa"/>
            <w:tcBorders>
              <w:top w:val="nil"/>
              <w:left w:val="nil"/>
              <w:bottom w:val="single" w:sz="4" w:space="0" w:color="auto"/>
              <w:right w:val="single" w:sz="4" w:space="0" w:color="auto"/>
            </w:tcBorders>
            <w:vAlign w:val="center"/>
          </w:tcPr>
          <w:p w14:paraId="3AA28544"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48"/>
                  <w:enabled/>
                  <w:calcOnExit/>
                  <w:textInput>
                    <w:type w:val="number"/>
                    <w:default w:val="0"/>
                    <w:format w:val="#,##0"/>
                  </w:textInput>
                </w:ffData>
              </w:fldChar>
            </w:r>
            <w:bookmarkStart w:id="252" w:name="text448"/>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2"/>
          </w:p>
        </w:tc>
        <w:tc>
          <w:tcPr>
            <w:tcW w:w="1610" w:type="dxa"/>
            <w:tcBorders>
              <w:top w:val="nil"/>
              <w:left w:val="nil"/>
              <w:bottom w:val="single" w:sz="4" w:space="0" w:color="auto"/>
              <w:right w:val="single" w:sz="4" w:space="0" w:color="000000"/>
            </w:tcBorders>
            <w:shd w:val="clear" w:color="auto" w:fill="FFFFFF"/>
            <w:vAlign w:val="center"/>
          </w:tcPr>
          <w:p w14:paraId="07DF679C"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80"/>
                  <w:enabled w:val="0"/>
                  <w:calcOnExit w:val="0"/>
                  <w:textInput>
                    <w:type w:val="calculated"/>
                    <w:default w:val="=sum(left)"/>
                    <w:format w:val="#,##0"/>
                  </w:textInput>
                </w:ffData>
              </w:fldChar>
            </w:r>
            <w:bookmarkStart w:id="253" w:name="text480"/>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=sum(left)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3"/>
          </w:p>
        </w:tc>
      </w:tr>
      <w:tr w:rsidR="00926653" w:rsidRPr="001F08F5" w14:paraId="5180244B" w14:textId="77777777" w:rsidTr="00DA462C">
        <w:trPr>
          <w:trHeight w:val="288"/>
        </w:trPr>
        <w:tc>
          <w:tcPr>
            <w:tcW w:w="277" w:type="dxa"/>
            <w:tcBorders>
              <w:top w:val="nil"/>
              <w:left w:val="single" w:sz="4" w:space="0" w:color="000000"/>
              <w:bottom w:val="nil"/>
              <w:right w:val="nil"/>
            </w:tcBorders>
            <w:vAlign w:val="center"/>
          </w:tcPr>
          <w:p w14:paraId="48C6A468"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079E0DF7" w14:textId="77777777" w:rsidR="00926653" w:rsidRPr="004D6347" w:rsidRDefault="00926653" w:rsidP="006A607D">
            <w:pPr>
              <w:rPr>
                <w:rFonts w:ascii="Arial" w:eastAsia="Arial Unicode MS" w:hAnsi="Arial" w:cs="Arial"/>
                <w:sz w:val="24"/>
                <w:szCs w:val="24"/>
              </w:rPr>
            </w:pPr>
            <w:r w:rsidRPr="004D6347">
              <w:rPr>
                <w:rFonts w:ascii="Arial" w:hAnsi="Arial" w:cs="Arial"/>
                <w:sz w:val="24"/>
                <w:szCs w:val="24"/>
              </w:rPr>
              <w:t>4.  Developer's Fee*</w:t>
            </w:r>
          </w:p>
        </w:tc>
        <w:tc>
          <w:tcPr>
            <w:tcW w:w="1440" w:type="dxa"/>
            <w:tcBorders>
              <w:top w:val="nil"/>
              <w:left w:val="nil"/>
              <w:bottom w:val="single" w:sz="4" w:space="0" w:color="auto"/>
              <w:right w:val="single" w:sz="4" w:space="0" w:color="auto"/>
            </w:tcBorders>
            <w:vAlign w:val="center"/>
          </w:tcPr>
          <w:p w14:paraId="558A6A96"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385"/>
                  <w:enabled/>
                  <w:calcOnExit w:val="0"/>
                  <w:textInput>
                    <w:type w:val="number"/>
                    <w:default w:val="0"/>
                    <w:format w:val="#,##0"/>
                  </w:textInput>
                </w:ffData>
              </w:fldChar>
            </w:r>
            <w:bookmarkStart w:id="254" w:name="Text385"/>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4"/>
          </w:p>
        </w:tc>
        <w:tc>
          <w:tcPr>
            <w:tcW w:w="1592" w:type="dxa"/>
            <w:tcBorders>
              <w:top w:val="nil"/>
              <w:left w:val="nil"/>
              <w:bottom w:val="single" w:sz="4" w:space="0" w:color="auto"/>
              <w:right w:val="single" w:sz="4" w:space="0" w:color="auto"/>
            </w:tcBorders>
            <w:vAlign w:val="center"/>
          </w:tcPr>
          <w:p w14:paraId="3A27DCA0"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17"/>
                  <w:enabled/>
                  <w:calcOnExit w:val="0"/>
                  <w:textInput>
                    <w:type w:val="number"/>
                    <w:default w:val="0"/>
                    <w:format w:val="#,##0"/>
                  </w:textInput>
                </w:ffData>
              </w:fldChar>
            </w:r>
            <w:bookmarkStart w:id="255" w:name="Text417"/>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5"/>
          </w:p>
        </w:tc>
        <w:tc>
          <w:tcPr>
            <w:tcW w:w="1651" w:type="dxa"/>
            <w:tcBorders>
              <w:top w:val="nil"/>
              <w:left w:val="nil"/>
              <w:bottom w:val="single" w:sz="4" w:space="0" w:color="auto"/>
              <w:right w:val="single" w:sz="4" w:space="0" w:color="auto"/>
            </w:tcBorders>
            <w:vAlign w:val="center"/>
          </w:tcPr>
          <w:p w14:paraId="2647C1B0"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49"/>
                  <w:enabled/>
                  <w:calcOnExit/>
                  <w:textInput>
                    <w:type w:val="number"/>
                    <w:default w:val="0"/>
                    <w:format w:val="#,##0"/>
                  </w:textInput>
                </w:ffData>
              </w:fldChar>
            </w:r>
            <w:bookmarkStart w:id="256" w:name="text449"/>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6"/>
          </w:p>
        </w:tc>
        <w:tc>
          <w:tcPr>
            <w:tcW w:w="1610" w:type="dxa"/>
            <w:tcBorders>
              <w:top w:val="nil"/>
              <w:left w:val="nil"/>
              <w:bottom w:val="single" w:sz="4" w:space="0" w:color="auto"/>
              <w:right w:val="single" w:sz="4" w:space="0" w:color="000000"/>
            </w:tcBorders>
            <w:shd w:val="clear" w:color="auto" w:fill="FFFFFF"/>
            <w:vAlign w:val="center"/>
          </w:tcPr>
          <w:p w14:paraId="29DE556E"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81"/>
                  <w:enabled w:val="0"/>
                  <w:calcOnExit w:val="0"/>
                  <w:textInput>
                    <w:type w:val="calculated"/>
                    <w:default w:val="=sum(left)"/>
                    <w:format w:val="#,##0"/>
                  </w:textInput>
                </w:ffData>
              </w:fldChar>
            </w:r>
            <w:bookmarkStart w:id="257" w:name="text481"/>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=sum(left)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7"/>
          </w:p>
        </w:tc>
      </w:tr>
      <w:tr w:rsidR="00926653" w:rsidRPr="001F08F5" w14:paraId="6D0A677E" w14:textId="77777777" w:rsidTr="00DA462C">
        <w:trPr>
          <w:trHeight w:val="288"/>
        </w:trPr>
        <w:tc>
          <w:tcPr>
            <w:tcW w:w="277" w:type="dxa"/>
            <w:tcBorders>
              <w:top w:val="nil"/>
              <w:left w:val="single" w:sz="4" w:space="0" w:color="000000"/>
              <w:bottom w:val="nil"/>
              <w:right w:val="nil"/>
            </w:tcBorders>
            <w:vAlign w:val="center"/>
          </w:tcPr>
          <w:p w14:paraId="3BFD2817"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79F7C1D5" w14:textId="77777777" w:rsidR="00926653" w:rsidRPr="004D6347" w:rsidRDefault="00926653" w:rsidP="006A607D">
            <w:pPr>
              <w:rPr>
                <w:rFonts w:ascii="Arial" w:eastAsia="Arial Unicode MS" w:hAnsi="Arial" w:cs="Arial"/>
                <w:sz w:val="24"/>
                <w:szCs w:val="24"/>
              </w:rPr>
            </w:pPr>
            <w:r w:rsidRPr="004D6347">
              <w:rPr>
                <w:rFonts w:ascii="Arial" w:hAnsi="Arial" w:cs="Arial"/>
                <w:sz w:val="24"/>
                <w:szCs w:val="24"/>
              </w:rPr>
              <w:t xml:space="preserve">5.  Other (define) </w:t>
            </w:r>
            <w:r w:rsidRPr="004D6347">
              <w:rPr>
                <w:rFonts w:ascii="Arial" w:hAnsi="Arial" w:cs="Arial"/>
                <w:sz w:val="24"/>
                <w:szCs w:val="24"/>
              </w:rPr>
              <w:fldChar w:fldCharType="begin">
                <w:ffData>
                  <w:name w:val="text500"/>
                  <w:enabled/>
                  <w:calcOnExit w:val="0"/>
                  <w:textInput/>
                </w:ffData>
              </w:fldChar>
            </w:r>
            <w:bookmarkStart w:id="258" w:name="text500"/>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 </w:t>
            </w:r>
            <w:r w:rsidRPr="004D6347">
              <w:rPr>
                <w:rFonts w:ascii="Arial" w:hAnsi="Arial" w:cs="Arial"/>
                <w:noProof/>
                <w:sz w:val="24"/>
                <w:szCs w:val="24"/>
              </w:rPr>
              <w:t> </w:t>
            </w:r>
            <w:r w:rsidRPr="004D6347">
              <w:rPr>
                <w:rFonts w:ascii="Arial" w:hAnsi="Arial" w:cs="Arial"/>
                <w:noProof/>
                <w:sz w:val="24"/>
                <w:szCs w:val="24"/>
              </w:rPr>
              <w:t> </w:t>
            </w:r>
            <w:r w:rsidRPr="004D6347">
              <w:rPr>
                <w:rFonts w:ascii="Arial" w:hAnsi="Arial" w:cs="Arial"/>
                <w:noProof/>
                <w:sz w:val="24"/>
                <w:szCs w:val="24"/>
              </w:rPr>
              <w:t> </w:t>
            </w:r>
            <w:r w:rsidRPr="004D6347">
              <w:rPr>
                <w:rFonts w:ascii="Arial" w:hAnsi="Arial" w:cs="Arial"/>
                <w:noProof/>
                <w:sz w:val="24"/>
                <w:szCs w:val="24"/>
              </w:rPr>
              <w:t> </w:t>
            </w:r>
            <w:r w:rsidRPr="004D6347">
              <w:rPr>
                <w:rFonts w:ascii="Arial" w:hAnsi="Arial" w:cs="Arial"/>
                <w:sz w:val="24"/>
                <w:szCs w:val="24"/>
              </w:rPr>
              <w:fldChar w:fldCharType="end"/>
            </w:r>
            <w:bookmarkEnd w:id="258"/>
          </w:p>
        </w:tc>
        <w:tc>
          <w:tcPr>
            <w:tcW w:w="1440" w:type="dxa"/>
            <w:tcBorders>
              <w:top w:val="nil"/>
              <w:left w:val="nil"/>
              <w:bottom w:val="single" w:sz="4" w:space="0" w:color="auto"/>
              <w:right w:val="single" w:sz="4" w:space="0" w:color="auto"/>
            </w:tcBorders>
            <w:vAlign w:val="center"/>
          </w:tcPr>
          <w:p w14:paraId="30D41386"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386"/>
                  <w:enabled/>
                  <w:calcOnExit w:val="0"/>
                  <w:textInput>
                    <w:type w:val="number"/>
                    <w:default w:val="0"/>
                    <w:format w:val="#,##0"/>
                  </w:textInput>
                </w:ffData>
              </w:fldChar>
            </w:r>
            <w:bookmarkStart w:id="259" w:name="Text386"/>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59"/>
          </w:p>
        </w:tc>
        <w:tc>
          <w:tcPr>
            <w:tcW w:w="1592" w:type="dxa"/>
            <w:tcBorders>
              <w:top w:val="nil"/>
              <w:left w:val="nil"/>
              <w:bottom w:val="single" w:sz="4" w:space="0" w:color="auto"/>
              <w:right w:val="single" w:sz="4" w:space="0" w:color="auto"/>
            </w:tcBorders>
            <w:vAlign w:val="center"/>
          </w:tcPr>
          <w:p w14:paraId="52FDBAFE"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18"/>
                  <w:enabled/>
                  <w:calcOnExit w:val="0"/>
                  <w:textInput>
                    <w:type w:val="number"/>
                    <w:default w:val="0"/>
                    <w:format w:val="#,##0"/>
                  </w:textInput>
                </w:ffData>
              </w:fldChar>
            </w:r>
            <w:bookmarkStart w:id="260" w:name="Text418"/>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60"/>
          </w:p>
        </w:tc>
        <w:tc>
          <w:tcPr>
            <w:tcW w:w="1651" w:type="dxa"/>
            <w:tcBorders>
              <w:top w:val="nil"/>
              <w:left w:val="nil"/>
              <w:bottom w:val="single" w:sz="4" w:space="0" w:color="auto"/>
              <w:right w:val="single" w:sz="4" w:space="0" w:color="auto"/>
            </w:tcBorders>
            <w:vAlign w:val="center"/>
          </w:tcPr>
          <w:p w14:paraId="6AFB8EC4"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50"/>
                  <w:enabled/>
                  <w:calcOnExit/>
                  <w:textInput>
                    <w:type w:val="number"/>
                    <w:default w:val="0"/>
                    <w:format w:val="#,##0"/>
                  </w:textInput>
                </w:ffData>
              </w:fldChar>
            </w:r>
            <w:bookmarkStart w:id="261" w:name="text450"/>
            <w:r w:rsidRPr="004D6347">
              <w:rPr>
                <w:rFonts w:ascii="Arial" w:hAnsi="Arial" w:cs="Arial"/>
                <w:sz w:val="24"/>
                <w:szCs w:val="24"/>
              </w:rPr>
              <w:instrText xml:space="preserve"> FORMTEXT </w:instrText>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61"/>
          </w:p>
        </w:tc>
        <w:tc>
          <w:tcPr>
            <w:tcW w:w="1610" w:type="dxa"/>
            <w:tcBorders>
              <w:top w:val="nil"/>
              <w:left w:val="nil"/>
              <w:bottom w:val="single" w:sz="4" w:space="0" w:color="auto"/>
              <w:right w:val="single" w:sz="4" w:space="0" w:color="000000"/>
            </w:tcBorders>
            <w:shd w:val="clear" w:color="auto" w:fill="FFFFFF"/>
            <w:vAlign w:val="center"/>
          </w:tcPr>
          <w:p w14:paraId="4FA0F601"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82"/>
                  <w:enabled w:val="0"/>
                  <w:calcOnExit w:val="0"/>
                  <w:textInput>
                    <w:type w:val="calculated"/>
                    <w:default w:val="=sum(left)"/>
                    <w:format w:val="#,##0"/>
                  </w:textInput>
                </w:ffData>
              </w:fldChar>
            </w:r>
            <w:bookmarkStart w:id="262" w:name="text482"/>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=sum(left)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62"/>
          </w:p>
        </w:tc>
      </w:tr>
      <w:tr w:rsidR="00926653" w:rsidRPr="001F08F5" w14:paraId="59403BF3" w14:textId="77777777" w:rsidTr="00DA462C">
        <w:trPr>
          <w:trHeight w:val="288"/>
        </w:trPr>
        <w:tc>
          <w:tcPr>
            <w:tcW w:w="277" w:type="dxa"/>
            <w:tcBorders>
              <w:top w:val="nil"/>
              <w:left w:val="single" w:sz="4" w:space="0" w:color="000000"/>
              <w:bottom w:val="nil"/>
              <w:right w:val="nil"/>
            </w:tcBorders>
            <w:shd w:val="clear" w:color="auto" w:fill="C6D9F1"/>
            <w:vAlign w:val="center"/>
          </w:tcPr>
          <w:p w14:paraId="43313287"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516C324B" w14:textId="77777777" w:rsidR="00926653" w:rsidRPr="004D6347" w:rsidRDefault="00926653" w:rsidP="006A607D">
            <w:pPr>
              <w:rPr>
                <w:rFonts w:ascii="Arial" w:eastAsia="Arial Unicode MS" w:hAnsi="Arial" w:cs="Arial"/>
                <w:sz w:val="24"/>
                <w:szCs w:val="24"/>
              </w:rPr>
            </w:pPr>
            <w:r w:rsidRPr="004D6347">
              <w:rPr>
                <w:rFonts w:ascii="Arial" w:hAnsi="Arial" w:cs="Arial"/>
                <w:sz w:val="24"/>
                <w:szCs w:val="24"/>
              </w:rPr>
              <w:t>6.  TOTAL LINES 1 - 5</w:t>
            </w:r>
          </w:p>
        </w:tc>
        <w:tc>
          <w:tcPr>
            <w:tcW w:w="1440" w:type="dxa"/>
            <w:tcBorders>
              <w:top w:val="nil"/>
              <w:left w:val="nil"/>
              <w:bottom w:val="single" w:sz="4" w:space="0" w:color="auto"/>
              <w:right w:val="single" w:sz="4" w:space="0" w:color="auto"/>
            </w:tcBorders>
            <w:shd w:val="clear" w:color="auto" w:fill="C6D9F1"/>
            <w:vAlign w:val="center"/>
          </w:tcPr>
          <w:p w14:paraId="3ED24B80"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388"/>
                  <w:enabled w:val="0"/>
                  <w:calcOnExit w:val="0"/>
                  <w:textInput>
                    <w:type w:val="calculated"/>
                    <w:default w:val="=sum(above)"/>
                    <w:format w:val="#,##0"/>
                  </w:textInput>
                </w:ffData>
              </w:fldChar>
            </w:r>
            <w:bookmarkStart w:id="263" w:name="Text388"/>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=sum(above)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63"/>
          </w:p>
        </w:tc>
        <w:tc>
          <w:tcPr>
            <w:tcW w:w="1592" w:type="dxa"/>
            <w:tcBorders>
              <w:top w:val="nil"/>
              <w:left w:val="nil"/>
              <w:bottom w:val="single" w:sz="4" w:space="0" w:color="auto"/>
              <w:right w:val="single" w:sz="4" w:space="0" w:color="auto"/>
            </w:tcBorders>
            <w:shd w:val="clear" w:color="auto" w:fill="C6D9F1"/>
            <w:vAlign w:val="center"/>
          </w:tcPr>
          <w:p w14:paraId="24A748B1"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20"/>
                  <w:enabled w:val="0"/>
                  <w:calcOnExit w:val="0"/>
                  <w:textInput>
                    <w:type w:val="calculated"/>
                    <w:default w:val="=sum(above)"/>
                    <w:format w:val="#,##0"/>
                  </w:textInput>
                </w:ffData>
              </w:fldChar>
            </w:r>
            <w:bookmarkStart w:id="264" w:name="Text420"/>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=sum(above)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64"/>
          </w:p>
        </w:tc>
        <w:tc>
          <w:tcPr>
            <w:tcW w:w="1651" w:type="dxa"/>
            <w:tcBorders>
              <w:top w:val="nil"/>
              <w:left w:val="nil"/>
              <w:bottom w:val="single" w:sz="4" w:space="0" w:color="auto"/>
              <w:right w:val="single" w:sz="4" w:space="0" w:color="auto"/>
            </w:tcBorders>
            <w:shd w:val="clear" w:color="auto" w:fill="C6D9F1"/>
            <w:vAlign w:val="center"/>
          </w:tcPr>
          <w:p w14:paraId="409C63F3"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52"/>
                  <w:enabled w:val="0"/>
                  <w:calcOnExit w:val="0"/>
                  <w:textInput>
                    <w:type w:val="calculated"/>
                    <w:default w:val="=sum(above)"/>
                    <w:format w:val="#,##0"/>
                  </w:textInput>
                </w:ffData>
              </w:fldChar>
            </w:r>
            <w:bookmarkStart w:id="265" w:name="text452"/>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=sum(above)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65"/>
          </w:p>
        </w:tc>
        <w:tc>
          <w:tcPr>
            <w:tcW w:w="1610" w:type="dxa"/>
            <w:tcBorders>
              <w:top w:val="nil"/>
              <w:left w:val="nil"/>
              <w:bottom w:val="single" w:sz="4" w:space="0" w:color="auto"/>
              <w:right w:val="single" w:sz="4" w:space="0" w:color="000000"/>
            </w:tcBorders>
            <w:shd w:val="clear" w:color="auto" w:fill="C6D9F1"/>
            <w:vAlign w:val="center"/>
          </w:tcPr>
          <w:p w14:paraId="4AB33D37" w14:textId="77777777" w:rsidR="00926653" w:rsidRPr="004D6347" w:rsidRDefault="00926653" w:rsidP="006A607D">
            <w:pPr>
              <w:jc w:val="right"/>
              <w:rPr>
                <w:rFonts w:ascii="Arial" w:eastAsia="Arial Unicode MS" w:hAnsi="Arial" w:cs="Arial"/>
                <w:sz w:val="24"/>
                <w:szCs w:val="24"/>
              </w:rPr>
            </w:pPr>
            <w:r w:rsidRPr="004D6347">
              <w:rPr>
                <w:rFonts w:ascii="Arial" w:hAnsi="Arial" w:cs="Arial"/>
                <w:sz w:val="24"/>
                <w:szCs w:val="24"/>
              </w:rPr>
              <w:t>$</w:t>
            </w:r>
            <w:r w:rsidRPr="004D6347">
              <w:rPr>
                <w:rFonts w:ascii="Arial" w:hAnsi="Arial" w:cs="Arial"/>
                <w:sz w:val="24"/>
                <w:szCs w:val="24"/>
              </w:rPr>
              <w:fldChar w:fldCharType="begin">
                <w:ffData>
                  <w:name w:val="text484"/>
                  <w:enabled w:val="0"/>
                  <w:calcOnExit w:val="0"/>
                  <w:textInput>
                    <w:type w:val="calculated"/>
                    <w:default w:val="=sum(left)"/>
                    <w:format w:val="#,##0"/>
                  </w:textInput>
                </w:ffData>
              </w:fldChar>
            </w:r>
            <w:bookmarkStart w:id="266" w:name="text484"/>
            <w:r w:rsidRPr="004D6347">
              <w:rPr>
                <w:rFonts w:ascii="Arial" w:hAnsi="Arial" w:cs="Arial"/>
                <w:sz w:val="24"/>
                <w:szCs w:val="24"/>
              </w:rPr>
              <w:instrText xml:space="preserve"> FORMTEXT </w:instrText>
            </w:r>
            <w:r w:rsidRPr="004D6347">
              <w:rPr>
                <w:rFonts w:ascii="Arial" w:hAnsi="Arial" w:cs="Arial"/>
                <w:sz w:val="24"/>
                <w:szCs w:val="24"/>
              </w:rPr>
              <w:fldChar w:fldCharType="begin"/>
            </w:r>
            <w:r w:rsidRPr="004D6347">
              <w:rPr>
                <w:rFonts w:ascii="Arial" w:hAnsi="Arial" w:cs="Arial"/>
                <w:sz w:val="24"/>
                <w:szCs w:val="24"/>
              </w:rPr>
              <w:instrText xml:space="preserve"> =sum(left) </w:instrText>
            </w:r>
            <w:r w:rsidRPr="004D6347">
              <w:rPr>
                <w:rFonts w:ascii="Arial" w:hAnsi="Arial" w:cs="Arial"/>
                <w:sz w:val="24"/>
                <w:szCs w:val="24"/>
              </w:rPr>
              <w:fldChar w:fldCharType="separate"/>
            </w:r>
            <w:r w:rsidRPr="004D6347">
              <w:rPr>
                <w:rFonts w:ascii="Arial" w:hAnsi="Arial" w:cs="Arial"/>
                <w:noProof/>
                <w:sz w:val="24"/>
                <w:szCs w:val="24"/>
              </w:rPr>
              <w:instrText>$0.00</w:instrText>
            </w:r>
            <w:r w:rsidRPr="004D6347">
              <w:rPr>
                <w:rFonts w:ascii="Arial" w:hAnsi="Arial" w:cs="Arial"/>
                <w:sz w:val="24"/>
                <w:szCs w:val="24"/>
              </w:rPr>
              <w:fldChar w:fldCharType="end"/>
            </w:r>
            <w:r w:rsidRPr="004D6347">
              <w:rPr>
                <w:rFonts w:ascii="Arial" w:hAnsi="Arial" w:cs="Arial"/>
                <w:sz w:val="24"/>
                <w:szCs w:val="24"/>
              </w:rPr>
            </w:r>
            <w:r w:rsidRPr="004D6347">
              <w:rPr>
                <w:rFonts w:ascii="Arial" w:hAnsi="Arial" w:cs="Arial"/>
                <w:sz w:val="24"/>
                <w:szCs w:val="24"/>
              </w:rPr>
              <w:fldChar w:fldCharType="separate"/>
            </w:r>
            <w:r w:rsidRPr="004D6347">
              <w:rPr>
                <w:rFonts w:ascii="Arial" w:hAnsi="Arial" w:cs="Arial"/>
                <w:noProof/>
                <w:sz w:val="24"/>
                <w:szCs w:val="24"/>
              </w:rPr>
              <w:t>0</w:t>
            </w:r>
            <w:r w:rsidRPr="004D6347">
              <w:rPr>
                <w:rFonts w:ascii="Arial" w:hAnsi="Arial" w:cs="Arial"/>
                <w:sz w:val="24"/>
                <w:szCs w:val="24"/>
              </w:rPr>
              <w:fldChar w:fldCharType="end"/>
            </w:r>
            <w:bookmarkEnd w:id="266"/>
          </w:p>
        </w:tc>
      </w:tr>
      <w:tr w:rsidR="00926653" w:rsidRPr="001F08F5" w14:paraId="7C3B64A1" w14:textId="77777777" w:rsidTr="00DA462C">
        <w:trPr>
          <w:trHeight w:val="288"/>
        </w:trPr>
        <w:tc>
          <w:tcPr>
            <w:tcW w:w="277" w:type="dxa"/>
            <w:tcBorders>
              <w:top w:val="nil"/>
              <w:left w:val="single" w:sz="4" w:space="0" w:color="000000"/>
              <w:bottom w:val="nil"/>
              <w:right w:val="nil"/>
            </w:tcBorders>
            <w:shd w:val="clear" w:color="auto" w:fill="000000"/>
            <w:vAlign w:val="center"/>
          </w:tcPr>
          <w:p w14:paraId="1048B25F" w14:textId="77777777" w:rsidR="00926653" w:rsidRPr="001F08F5" w:rsidRDefault="00926653" w:rsidP="006A607D">
            <w:pPr>
              <w:rPr>
                <w:rFonts w:ascii="Arial" w:eastAsia="Arial Unicode MS" w:hAnsi="Arial" w:cs="Arial"/>
                <w:color w:val="FFFFFF"/>
              </w:rPr>
            </w:pPr>
            <w:r w:rsidRPr="001F08F5">
              <w:rPr>
                <w:rFonts w:ascii="Arial" w:hAnsi="Arial" w:cs="Arial"/>
                <w:color w:val="FFFFFF"/>
              </w:rPr>
              <w:t>E.</w:t>
            </w:r>
          </w:p>
        </w:tc>
        <w:tc>
          <w:tcPr>
            <w:tcW w:w="4218" w:type="dxa"/>
            <w:tcBorders>
              <w:top w:val="nil"/>
              <w:left w:val="nil"/>
              <w:bottom w:val="nil"/>
              <w:right w:val="nil"/>
            </w:tcBorders>
            <w:shd w:val="clear" w:color="auto" w:fill="000000"/>
            <w:vAlign w:val="center"/>
          </w:tcPr>
          <w:p w14:paraId="4FEF98DD" w14:textId="77777777" w:rsidR="00926653" w:rsidRPr="004D6347" w:rsidRDefault="00926653" w:rsidP="006A607D">
            <w:pPr>
              <w:rPr>
                <w:rFonts w:ascii="Arial" w:eastAsia="Arial Unicode MS" w:hAnsi="Arial" w:cs="Arial"/>
                <w:color w:val="FFFFFF"/>
                <w:sz w:val="24"/>
                <w:szCs w:val="24"/>
              </w:rPr>
            </w:pPr>
            <w:r w:rsidRPr="004D6347">
              <w:rPr>
                <w:rFonts w:ascii="Arial" w:hAnsi="Arial" w:cs="Arial"/>
                <w:color w:val="FFFFFF"/>
                <w:sz w:val="24"/>
                <w:szCs w:val="24"/>
              </w:rPr>
              <w:t>OTHER DEVELOPMENT COSTS</w:t>
            </w:r>
          </w:p>
        </w:tc>
        <w:tc>
          <w:tcPr>
            <w:tcW w:w="1440" w:type="dxa"/>
            <w:tcBorders>
              <w:top w:val="nil"/>
              <w:left w:val="nil"/>
              <w:bottom w:val="nil"/>
              <w:right w:val="nil"/>
            </w:tcBorders>
            <w:shd w:val="clear" w:color="auto" w:fill="000000"/>
            <w:vAlign w:val="center"/>
          </w:tcPr>
          <w:p w14:paraId="35C83286" w14:textId="77777777" w:rsidR="00926653" w:rsidRPr="004D6347" w:rsidRDefault="00926653" w:rsidP="006A607D">
            <w:pPr>
              <w:rPr>
                <w:rFonts w:ascii="Arial" w:eastAsia="Arial Unicode MS" w:hAnsi="Arial" w:cs="Arial"/>
                <w:color w:val="FFFFFF"/>
                <w:sz w:val="24"/>
                <w:szCs w:val="24"/>
              </w:rPr>
            </w:pPr>
            <w:r w:rsidRPr="004D6347">
              <w:rPr>
                <w:rFonts w:ascii="Arial" w:hAnsi="Arial" w:cs="Arial"/>
                <w:color w:val="FFFFFF"/>
                <w:sz w:val="24"/>
                <w:szCs w:val="24"/>
              </w:rPr>
              <w:t> </w:t>
            </w:r>
          </w:p>
        </w:tc>
        <w:tc>
          <w:tcPr>
            <w:tcW w:w="1592" w:type="dxa"/>
            <w:tcBorders>
              <w:top w:val="nil"/>
              <w:left w:val="nil"/>
              <w:bottom w:val="nil"/>
              <w:right w:val="nil"/>
            </w:tcBorders>
            <w:shd w:val="clear" w:color="auto" w:fill="000000"/>
            <w:vAlign w:val="bottom"/>
          </w:tcPr>
          <w:p w14:paraId="5C470928" w14:textId="77777777" w:rsidR="00926653" w:rsidRPr="004D6347" w:rsidRDefault="00926653" w:rsidP="006A607D">
            <w:pPr>
              <w:rPr>
                <w:rFonts w:ascii="Arial" w:eastAsia="Arial Unicode MS" w:hAnsi="Arial" w:cs="Arial"/>
                <w:color w:val="FFFFFF"/>
                <w:sz w:val="24"/>
                <w:szCs w:val="24"/>
              </w:rPr>
            </w:pPr>
            <w:r w:rsidRPr="004D6347">
              <w:rPr>
                <w:rFonts w:ascii="Arial" w:hAnsi="Arial" w:cs="Arial"/>
                <w:color w:val="FFFFFF"/>
                <w:sz w:val="24"/>
                <w:szCs w:val="24"/>
              </w:rPr>
              <w:t> </w:t>
            </w:r>
          </w:p>
        </w:tc>
        <w:tc>
          <w:tcPr>
            <w:tcW w:w="1651" w:type="dxa"/>
            <w:tcBorders>
              <w:top w:val="nil"/>
              <w:left w:val="nil"/>
              <w:bottom w:val="nil"/>
              <w:right w:val="nil"/>
            </w:tcBorders>
            <w:shd w:val="clear" w:color="auto" w:fill="000000"/>
            <w:vAlign w:val="bottom"/>
          </w:tcPr>
          <w:p w14:paraId="2C373280" w14:textId="77777777" w:rsidR="00926653" w:rsidRPr="004D6347" w:rsidRDefault="00926653" w:rsidP="006A607D">
            <w:pPr>
              <w:rPr>
                <w:rFonts w:ascii="Arial" w:eastAsia="Arial Unicode MS" w:hAnsi="Arial" w:cs="Arial"/>
                <w:color w:val="FFFFFF"/>
                <w:sz w:val="24"/>
                <w:szCs w:val="24"/>
              </w:rPr>
            </w:pPr>
            <w:r w:rsidRPr="004D6347">
              <w:rPr>
                <w:rFonts w:ascii="Arial" w:hAnsi="Arial" w:cs="Arial"/>
                <w:color w:val="FFFFFF"/>
                <w:sz w:val="24"/>
                <w:szCs w:val="24"/>
              </w:rPr>
              <w:t> </w:t>
            </w:r>
          </w:p>
        </w:tc>
        <w:tc>
          <w:tcPr>
            <w:tcW w:w="1610" w:type="dxa"/>
            <w:tcBorders>
              <w:top w:val="nil"/>
              <w:left w:val="nil"/>
              <w:bottom w:val="nil"/>
              <w:right w:val="single" w:sz="4" w:space="0" w:color="000000"/>
            </w:tcBorders>
            <w:shd w:val="clear" w:color="auto" w:fill="000000"/>
            <w:vAlign w:val="bottom"/>
          </w:tcPr>
          <w:p w14:paraId="5C9932B6" w14:textId="77777777" w:rsidR="00926653" w:rsidRPr="004D6347" w:rsidRDefault="00926653" w:rsidP="006A607D">
            <w:pPr>
              <w:rPr>
                <w:rFonts w:ascii="Arial" w:eastAsia="Arial Unicode MS" w:hAnsi="Arial" w:cs="Arial"/>
                <w:color w:val="FFFFFF"/>
                <w:sz w:val="24"/>
                <w:szCs w:val="24"/>
              </w:rPr>
            </w:pPr>
            <w:r w:rsidRPr="004D6347">
              <w:rPr>
                <w:rFonts w:ascii="Arial" w:hAnsi="Arial" w:cs="Arial"/>
                <w:color w:val="FFFFFF"/>
                <w:sz w:val="24"/>
                <w:szCs w:val="24"/>
              </w:rPr>
              <w:t> </w:t>
            </w:r>
          </w:p>
        </w:tc>
      </w:tr>
      <w:tr w:rsidR="00926653" w:rsidRPr="001F08F5" w14:paraId="0751785A" w14:textId="77777777" w:rsidTr="00DA462C">
        <w:trPr>
          <w:trHeight w:val="288"/>
        </w:trPr>
        <w:tc>
          <w:tcPr>
            <w:tcW w:w="277" w:type="dxa"/>
            <w:tcBorders>
              <w:top w:val="nil"/>
              <w:left w:val="single" w:sz="4" w:space="0" w:color="000000"/>
              <w:bottom w:val="nil"/>
              <w:right w:val="nil"/>
            </w:tcBorders>
            <w:vAlign w:val="center"/>
          </w:tcPr>
          <w:p w14:paraId="0D905FA4" w14:textId="77777777" w:rsidR="00926653" w:rsidRPr="001F08F5" w:rsidRDefault="00926653" w:rsidP="006A607D">
            <w:pPr>
              <w:rPr>
                <w:rFonts w:ascii="Arial" w:eastAsia="Arial Unicode MS" w:hAnsi="Arial" w:cs="Arial"/>
              </w:rPr>
            </w:pPr>
          </w:p>
        </w:tc>
        <w:tc>
          <w:tcPr>
            <w:tcW w:w="4218" w:type="dxa"/>
            <w:tcBorders>
              <w:top w:val="single" w:sz="4" w:space="0" w:color="auto"/>
              <w:left w:val="single" w:sz="4" w:space="0" w:color="auto"/>
              <w:bottom w:val="single" w:sz="4" w:space="0" w:color="auto"/>
              <w:right w:val="single" w:sz="4" w:space="0" w:color="auto"/>
            </w:tcBorders>
            <w:vAlign w:val="center"/>
          </w:tcPr>
          <w:p w14:paraId="76B1C076"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1.  Survey</w:t>
            </w:r>
          </w:p>
        </w:tc>
        <w:tc>
          <w:tcPr>
            <w:tcW w:w="1440" w:type="dxa"/>
            <w:tcBorders>
              <w:top w:val="single" w:sz="4" w:space="0" w:color="auto"/>
              <w:left w:val="nil"/>
              <w:bottom w:val="single" w:sz="4" w:space="0" w:color="auto"/>
              <w:right w:val="single" w:sz="4" w:space="0" w:color="auto"/>
            </w:tcBorders>
            <w:vAlign w:val="center"/>
          </w:tcPr>
          <w:p w14:paraId="1C315D50"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89"/>
                  <w:enabled/>
                  <w:calcOnExit w:val="0"/>
                  <w:textInput>
                    <w:type w:val="number"/>
                    <w:default w:val="0"/>
                    <w:format w:val="#,##0"/>
                  </w:textInput>
                </w:ffData>
              </w:fldChar>
            </w:r>
            <w:bookmarkStart w:id="267" w:name="Text389"/>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67"/>
          </w:p>
        </w:tc>
        <w:tc>
          <w:tcPr>
            <w:tcW w:w="1592" w:type="dxa"/>
            <w:tcBorders>
              <w:top w:val="single" w:sz="4" w:space="0" w:color="auto"/>
              <w:left w:val="nil"/>
              <w:bottom w:val="single" w:sz="4" w:space="0" w:color="auto"/>
              <w:right w:val="single" w:sz="4" w:space="0" w:color="auto"/>
            </w:tcBorders>
            <w:vAlign w:val="center"/>
          </w:tcPr>
          <w:p w14:paraId="2CD59603"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21"/>
                  <w:enabled/>
                  <w:calcOnExit w:val="0"/>
                  <w:textInput>
                    <w:type w:val="number"/>
                    <w:default w:val="0"/>
                    <w:format w:val="#,##0"/>
                  </w:textInput>
                </w:ffData>
              </w:fldChar>
            </w:r>
            <w:bookmarkStart w:id="268" w:name="Text421"/>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68"/>
          </w:p>
        </w:tc>
        <w:tc>
          <w:tcPr>
            <w:tcW w:w="1651" w:type="dxa"/>
            <w:tcBorders>
              <w:top w:val="single" w:sz="4" w:space="0" w:color="auto"/>
              <w:left w:val="nil"/>
              <w:bottom w:val="single" w:sz="4" w:space="0" w:color="auto"/>
              <w:right w:val="single" w:sz="4" w:space="0" w:color="auto"/>
            </w:tcBorders>
            <w:vAlign w:val="center"/>
          </w:tcPr>
          <w:p w14:paraId="18E8C3AA"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53"/>
                  <w:enabled/>
                  <w:calcOnExit/>
                  <w:textInput>
                    <w:type w:val="number"/>
                    <w:default w:val="0"/>
                    <w:format w:val="#,##0"/>
                  </w:textInput>
                </w:ffData>
              </w:fldChar>
            </w:r>
            <w:bookmarkStart w:id="269" w:name="text453"/>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69"/>
          </w:p>
        </w:tc>
        <w:tc>
          <w:tcPr>
            <w:tcW w:w="1610" w:type="dxa"/>
            <w:tcBorders>
              <w:top w:val="single" w:sz="4" w:space="0" w:color="auto"/>
              <w:left w:val="nil"/>
              <w:bottom w:val="single" w:sz="4" w:space="0" w:color="auto"/>
              <w:right w:val="single" w:sz="4" w:space="0" w:color="000000"/>
            </w:tcBorders>
            <w:shd w:val="clear" w:color="auto" w:fill="FFFFFF"/>
            <w:vAlign w:val="center"/>
          </w:tcPr>
          <w:p w14:paraId="34A70AAE"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85"/>
                  <w:enabled w:val="0"/>
                  <w:calcOnExit w:val="0"/>
                  <w:textInput>
                    <w:type w:val="calculated"/>
                    <w:default w:val="=sum(left)"/>
                    <w:format w:val="#,##0"/>
                  </w:textInput>
                </w:ffData>
              </w:fldChar>
            </w:r>
            <w:bookmarkStart w:id="270" w:name="text485"/>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0"/>
          </w:p>
        </w:tc>
      </w:tr>
      <w:tr w:rsidR="00926653" w:rsidRPr="001F08F5" w14:paraId="62B840C5" w14:textId="77777777" w:rsidTr="00DA462C">
        <w:trPr>
          <w:trHeight w:val="288"/>
        </w:trPr>
        <w:tc>
          <w:tcPr>
            <w:tcW w:w="277" w:type="dxa"/>
            <w:tcBorders>
              <w:top w:val="nil"/>
              <w:left w:val="single" w:sz="4" w:space="0" w:color="000000"/>
              <w:bottom w:val="nil"/>
              <w:right w:val="nil"/>
            </w:tcBorders>
            <w:vAlign w:val="center"/>
          </w:tcPr>
          <w:p w14:paraId="5B82BE94"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41D62236" w14:textId="04A0E7AA" w:rsidR="00926653" w:rsidRPr="00C45C2B" w:rsidRDefault="00926653" w:rsidP="006A607D">
            <w:pPr>
              <w:rPr>
                <w:rFonts w:ascii="Arial" w:eastAsia="Arial Unicode MS" w:hAnsi="Arial" w:cs="Arial"/>
                <w:sz w:val="24"/>
                <w:szCs w:val="24"/>
              </w:rPr>
            </w:pPr>
            <w:r w:rsidRPr="00C45C2B">
              <w:rPr>
                <w:rFonts w:ascii="Arial" w:hAnsi="Arial" w:cs="Arial"/>
                <w:sz w:val="24"/>
                <w:szCs w:val="24"/>
              </w:rPr>
              <w:t xml:space="preserve">2.  Asbestos Test, Abatement, </w:t>
            </w:r>
            <w:r w:rsidR="00C45C2B">
              <w:rPr>
                <w:rFonts w:ascii="Arial" w:hAnsi="Arial" w:cs="Arial"/>
                <w:sz w:val="24"/>
                <w:szCs w:val="24"/>
              </w:rPr>
              <w:t>Monitor</w:t>
            </w:r>
          </w:p>
        </w:tc>
        <w:tc>
          <w:tcPr>
            <w:tcW w:w="1440" w:type="dxa"/>
            <w:tcBorders>
              <w:top w:val="nil"/>
              <w:left w:val="nil"/>
              <w:bottom w:val="single" w:sz="4" w:space="0" w:color="auto"/>
              <w:right w:val="single" w:sz="4" w:space="0" w:color="auto"/>
            </w:tcBorders>
            <w:vAlign w:val="center"/>
          </w:tcPr>
          <w:p w14:paraId="4EEB416A"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0"/>
                  <w:enabled/>
                  <w:calcOnExit w:val="0"/>
                  <w:textInput>
                    <w:type w:val="number"/>
                    <w:default w:val="0"/>
                    <w:format w:val="#,##0"/>
                  </w:textInput>
                </w:ffData>
              </w:fldChar>
            </w:r>
            <w:bookmarkStart w:id="271" w:name="Text390"/>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1"/>
          </w:p>
        </w:tc>
        <w:tc>
          <w:tcPr>
            <w:tcW w:w="1592" w:type="dxa"/>
            <w:tcBorders>
              <w:top w:val="nil"/>
              <w:left w:val="nil"/>
              <w:bottom w:val="single" w:sz="4" w:space="0" w:color="auto"/>
              <w:right w:val="single" w:sz="4" w:space="0" w:color="auto"/>
            </w:tcBorders>
            <w:vAlign w:val="center"/>
          </w:tcPr>
          <w:p w14:paraId="32396A82"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22"/>
                  <w:enabled/>
                  <w:calcOnExit w:val="0"/>
                  <w:textInput>
                    <w:type w:val="number"/>
                    <w:default w:val="0"/>
                    <w:format w:val="#,##0"/>
                  </w:textInput>
                </w:ffData>
              </w:fldChar>
            </w:r>
            <w:bookmarkStart w:id="272" w:name="Text422"/>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2"/>
          </w:p>
        </w:tc>
        <w:tc>
          <w:tcPr>
            <w:tcW w:w="1651" w:type="dxa"/>
            <w:tcBorders>
              <w:top w:val="nil"/>
              <w:left w:val="nil"/>
              <w:bottom w:val="single" w:sz="4" w:space="0" w:color="auto"/>
              <w:right w:val="single" w:sz="4" w:space="0" w:color="auto"/>
            </w:tcBorders>
            <w:vAlign w:val="center"/>
          </w:tcPr>
          <w:p w14:paraId="5FB7BF63"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54"/>
                  <w:enabled/>
                  <w:calcOnExit/>
                  <w:textInput>
                    <w:type w:val="number"/>
                    <w:default w:val="0"/>
                    <w:format w:val="#,##0"/>
                  </w:textInput>
                </w:ffData>
              </w:fldChar>
            </w:r>
            <w:bookmarkStart w:id="273" w:name="text454"/>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3"/>
          </w:p>
        </w:tc>
        <w:tc>
          <w:tcPr>
            <w:tcW w:w="1610" w:type="dxa"/>
            <w:tcBorders>
              <w:top w:val="nil"/>
              <w:left w:val="nil"/>
              <w:bottom w:val="single" w:sz="4" w:space="0" w:color="auto"/>
              <w:right w:val="single" w:sz="4" w:space="0" w:color="000000"/>
            </w:tcBorders>
            <w:shd w:val="clear" w:color="auto" w:fill="FFFFFF"/>
            <w:vAlign w:val="center"/>
          </w:tcPr>
          <w:p w14:paraId="273621B7"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86"/>
                  <w:enabled w:val="0"/>
                  <w:calcOnExit w:val="0"/>
                  <w:textInput>
                    <w:type w:val="calculated"/>
                    <w:default w:val="=sum(left)"/>
                    <w:format w:val="#,##0"/>
                  </w:textInput>
                </w:ffData>
              </w:fldChar>
            </w:r>
            <w:bookmarkStart w:id="274" w:name="text486"/>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4"/>
          </w:p>
        </w:tc>
      </w:tr>
      <w:tr w:rsidR="00926653" w:rsidRPr="001F08F5" w14:paraId="22BF09C0" w14:textId="77777777" w:rsidTr="00DA462C">
        <w:trPr>
          <w:trHeight w:val="288"/>
        </w:trPr>
        <w:tc>
          <w:tcPr>
            <w:tcW w:w="277" w:type="dxa"/>
            <w:tcBorders>
              <w:top w:val="nil"/>
              <w:left w:val="single" w:sz="4" w:space="0" w:color="000000"/>
              <w:bottom w:val="nil"/>
              <w:right w:val="nil"/>
            </w:tcBorders>
            <w:vAlign w:val="center"/>
          </w:tcPr>
          <w:p w14:paraId="5199B6DB"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1108E1FA"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3.  Owners Insurance for Construction</w:t>
            </w:r>
          </w:p>
        </w:tc>
        <w:tc>
          <w:tcPr>
            <w:tcW w:w="1440" w:type="dxa"/>
            <w:tcBorders>
              <w:top w:val="nil"/>
              <w:left w:val="nil"/>
              <w:bottom w:val="single" w:sz="4" w:space="0" w:color="auto"/>
              <w:right w:val="single" w:sz="4" w:space="0" w:color="auto"/>
            </w:tcBorders>
            <w:vAlign w:val="center"/>
          </w:tcPr>
          <w:p w14:paraId="1CD1F54F"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1"/>
                  <w:enabled/>
                  <w:calcOnExit w:val="0"/>
                  <w:textInput>
                    <w:type w:val="number"/>
                    <w:default w:val="0"/>
                    <w:format w:val="#,##0"/>
                  </w:textInput>
                </w:ffData>
              </w:fldChar>
            </w:r>
            <w:bookmarkStart w:id="275" w:name="Text391"/>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5"/>
          </w:p>
        </w:tc>
        <w:tc>
          <w:tcPr>
            <w:tcW w:w="1592" w:type="dxa"/>
            <w:tcBorders>
              <w:top w:val="nil"/>
              <w:left w:val="nil"/>
              <w:bottom w:val="single" w:sz="4" w:space="0" w:color="auto"/>
              <w:right w:val="single" w:sz="4" w:space="0" w:color="auto"/>
            </w:tcBorders>
            <w:vAlign w:val="center"/>
          </w:tcPr>
          <w:p w14:paraId="3DBCA819"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23"/>
                  <w:enabled/>
                  <w:calcOnExit w:val="0"/>
                  <w:textInput>
                    <w:type w:val="number"/>
                    <w:default w:val="0"/>
                    <w:format w:val="#,##0"/>
                  </w:textInput>
                </w:ffData>
              </w:fldChar>
            </w:r>
            <w:bookmarkStart w:id="276" w:name="Text423"/>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6"/>
          </w:p>
        </w:tc>
        <w:tc>
          <w:tcPr>
            <w:tcW w:w="1651" w:type="dxa"/>
            <w:tcBorders>
              <w:top w:val="nil"/>
              <w:left w:val="nil"/>
              <w:bottom w:val="single" w:sz="4" w:space="0" w:color="auto"/>
              <w:right w:val="single" w:sz="4" w:space="0" w:color="auto"/>
            </w:tcBorders>
            <w:vAlign w:val="center"/>
          </w:tcPr>
          <w:p w14:paraId="09899D1A"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55"/>
                  <w:enabled/>
                  <w:calcOnExit/>
                  <w:textInput>
                    <w:type w:val="number"/>
                    <w:default w:val="0"/>
                    <w:format w:val="#,##0"/>
                  </w:textInput>
                </w:ffData>
              </w:fldChar>
            </w:r>
            <w:bookmarkStart w:id="277" w:name="Text455"/>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7"/>
          </w:p>
        </w:tc>
        <w:tc>
          <w:tcPr>
            <w:tcW w:w="1610" w:type="dxa"/>
            <w:tcBorders>
              <w:top w:val="nil"/>
              <w:left w:val="nil"/>
              <w:bottom w:val="single" w:sz="4" w:space="0" w:color="auto"/>
              <w:right w:val="single" w:sz="4" w:space="0" w:color="000000"/>
            </w:tcBorders>
            <w:shd w:val="clear" w:color="auto" w:fill="FFFFFF"/>
            <w:vAlign w:val="center"/>
          </w:tcPr>
          <w:p w14:paraId="7F5CB600"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87"/>
                  <w:enabled w:val="0"/>
                  <w:calcOnExit w:val="0"/>
                  <w:textInput>
                    <w:type w:val="calculated"/>
                    <w:default w:val="=sum(left)"/>
                    <w:format w:val="#,##0"/>
                  </w:textInput>
                </w:ffData>
              </w:fldChar>
            </w:r>
            <w:bookmarkStart w:id="278" w:name="text487"/>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8"/>
          </w:p>
        </w:tc>
      </w:tr>
      <w:tr w:rsidR="00926653" w:rsidRPr="001F08F5" w14:paraId="081B082A" w14:textId="77777777" w:rsidTr="00DA462C">
        <w:trPr>
          <w:trHeight w:val="288"/>
        </w:trPr>
        <w:tc>
          <w:tcPr>
            <w:tcW w:w="277" w:type="dxa"/>
            <w:tcBorders>
              <w:top w:val="nil"/>
              <w:left w:val="single" w:sz="4" w:space="0" w:color="000000"/>
              <w:bottom w:val="nil"/>
              <w:right w:val="nil"/>
            </w:tcBorders>
            <w:vAlign w:val="center"/>
          </w:tcPr>
          <w:p w14:paraId="15E5C605"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2AEA7B4B"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4.  Tax Exemption Fees</w:t>
            </w:r>
          </w:p>
        </w:tc>
        <w:tc>
          <w:tcPr>
            <w:tcW w:w="1440" w:type="dxa"/>
            <w:tcBorders>
              <w:top w:val="nil"/>
              <w:left w:val="nil"/>
              <w:bottom w:val="single" w:sz="4" w:space="0" w:color="auto"/>
              <w:right w:val="single" w:sz="4" w:space="0" w:color="auto"/>
            </w:tcBorders>
            <w:vAlign w:val="center"/>
          </w:tcPr>
          <w:p w14:paraId="0088BF0C"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2"/>
                  <w:enabled/>
                  <w:calcOnExit w:val="0"/>
                  <w:textInput>
                    <w:type w:val="number"/>
                    <w:default w:val="0"/>
                    <w:format w:val="#,##0"/>
                  </w:textInput>
                </w:ffData>
              </w:fldChar>
            </w:r>
            <w:bookmarkStart w:id="279" w:name="Text392"/>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79"/>
          </w:p>
        </w:tc>
        <w:tc>
          <w:tcPr>
            <w:tcW w:w="1592" w:type="dxa"/>
            <w:tcBorders>
              <w:top w:val="nil"/>
              <w:left w:val="nil"/>
              <w:bottom w:val="single" w:sz="4" w:space="0" w:color="auto"/>
              <w:right w:val="single" w:sz="4" w:space="0" w:color="auto"/>
            </w:tcBorders>
            <w:vAlign w:val="center"/>
          </w:tcPr>
          <w:p w14:paraId="1915D7D3"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24"/>
                  <w:enabled/>
                  <w:calcOnExit w:val="0"/>
                  <w:textInput>
                    <w:type w:val="number"/>
                    <w:default w:val="0"/>
                    <w:format w:val="#,##0"/>
                  </w:textInput>
                </w:ffData>
              </w:fldChar>
            </w:r>
            <w:bookmarkStart w:id="280" w:name="Text424"/>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0"/>
          </w:p>
        </w:tc>
        <w:tc>
          <w:tcPr>
            <w:tcW w:w="1651" w:type="dxa"/>
            <w:tcBorders>
              <w:top w:val="nil"/>
              <w:left w:val="nil"/>
              <w:bottom w:val="single" w:sz="4" w:space="0" w:color="auto"/>
              <w:right w:val="single" w:sz="4" w:space="0" w:color="auto"/>
            </w:tcBorders>
            <w:vAlign w:val="center"/>
          </w:tcPr>
          <w:p w14:paraId="7605706C"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56"/>
                  <w:enabled/>
                  <w:calcOnExit/>
                  <w:textInput>
                    <w:type w:val="number"/>
                    <w:default w:val="0"/>
                    <w:format w:val="#,##0"/>
                  </w:textInput>
                </w:ffData>
              </w:fldChar>
            </w:r>
            <w:bookmarkStart w:id="281" w:name="Text456"/>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1"/>
          </w:p>
        </w:tc>
        <w:tc>
          <w:tcPr>
            <w:tcW w:w="1610" w:type="dxa"/>
            <w:tcBorders>
              <w:top w:val="nil"/>
              <w:left w:val="nil"/>
              <w:bottom w:val="single" w:sz="4" w:space="0" w:color="auto"/>
              <w:right w:val="single" w:sz="4" w:space="0" w:color="000000"/>
            </w:tcBorders>
            <w:shd w:val="clear" w:color="auto" w:fill="FFFFFF"/>
            <w:vAlign w:val="center"/>
          </w:tcPr>
          <w:p w14:paraId="49B6E279"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88"/>
                  <w:enabled w:val="0"/>
                  <w:calcOnExit w:val="0"/>
                  <w:textInput>
                    <w:type w:val="calculated"/>
                    <w:default w:val="=sum(left)"/>
                    <w:format w:val="#,##0"/>
                  </w:textInput>
                </w:ffData>
              </w:fldChar>
            </w:r>
            <w:bookmarkStart w:id="282" w:name="text488"/>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2"/>
          </w:p>
        </w:tc>
      </w:tr>
      <w:tr w:rsidR="00926653" w:rsidRPr="001F08F5" w14:paraId="14BDFB23" w14:textId="77777777" w:rsidTr="00DA462C">
        <w:trPr>
          <w:trHeight w:val="288"/>
        </w:trPr>
        <w:tc>
          <w:tcPr>
            <w:tcW w:w="277" w:type="dxa"/>
            <w:tcBorders>
              <w:top w:val="nil"/>
              <w:left w:val="single" w:sz="4" w:space="0" w:color="000000"/>
              <w:bottom w:val="nil"/>
              <w:right w:val="nil"/>
            </w:tcBorders>
            <w:vAlign w:val="center"/>
          </w:tcPr>
          <w:p w14:paraId="1014DC52"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0B54FDF3"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5.  Lead Test, Abatement, Monitoring</w:t>
            </w:r>
          </w:p>
        </w:tc>
        <w:tc>
          <w:tcPr>
            <w:tcW w:w="1440" w:type="dxa"/>
            <w:tcBorders>
              <w:top w:val="nil"/>
              <w:left w:val="nil"/>
              <w:bottom w:val="single" w:sz="4" w:space="0" w:color="auto"/>
              <w:right w:val="single" w:sz="4" w:space="0" w:color="auto"/>
            </w:tcBorders>
            <w:vAlign w:val="center"/>
          </w:tcPr>
          <w:p w14:paraId="569F03AE"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3"/>
                  <w:enabled/>
                  <w:calcOnExit w:val="0"/>
                  <w:textInput>
                    <w:type w:val="number"/>
                    <w:default w:val="0"/>
                    <w:format w:val="#,##0"/>
                  </w:textInput>
                </w:ffData>
              </w:fldChar>
            </w:r>
            <w:bookmarkStart w:id="283" w:name="Text393"/>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3"/>
          </w:p>
        </w:tc>
        <w:tc>
          <w:tcPr>
            <w:tcW w:w="1592" w:type="dxa"/>
            <w:tcBorders>
              <w:top w:val="nil"/>
              <w:left w:val="nil"/>
              <w:bottom w:val="single" w:sz="4" w:space="0" w:color="auto"/>
              <w:right w:val="single" w:sz="4" w:space="0" w:color="auto"/>
            </w:tcBorders>
            <w:vAlign w:val="center"/>
          </w:tcPr>
          <w:p w14:paraId="2D5D1117"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25"/>
                  <w:enabled/>
                  <w:calcOnExit w:val="0"/>
                  <w:textInput>
                    <w:type w:val="number"/>
                    <w:default w:val="0"/>
                    <w:format w:val="#,##0"/>
                  </w:textInput>
                </w:ffData>
              </w:fldChar>
            </w:r>
            <w:bookmarkStart w:id="284" w:name="Text425"/>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4"/>
          </w:p>
        </w:tc>
        <w:tc>
          <w:tcPr>
            <w:tcW w:w="1651" w:type="dxa"/>
            <w:tcBorders>
              <w:top w:val="nil"/>
              <w:left w:val="nil"/>
              <w:bottom w:val="single" w:sz="4" w:space="0" w:color="auto"/>
              <w:right w:val="single" w:sz="4" w:space="0" w:color="auto"/>
            </w:tcBorders>
            <w:vAlign w:val="center"/>
          </w:tcPr>
          <w:p w14:paraId="666561E4"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57"/>
                  <w:enabled/>
                  <w:calcOnExit/>
                  <w:textInput>
                    <w:type w:val="number"/>
                    <w:default w:val="0"/>
                    <w:format w:val="#,##0"/>
                  </w:textInput>
                </w:ffData>
              </w:fldChar>
            </w:r>
            <w:bookmarkStart w:id="285" w:name="Text457"/>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5"/>
          </w:p>
        </w:tc>
        <w:tc>
          <w:tcPr>
            <w:tcW w:w="1610" w:type="dxa"/>
            <w:tcBorders>
              <w:top w:val="nil"/>
              <w:left w:val="nil"/>
              <w:bottom w:val="single" w:sz="4" w:space="0" w:color="auto"/>
              <w:right w:val="single" w:sz="4" w:space="0" w:color="000000"/>
            </w:tcBorders>
            <w:shd w:val="clear" w:color="auto" w:fill="FFFFFF"/>
            <w:vAlign w:val="center"/>
          </w:tcPr>
          <w:p w14:paraId="5A694D0E"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89"/>
                  <w:enabled w:val="0"/>
                  <w:calcOnExit w:val="0"/>
                  <w:textInput>
                    <w:type w:val="calculated"/>
                    <w:default w:val="=sum(left)"/>
                    <w:format w:val="#,##0"/>
                  </w:textInput>
                </w:ffData>
              </w:fldChar>
            </w:r>
            <w:bookmarkStart w:id="286" w:name="text489"/>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6"/>
          </w:p>
        </w:tc>
      </w:tr>
      <w:tr w:rsidR="00926653" w:rsidRPr="001F08F5" w14:paraId="1D8D1A84" w14:textId="77777777" w:rsidTr="00DA462C">
        <w:trPr>
          <w:trHeight w:val="288"/>
        </w:trPr>
        <w:tc>
          <w:tcPr>
            <w:tcW w:w="277" w:type="dxa"/>
            <w:tcBorders>
              <w:top w:val="nil"/>
              <w:left w:val="single" w:sz="4" w:space="0" w:color="000000"/>
              <w:bottom w:val="nil"/>
              <w:right w:val="nil"/>
            </w:tcBorders>
            <w:vAlign w:val="center"/>
          </w:tcPr>
          <w:p w14:paraId="57583A84"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6EC9BAC2"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 xml:space="preserve">6.  Other (define) </w:t>
            </w:r>
            <w:r w:rsidRPr="00C45C2B">
              <w:rPr>
                <w:rFonts w:ascii="Arial" w:hAnsi="Arial" w:cs="Arial"/>
                <w:sz w:val="24"/>
                <w:szCs w:val="24"/>
              </w:rPr>
              <w:fldChar w:fldCharType="begin">
                <w:ffData>
                  <w:name w:val="text502"/>
                  <w:enabled/>
                  <w:calcOnExit w:val="0"/>
                  <w:textInput/>
                </w:ffData>
              </w:fldChar>
            </w:r>
            <w:bookmarkStart w:id="287" w:name="text502"/>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 </w:t>
            </w:r>
            <w:r w:rsidRPr="00C45C2B">
              <w:rPr>
                <w:rFonts w:ascii="Arial" w:hAnsi="Arial" w:cs="Arial"/>
                <w:noProof/>
                <w:sz w:val="24"/>
                <w:szCs w:val="24"/>
              </w:rPr>
              <w:t> </w:t>
            </w:r>
            <w:r w:rsidRPr="00C45C2B">
              <w:rPr>
                <w:rFonts w:ascii="Arial" w:hAnsi="Arial" w:cs="Arial"/>
                <w:noProof/>
                <w:sz w:val="24"/>
                <w:szCs w:val="24"/>
              </w:rPr>
              <w:t> </w:t>
            </w:r>
            <w:r w:rsidRPr="00C45C2B">
              <w:rPr>
                <w:rFonts w:ascii="Arial" w:hAnsi="Arial" w:cs="Arial"/>
                <w:noProof/>
                <w:sz w:val="24"/>
                <w:szCs w:val="24"/>
              </w:rPr>
              <w:t> </w:t>
            </w:r>
            <w:r w:rsidRPr="00C45C2B">
              <w:rPr>
                <w:rFonts w:ascii="Arial" w:hAnsi="Arial" w:cs="Arial"/>
                <w:noProof/>
                <w:sz w:val="24"/>
                <w:szCs w:val="24"/>
              </w:rPr>
              <w:t> </w:t>
            </w:r>
            <w:r w:rsidRPr="00C45C2B">
              <w:rPr>
                <w:rFonts w:ascii="Arial" w:hAnsi="Arial" w:cs="Arial"/>
                <w:sz w:val="24"/>
                <w:szCs w:val="24"/>
              </w:rPr>
              <w:fldChar w:fldCharType="end"/>
            </w:r>
            <w:bookmarkEnd w:id="287"/>
          </w:p>
        </w:tc>
        <w:tc>
          <w:tcPr>
            <w:tcW w:w="1440" w:type="dxa"/>
            <w:tcBorders>
              <w:top w:val="nil"/>
              <w:left w:val="nil"/>
              <w:bottom w:val="single" w:sz="4" w:space="0" w:color="auto"/>
              <w:right w:val="single" w:sz="4" w:space="0" w:color="auto"/>
            </w:tcBorders>
            <w:vAlign w:val="center"/>
          </w:tcPr>
          <w:p w14:paraId="4C0E9864"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4"/>
                  <w:enabled/>
                  <w:calcOnExit w:val="0"/>
                  <w:textInput>
                    <w:type w:val="number"/>
                    <w:default w:val="0"/>
                    <w:format w:val="#,##0"/>
                  </w:textInput>
                </w:ffData>
              </w:fldChar>
            </w:r>
            <w:bookmarkStart w:id="288" w:name="Text394"/>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8"/>
          </w:p>
        </w:tc>
        <w:tc>
          <w:tcPr>
            <w:tcW w:w="1592" w:type="dxa"/>
            <w:tcBorders>
              <w:top w:val="nil"/>
              <w:left w:val="nil"/>
              <w:bottom w:val="single" w:sz="4" w:space="0" w:color="auto"/>
              <w:right w:val="single" w:sz="4" w:space="0" w:color="auto"/>
            </w:tcBorders>
            <w:vAlign w:val="center"/>
          </w:tcPr>
          <w:p w14:paraId="66F90E2A"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26"/>
                  <w:enabled/>
                  <w:calcOnExit w:val="0"/>
                  <w:textInput>
                    <w:type w:val="number"/>
                    <w:default w:val="0"/>
                    <w:format w:val="#,##0"/>
                  </w:textInput>
                </w:ffData>
              </w:fldChar>
            </w:r>
            <w:bookmarkStart w:id="289" w:name="Text426"/>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89"/>
          </w:p>
        </w:tc>
        <w:tc>
          <w:tcPr>
            <w:tcW w:w="1651" w:type="dxa"/>
            <w:tcBorders>
              <w:top w:val="nil"/>
              <w:left w:val="nil"/>
              <w:bottom w:val="single" w:sz="4" w:space="0" w:color="auto"/>
              <w:right w:val="single" w:sz="4" w:space="0" w:color="auto"/>
            </w:tcBorders>
            <w:vAlign w:val="center"/>
          </w:tcPr>
          <w:p w14:paraId="7BA1594A"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58"/>
                  <w:enabled/>
                  <w:calcOnExit/>
                  <w:textInput>
                    <w:type w:val="number"/>
                    <w:default w:val="0"/>
                    <w:format w:val="#,##0"/>
                  </w:textInput>
                </w:ffData>
              </w:fldChar>
            </w:r>
            <w:bookmarkStart w:id="290" w:name="Text458"/>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90"/>
          </w:p>
        </w:tc>
        <w:tc>
          <w:tcPr>
            <w:tcW w:w="1610" w:type="dxa"/>
            <w:tcBorders>
              <w:top w:val="nil"/>
              <w:left w:val="nil"/>
              <w:bottom w:val="single" w:sz="4" w:space="0" w:color="auto"/>
              <w:right w:val="single" w:sz="4" w:space="0" w:color="000000"/>
            </w:tcBorders>
            <w:shd w:val="clear" w:color="auto" w:fill="FFFFFF"/>
            <w:vAlign w:val="center"/>
          </w:tcPr>
          <w:p w14:paraId="77EB6BA2"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90"/>
                  <w:enabled w:val="0"/>
                  <w:calcOnExit w:val="0"/>
                  <w:textInput>
                    <w:type w:val="calculated"/>
                    <w:default w:val="=sum(left)"/>
                    <w:format w:val="#,##0"/>
                  </w:textInput>
                </w:ffData>
              </w:fldChar>
            </w:r>
            <w:bookmarkStart w:id="291" w:name="text490"/>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91"/>
          </w:p>
        </w:tc>
      </w:tr>
      <w:tr w:rsidR="00926653" w:rsidRPr="001F08F5" w14:paraId="6DE9588C" w14:textId="77777777" w:rsidTr="00DA462C">
        <w:trPr>
          <w:trHeight w:val="288"/>
        </w:trPr>
        <w:tc>
          <w:tcPr>
            <w:tcW w:w="277" w:type="dxa"/>
            <w:tcBorders>
              <w:top w:val="nil"/>
              <w:left w:val="single" w:sz="4" w:space="0" w:color="000000"/>
              <w:bottom w:val="nil"/>
              <w:right w:val="nil"/>
            </w:tcBorders>
            <w:shd w:val="clear" w:color="auto" w:fill="C6D9F1"/>
            <w:vAlign w:val="center"/>
          </w:tcPr>
          <w:p w14:paraId="493F0CC0" w14:textId="77777777" w:rsidR="00926653" w:rsidRPr="001F08F5" w:rsidRDefault="00926653" w:rsidP="006A607D">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12D8F094"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7.  TOTAL LINES 1 - 6</w:t>
            </w:r>
          </w:p>
        </w:tc>
        <w:tc>
          <w:tcPr>
            <w:tcW w:w="1440" w:type="dxa"/>
            <w:tcBorders>
              <w:top w:val="nil"/>
              <w:left w:val="nil"/>
              <w:bottom w:val="single" w:sz="4" w:space="0" w:color="auto"/>
              <w:right w:val="single" w:sz="4" w:space="0" w:color="auto"/>
            </w:tcBorders>
            <w:shd w:val="clear" w:color="auto" w:fill="C6D9F1"/>
            <w:vAlign w:val="center"/>
          </w:tcPr>
          <w:p w14:paraId="2792148A"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5"/>
                  <w:enabled w:val="0"/>
                  <w:calcOnExit w:val="0"/>
                  <w:textInput>
                    <w:type w:val="calculated"/>
                    <w:default w:val="=sum(above)"/>
                    <w:format w:val="#,##0"/>
                  </w:textInput>
                </w:ffData>
              </w:fldChar>
            </w:r>
            <w:bookmarkStart w:id="292" w:name="Text395"/>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=sum(above)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92"/>
          </w:p>
        </w:tc>
        <w:tc>
          <w:tcPr>
            <w:tcW w:w="1592" w:type="dxa"/>
            <w:tcBorders>
              <w:top w:val="nil"/>
              <w:left w:val="nil"/>
              <w:bottom w:val="single" w:sz="4" w:space="0" w:color="auto"/>
              <w:right w:val="single" w:sz="4" w:space="0" w:color="auto"/>
            </w:tcBorders>
            <w:shd w:val="clear" w:color="auto" w:fill="C6D9F1"/>
            <w:vAlign w:val="center"/>
          </w:tcPr>
          <w:p w14:paraId="2A2AC382"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27"/>
                  <w:enabled w:val="0"/>
                  <w:calcOnExit w:val="0"/>
                  <w:textInput>
                    <w:type w:val="calculated"/>
                    <w:default w:val="=SUM(above)"/>
                    <w:format w:val="#,##0"/>
                  </w:textInput>
                </w:ffData>
              </w:fldChar>
            </w:r>
            <w:bookmarkStart w:id="293" w:name="Text427"/>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=SUM(above)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93"/>
          </w:p>
        </w:tc>
        <w:tc>
          <w:tcPr>
            <w:tcW w:w="1651" w:type="dxa"/>
            <w:tcBorders>
              <w:top w:val="nil"/>
              <w:left w:val="nil"/>
              <w:bottom w:val="single" w:sz="4" w:space="0" w:color="auto"/>
              <w:right w:val="single" w:sz="4" w:space="0" w:color="auto"/>
            </w:tcBorders>
            <w:shd w:val="clear" w:color="auto" w:fill="C6D9F1"/>
            <w:vAlign w:val="center"/>
          </w:tcPr>
          <w:p w14:paraId="459B0FBE"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59"/>
                  <w:enabled w:val="0"/>
                  <w:calcOnExit w:val="0"/>
                  <w:textInput>
                    <w:type w:val="calculated"/>
                    <w:default w:val="=sum(above)"/>
                    <w:format w:val="#,##0"/>
                  </w:textInput>
                </w:ffData>
              </w:fldChar>
            </w:r>
            <w:bookmarkStart w:id="294" w:name="Text459"/>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=sum(above)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94"/>
          </w:p>
        </w:tc>
        <w:tc>
          <w:tcPr>
            <w:tcW w:w="1610" w:type="dxa"/>
            <w:tcBorders>
              <w:top w:val="nil"/>
              <w:left w:val="nil"/>
              <w:bottom w:val="single" w:sz="4" w:space="0" w:color="auto"/>
              <w:right w:val="single" w:sz="4" w:space="0" w:color="000000"/>
            </w:tcBorders>
            <w:shd w:val="clear" w:color="auto" w:fill="C6D9F1"/>
            <w:vAlign w:val="center"/>
          </w:tcPr>
          <w:p w14:paraId="68B7CABB"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91"/>
                  <w:enabled w:val="0"/>
                  <w:calcOnExit w:val="0"/>
                  <w:textInput>
                    <w:type w:val="calculated"/>
                    <w:default w:val="=sum(left)"/>
                    <w:format w:val="#,##0"/>
                  </w:textInput>
                </w:ffData>
              </w:fldChar>
            </w:r>
            <w:bookmarkStart w:id="295" w:name="text491"/>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295"/>
          </w:p>
        </w:tc>
      </w:tr>
      <w:tr w:rsidR="00926653" w:rsidRPr="001F08F5" w14:paraId="25C88B16" w14:textId="77777777" w:rsidTr="00DA462C">
        <w:trPr>
          <w:trHeight w:val="288"/>
        </w:trPr>
        <w:tc>
          <w:tcPr>
            <w:tcW w:w="277" w:type="dxa"/>
            <w:tcBorders>
              <w:top w:val="single" w:sz="4" w:space="0" w:color="auto"/>
              <w:left w:val="single" w:sz="4" w:space="0" w:color="000000"/>
              <w:bottom w:val="single" w:sz="4" w:space="0" w:color="auto"/>
              <w:right w:val="nil"/>
            </w:tcBorders>
            <w:shd w:val="clear" w:color="auto" w:fill="000000"/>
            <w:vAlign w:val="center"/>
          </w:tcPr>
          <w:p w14:paraId="2BF6F34A"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F.</w:t>
            </w:r>
          </w:p>
        </w:tc>
        <w:tc>
          <w:tcPr>
            <w:tcW w:w="4218" w:type="dxa"/>
            <w:tcBorders>
              <w:top w:val="single" w:sz="4" w:space="0" w:color="auto"/>
              <w:left w:val="single" w:sz="4" w:space="0" w:color="auto"/>
              <w:bottom w:val="single" w:sz="4" w:space="0" w:color="auto"/>
              <w:right w:val="single" w:sz="4" w:space="0" w:color="auto"/>
            </w:tcBorders>
            <w:shd w:val="clear" w:color="auto" w:fill="000000"/>
            <w:vAlign w:val="center"/>
          </w:tcPr>
          <w:p w14:paraId="3BE01E3F"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TOTAL DEVELOPMENT COST (B - E)</w:t>
            </w:r>
          </w:p>
        </w:tc>
        <w:tc>
          <w:tcPr>
            <w:tcW w:w="1440" w:type="dxa"/>
            <w:tcBorders>
              <w:top w:val="single" w:sz="4" w:space="0" w:color="auto"/>
              <w:left w:val="nil"/>
              <w:bottom w:val="single" w:sz="4" w:space="0" w:color="auto"/>
              <w:right w:val="single" w:sz="4" w:space="0" w:color="auto"/>
            </w:tcBorders>
            <w:shd w:val="clear" w:color="auto" w:fill="000000"/>
            <w:vAlign w:val="center"/>
          </w:tcPr>
          <w:p w14:paraId="1FF531DA" w14:textId="77777777" w:rsidR="00926653" w:rsidRPr="00C45C2B" w:rsidRDefault="00926653" w:rsidP="006A607D">
            <w:pPr>
              <w:jc w:val="right"/>
              <w:rPr>
                <w:rFonts w:ascii="Arial" w:eastAsia="Arial Unicode MS" w:hAnsi="Arial" w:cs="Arial"/>
                <w:color w:val="FFFFFF"/>
                <w:sz w:val="24"/>
                <w:szCs w:val="24"/>
              </w:rPr>
            </w:pPr>
            <w:r w:rsidRPr="00C45C2B">
              <w:rPr>
                <w:rFonts w:ascii="Arial" w:hAnsi="Arial" w:cs="Arial"/>
                <w:color w:val="FFFFFF"/>
                <w:sz w:val="24"/>
                <w:szCs w:val="24"/>
              </w:rPr>
              <w:t>$</w:t>
            </w:r>
            <w:r w:rsidRPr="00C45C2B">
              <w:rPr>
                <w:rFonts w:ascii="Arial" w:hAnsi="Arial" w:cs="Arial"/>
                <w:color w:val="FFFFFF"/>
                <w:sz w:val="24"/>
                <w:szCs w:val="24"/>
              </w:rPr>
              <w:fldChar w:fldCharType="begin">
                <w:ffData>
                  <w:name w:val="Text396"/>
                  <w:enabled w:val="0"/>
                  <w:calcOnExit w:val="0"/>
                  <w:textInput>
                    <w:type w:val="calculated"/>
                    <w:default w:val="=sum(c13,c18,c26,c34)"/>
                    <w:format w:val="#,##0"/>
                  </w:textInput>
                </w:ffData>
              </w:fldChar>
            </w:r>
            <w:bookmarkStart w:id="296" w:name="Text396"/>
            <w:r w:rsidRPr="00C45C2B">
              <w:rPr>
                <w:rFonts w:ascii="Arial" w:hAnsi="Arial" w:cs="Arial"/>
                <w:color w:val="FFFFFF"/>
                <w:sz w:val="24"/>
                <w:szCs w:val="24"/>
              </w:rPr>
              <w:instrText xml:space="preserve"> FORMTEXT </w:instrText>
            </w:r>
            <w:r w:rsidRPr="00C45C2B">
              <w:rPr>
                <w:rFonts w:ascii="Arial" w:hAnsi="Arial" w:cs="Arial"/>
                <w:color w:val="FFFFFF"/>
                <w:sz w:val="24"/>
                <w:szCs w:val="24"/>
              </w:rPr>
              <w:fldChar w:fldCharType="begin"/>
            </w:r>
            <w:r w:rsidRPr="00C45C2B">
              <w:rPr>
                <w:rFonts w:ascii="Arial" w:hAnsi="Arial" w:cs="Arial"/>
                <w:color w:val="FFFFFF"/>
                <w:sz w:val="24"/>
                <w:szCs w:val="24"/>
              </w:rPr>
              <w:instrText xml:space="preserve"> =sum(c13,c18,c26,c34) </w:instrText>
            </w:r>
            <w:r w:rsidRPr="00C45C2B">
              <w:rPr>
                <w:rFonts w:ascii="Arial" w:hAnsi="Arial" w:cs="Arial"/>
                <w:color w:val="FFFFFF"/>
                <w:sz w:val="24"/>
                <w:szCs w:val="24"/>
              </w:rPr>
              <w:fldChar w:fldCharType="separate"/>
            </w:r>
            <w:r w:rsidRPr="00C45C2B">
              <w:rPr>
                <w:rFonts w:ascii="Arial" w:hAnsi="Arial" w:cs="Arial"/>
                <w:noProof/>
                <w:color w:val="FFFFFF"/>
                <w:sz w:val="24"/>
                <w:szCs w:val="24"/>
              </w:rPr>
              <w:instrText>$0.00</w:instrText>
            </w:r>
            <w:r w:rsidRPr="00C45C2B">
              <w:rPr>
                <w:rFonts w:ascii="Arial" w:hAnsi="Arial" w:cs="Arial"/>
                <w:color w:val="FFFFFF"/>
                <w:sz w:val="24"/>
                <w:szCs w:val="24"/>
              </w:rPr>
              <w:fldChar w:fldCharType="end"/>
            </w:r>
            <w:r w:rsidRPr="00C45C2B">
              <w:rPr>
                <w:rFonts w:ascii="Arial" w:hAnsi="Arial" w:cs="Arial"/>
                <w:color w:val="FFFFFF"/>
                <w:sz w:val="24"/>
                <w:szCs w:val="24"/>
              </w:rPr>
            </w:r>
            <w:r w:rsidRPr="00C45C2B">
              <w:rPr>
                <w:rFonts w:ascii="Arial" w:hAnsi="Arial" w:cs="Arial"/>
                <w:color w:val="FFFFFF"/>
                <w:sz w:val="24"/>
                <w:szCs w:val="24"/>
              </w:rPr>
              <w:fldChar w:fldCharType="separate"/>
            </w:r>
            <w:r w:rsidRPr="00C45C2B">
              <w:rPr>
                <w:rFonts w:ascii="Arial" w:hAnsi="Arial" w:cs="Arial"/>
                <w:noProof/>
                <w:color w:val="FFFFFF"/>
                <w:sz w:val="24"/>
                <w:szCs w:val="24"/>
              </w:rPr>
              <w:t>0</w:t>
            </w:r>
            <w:r w:rsidRPr="00C45C2B">
              <w:rPr>
                <w:rFonts w:ascii="Arial" w:hAnsi="Arial" w:cs="Arial"/>
                <w:color w:val="FFFFFF"/>
                <w:sz w:val="24"/>
                <w:szCs w:val="24"/>
              </w:rPr>
              <w:fldChar w:fldCharType="end"/>
            </w:r>
            <w:bookmarkEnd w:id="296"/>
          </w:p>
        </w:tc>
        <w:tc>
          <w:tcPr>
            <w:tcW w:w="1592" w:type="dxa"/>
            <w:tcBorders>
              <w:top w:val="single" w:sz="4" w:space="0" w:color="auto"/>
              <w:left w:val="nil"/>
              <w:bottom w:val="single" w:sz="4" w:space="0" w:color="auto"/>
              <w:right w:val="single" w:sz="4" w:space="0" w:color="auto"/>
            </w:tcBorders>
            <w:shd w:val="clear" w:color="auto" w:fill="000000"/>
            <w:vAlign w:val="center"/>
          </w:tcPr>
          <w:p w14:paraId="1C863F4E" w14:textId="77777777" w:rsidR="00926653" w:rsidRPr="00C45C2B" w:rsidRDefault="00926653" w:rsidP="006A607D">
            <w:pPr>
              <w:jc w:val="right"/>
              <w:rPr>
                <w:rFonts w:ascii="Arial" w:eastAsia="Arial Unicode MS" w:hAnsi="Arial" w:cs="Arial"/>
                <w:color w:val="FFFFFF"/>
                <w:sz w:val="24"/>
                <w:szCs w:val="24"/>
              </w:rPr>
            </w:pPr>
            <w:r w:rsidRPr="00C45C2B">
              <w:rPr>
                <w:rFonts w:ascii="Arial" w:hAnsi="Arial" w:cs="Arial"/>
                <w:color w:val="FFFFFF"/>
                <w:sz w:val="24"/>
                <w:szCs w:val="24"/>
              </w:rPr>
              <w:t>$</w:t>
            </w:r>
            <w:r w:rsidRPr="00C45C2B">
              <w:rPr>
                <w:rFonts w:ascii="Arial" w:hAnsi="Arial" w:cs="Arial"/>
                <w:color w:val="FFFFFF"/>
                <w:sz w:val="24"/>
                <w:szCs w:val="24"/>
              </w:rPr>
              <w:fldChar w:fldCharType="begin">
                <w:ffData>
                  <w:name w:val="Text428"/>
                  <w:enabled w:val="0"/>
                  <w:calcOnExit w:val="0"/>
                  <w:textInput>
                    <w:type w:val="calculated"/>
                    <w:default w:val="=sum(D13,D18,D26,d34)"/>
                    <w:format w:val="#,##0"/>
                  </w:textInput>
                </w:ffData>
              </w:fldChar>
            </w:r>
            <w:bookmarkStart w:id="297" w:name="Text428"/>
            <w:r w:rsidRPr="00C45C2B">
              <w:rPr>
                <w:rFonts w:ascii="Arial" w:hAnsi="Arial" w:cs="Arial"/>
                <w:color w:val="FFFFFF"/>
                <w:sz w:val="24"/>
                <w:szCs w:val="24"/>
              </w:rPr>
              <w:instrText xml:space="preserve"> FORMTEXT </w:instrText>
            </w:r>
            <w:r w:rsidRPr="00C45C2B">
              <w:rPr>
                <w:rFonts w:ascii="Arial" w:hAnsi="Arial" w:cs="Arial"/>
                <w:color w:val="FFFFFF"/>
                <w:sz w:val="24"/>
                <w:szCs w:val="24"/>
              </w:rPr>
              <w:fldChar w:fldCharType="begin"/>
            </w:r>
            <w:r w:rsidRPr="00C45C2B">
              <w:rPr>
                <w:rFonts w:ascii="Arial" w:hAnsi="Arial" w:cs="Arial"/>
                <w:color w:val="FFFFFF"/>
                <w:sz w:val="24"/>
                <w:szCs w:val="24"/>
              </w:rPr>
              <w:instrText xml:space="preserve"> =sum(D13,D18,D26,d34) </w:instrText>
            </w:r>
            <w:r w:rsidRPr="00C45C2B">
              <w:rPr>
                <w:rFonts w:ascii="Arial" w:hAnsi="Arial" w:cs="Arial"/>
                <w:color w:val="FFFFFF"/>
                <w:sz w:val="24"/>
                <w:szCs w:val="24"/>
              </w:rPr>
              <w:fldChar w:fldCharType="separate"/>
            </w:r>
            <w:r w:rsidRPr="00C45C2B">
              <w:rPr>
                <w:rFonts w:ascii="Arial" w:hAnsi="Arial" w:cs="Arial"/>
                <w:noProof/>
                <w:color w:val="FFFFFF"/>
                <w:sz w:val="24"/>
                <w:szCs w:val="24"/>
              </w:rPr>
              <w:instrText>$0.00</w:instrText>
            </w:r>
            <w:r w:rsidRPr="00C45C2B">
              <w:rPr>
                <w:rFonts w:ascii="Arial" w:hAnsi="Arial" w:cs="Arial"/>
                <w:color w:val="FFFFFF"/>
                <w:sz w:val="24"/>
                <w:szCs w:val="24"/>
              </w:rPr>
              <w:fldChar w:fldCharType="end"/>
            </w:r>
            <w:r w:rsidRPr="00C45C2B">
              <w:rPr>
                <w:rFonts w:ascii="Arial" w:hAnsi="Arial" w:cs="Arial"/>
                <w:color w:val="FFFFFF"/>
                <w:sz w:val="24"/>
                <w:szCs w:val="24"/>
              </w:rPr>
            </w:r>
            <w:r w:rsidRPr="00C45C2B">
              <w:rPr>
                <w:rFonts w:ascii="Arial" w:hAnsi="Arial" w:cs="Arial"/>
                <w:color w:val="FFFFFF"/>
                <w:sz w:val="24"/>
                <w:szCs w:val="24"/>
              </w:rPr>
              <w:fldChar w:fldCharType="separate"/>
            </w:r>
            <w:r w:rsidRPr="00C45C2B">
              <w:rPr>
                <w:rFonts w:ascii="Arial" w:hAnsi="Arial" w:cs="Arial"/>
                <w:noProof/>
                <w:color w:val="FFFFFF"/>
                <w:sz w:val="24"/>
                <w:szCs w:val="24"/>
              </w:rPr>
              <w:t>0</w:t>
            </w:r>
            <w:r w:rsidRPr="00C45C2B">
              <w:rPr>
                <w:rFonts w:ascii="Arial" w:hAnsi="Arial" w:cs="Arial"/>
                <w:color w:val="FFFFFF"/>
                <w:sz w:val="24"/>
                <w:szCs w:val="24"/>
              </w:rPr>
              <w:fldChar w:fldCharType="end"/>
            </w:r>
            <w:bookmarkEnd w:id="297"/>
          </w:p>
        </w:tc>
        <w:tc>
          <w:tcPr>
            <w:tcW w:w="1651" w:type="dxa"/>
            <w:tcBorders>
              <w:top w:val="single" w:sz="4" w:space="0" w:color="auto"/>
              <w:left w:val="nil"/>
              <w:bottom w:val="single" w:sz="4" w:space="0" w:color="auto"/>
              <w:right w:val="single" w:sz="4" w:space="0" w:color="auto"/>
            </w:tcBorders>
            <w:shd w:val="clear" w:color="auto" w:fill="000000"/>
            <w:vAlign w:val="center"/>
          </w:tcPr>
          <w:p w14:paraId="65375545" w14:textId="77777777" w:rsidR="00926653" w:rsidRPr="00C45C2B" w:rsidRDefault="00926653" w:rsidP="006A607D">
            <w:pPr>
              <w:jc w:val="right"/>
              <w:rPr>
                <w:rFonts w:ascii="Arial" w:eastAsia="Arial Unicode MS" w:hAnsi="Arial" w:cs="Arial"/>
                <w:color w:val="FFFFFF"/>
                <w:sz w:val="24"/>
                <w:szCs w:val="24"/>
              </w:rPr>
            </w:pPr>
            <w:r w:rsidRPr="00C45C2B">
              <w:rPr>
                <w:rFonts w:ascii="Arial" w:hAnsi="Arial" w:cs="Arial"/>
                <w:color w:val="FFFFFF"/>
                <w:sz w:val="24"/>
                <w:szCs w:val="24"/>
              </w:rPr>
              <w:t>$</w:t>
            </w:r>
            <w:r w:rsidRPr="00C45C2B">
              <w:rPr>
                <w:rFonts w:ascii="Arial" w:hAnsi="Arial" w:cs="Arial"/>
                <w:color w:val="FFFFFF"/>
                <w:sz w:val="24"/>
                <w:szCs w:val="24"/>
              </w:rPr>
              <w:fldChar w:fldCharType="begin">
                <w:ffData>
                  <w:name w:val="Text460"/>
                  <w:enabled w:val="0"/>
                  <w:calcOnExit w:val="0"/>
                  <w:textInput>
                    <w:type w:val="calculated"/>
                    <w:default w:val="=sum(E13,E18,E26,E34)"/>
                    <w:format w:val="#,##0"/>
                  </w:textInput>
                </w:ffData>
              </w:fldChar>
            </w:r>
            <w:bookmarkStart w:id="298" w:name="Text460"/>
            <w:r w:rsidRPr="00C45C2B">
              <w:rPr>
                <w:rFonts w:ascii="Arial" w:hAnsi="Arial" w:cs="Arial"/>
                <w:color w:val="FFFFFF"/>
                <w:sz w:val="24"/>
                <w:szCs w:val="24"/>
              </w:rPr>
              <w:instrText xml:space="preserve"> FORMTEXT </w:instrText>
            </w:r>
            <w:r w:rsidRPr="00C45C2B">
              <w:rPr>
                <w:rFonts w:ascii="Arial" w:hAnsi="Arial" w:cs="Arial"/>
                <w:color w:val="FFFFFF"/>
                <w:sz w:val="24"/>
                <w:szCs w:val="24"/>
              </w:rPr>
              <w:fldChar w:fldCharType="begin"/>
            </w:r>
            <w:r w:rsidRPr="00C45C2B">
              <w:rPr>
                <w:rFonts w:ascii="Arial" w:hAnsi="Arial" w:cs="Arial"/>
                <w:color w:val="FFFFFF"/>
                <w:sz w:val="24"/>
                <w:szCs w:val="24"/>
              </w:rPr>
              <w:instrText xml:space="preserve"> =sum(E13,E18,E26,E34) </w:instrText>
            </w:r>
            <w:r w:rsidRPr="00C45C2B">
              <w:rPr>
                <w:rFonts w:ascii="Arial" w:hAnsi="Arial" w:cs="Arial"/>
                <w:color w:val="FFFFFF"/>
                <w:sz w:val="24"/>
                <w:szCs w:val="24"/>
              </w:rPr>
              <w:fldChar w:fldCharType="separate"/>
            </w:r>
            <w:r w:rsidRPr="00C45C2B">
              <w:rPr>
                <w:rFonts w:ascii="Arial" w:hAnsi="Arial" w:cs="Arial"/>
                <w:noProof/>
                <w:color w:val="FFFFFF"/>
                <w:sz w:val="24"/>
                <w:szCs w:val="24"/>
              </w:rPr>
              <w:instrText>$0.00</w:instrText>
            </w:r>
            <w:r w:rsidRPr="00C45C2B">
              <w:rPr>
                <w:rFonts w:ascii="Arial" w:hAnsi="Arial" w:cs="Arial"/>
                <w:color w:val="FFFFFF"/>
                <w:sz w:val="24"/>
                <w:szCs w:val="24"/>
              </w:rPr>
              <w:fldChar w:fldCharType="end"/>
            </w:r>
            <w:r w:rsidRPr="00C45C2B">
              <w:rPr>
                <w:rFonts w:ascii="Arial" w:hAnsi="Arial" w:cs="Arial"/>
                <w:color w:val="FFFFFF"/>
                <w:sz w:val="24"/>
                <w:szCs w:val="24"/>
              </w:rPr>
            </w:r>
            <w:r w:rsidRPr="00C45C2B">
              <w:rPr>
                <w:rFonts w:ascii="Arial" w:hAnsi="Arial" w:cs="Arial"/>
                <w:color w:val="FFFFFF"/>
                <w:sz w:val="24"/>
                <w:szCs w:val="24"/>
              </w:rPr>
              <w:fldChar w:fldCharType="separate"/>
            </w:r>
            <w:r w:rsidRPr="00C45C2B">
              <w:rPr>
                <w:rFonts w:ascii="Arial" w:hAnsi="Arial" w:cs="Arial"/>
                <w:noProof/>
                <w:color w:val="FFFFFF"/>
                <w:sz w:val="24"/>
                <w:szCs w:val="24"/>
              </w:rPr>
              <w:t>0</w:t>
            </w:r>
            <w:r w:rsidRPr="00C45C2B">
              <w:rPr>
                <w:rFonts w:ascii="Arial" w:hAnsi="Arial" w:cs="Arial"/>
                <w:color w:val="FFFFFF"/>
                <w:sz w:val="24"/>
                <w:szCs w:val="24"/>
              </w:rPr>
              <w:fldChar w:fldCharType="end"/>
            </w:r>
            <w:bookmarkEnd w:id="298"/>
          </w:p>
        </w:tc>
        <w:tc>
          <w:tcPr>
            <w:tcW w:w="1610" w:type="dxa"/>
            <w:tcBorders>
              <w:top w:val="single" w:sz="4" w:space="0" w:color="auto"/>
              <w:left w:val="nil"/>
              <w:bottom w:val="single" w:sz="4" w:space="0" w:color="auto"/>
              <w:right w:val="single" w:sz="4" w:space="0" w:color="000000"/>
            </w:tcBorders>
            <w:shd w:val="clear" w:color="auto" w:fill="000000"/>
            <w:vAlign w:val="center"/>
          </w:tcPr>
          <w:p w14:paraId="16CF3247" w14:textId="77777777" w:rsidR="00926653" w:rsidRPr="00C45C2B" w:rsidRDefault="00926653" w:rsidP="006A607D">
            <w:pPr>
              <w:jc w:val="right"/>
              <w:rPr>
                <w:rFonts w:ascii="Arial" w:eastAsia="Arial Unicode MS" w:hAnsi="Arial" w:cs="Arial"/>
                <w:color w:val="FFFFFF"/>
                <w:sz w:val="24"/>
                <w:szCs w:val="24"/>
              </w:rPr>
            </w:pPr>
            <w:r w:rsidRPr="00C45C2B">
              <w:rPr>
                <w:rFonts w:ascii="Arial" w:hAnsi="Arial" w:cs="Arial"/>
                <w:color w:val="FFFFFF"/>
                <w:sz w:val="24"/>
                <w:szCs w:val="24"/>
              </w:rPr>
              <w:t>$</w:t>
            </w:r>
            <w:r w:rsidRPr="00C45C2B">
              <w:rPr>
                <w:rFonts w:ascii="Arial" w:hAnsi="Arial" w:cs="Arial"/>
                <w:color w:val="FFFFFF"/>
                <w:sz w:val="24"/>
                <w:szCs w:val="24"/>
              </w:rPr>
              <w:fldChar w:fldCharType="begin">
                <w:ffData>
                  <w:name w:val="text492"/>
                  <w:enabled w:val="0"/>
                  <w:calcOnExit w:val="0"/>
                  <w:textInput>
                    <w:type w:val="calculated"/>
                    <w:default w:val="=SUM(C35,D35,E35)"/>
                    <w:maxLength w:val="12"/>
                    <w:format w:val="#,##0"/>
                  </w:textInput>
                </w:ffData>
              </w:fldChar>
            </w:r>
            <w:bookmarkStart w:id="299" w:name="text492"/>
            <w:r w:rsidRPr="00C45C2B">
              <w:rPr>
                <w:rFonts w:ascii="Arial" w:hAnsi="Arial" w:cs="Arial"/>
                <w:color w:val="FFFFFF"/>
                <w:sz w:val="24"/>
                <w:szCs w:val="24"/>
              </w:rPr>
              <w:instrText xml:space="preserve"> FORMTEXT </w:instrText>
            </w:r>
            <w:r w:rsidRPr="00C45C2B">
              <w:rPr>
                <w:rFonts w:ascii="Arial" w:hAnsi="Arial" w:cs="Arial"/>
                <w:color w:val="FFFFFF"/>
                <w:sz w:val="24"/>
                <w:szCs w:val="24"/>
              </w:rPr>
              <w:fldChar w:fldCharType="begin"/>
            </w:r>
            <w:r w:rsidRPr="00C45C2B">
              <w:rPr>
                <w:rFonts w:ascii="Arial" w:hAnsi="Arial" w:cs="Arial"/>
                <w:color w:val="FFFFFF"/>
                <w:sz w:val="24"/>
                <w:szCs w:val="24"/>
              </w:rPr>
              <w:instrText xml:space="preserve"> =SUM(C35,D35,E35) </w:instrText>
            </w:r>
            <w:r w:rsidRPr="00C45C2B">
              <w:rPr>
                <w:rFonts w:ascii="Arial" w:hAnsi="Arial" w:cs="Arial"/>
                <w:color w:val="FFFFFF"/>
                <w:sz w:val="24"/>
                <w:szCs w:val="24"/>
              </w:rPr>
              <w:fldChar w:fldCharType="separate"/>
            </w:r>
            <w:r w:rsidRPr="00C45C2B">
              <w:rPr>
                <w:rFonts w:ascii="Arial" w:hAnsi="Arial" w:cs="Arial"/>
                <w:noProof/>
                <w:color w:val="FFFFFF"/>
                <w:sz w:val="24"/>
                <w:szCs w:val="24"/>
              </w:rPr>
              <w:instrText>$0.00</w:instrText>
            </w:r>
            <w:r w:rsidRPr="00C45C2B">
              <w:rPr>
                <w:rFonts w:ascii="Arial" w:hAnsi="Arial" w:cs="Arial"/>
                <w:color w:val="FFFFFF"/>
                <w:sz w:val="24"/>
                <w:szCs w:val="24"/>
              </w:rPr>
              <w:fldChar w:fldCharType="end"/>
            </w:r>
            <w:r w:rsidRPr="00C45C2B">
              <w:rPr>
                <w:rFonts w:ascii="Arial" w:hAnsi="Arial" w:cs="Arial"/>
                <w:color w:val="FFFFFF"/>
                <w:sz w:val="24"/>
                <w:szCs w:val="24"/>
              </w:rPr>
            </w:r>
            <w:r w:rsidRPr="00C45C2B">
              <w:rPr>
                <w:rFonts w:ascii="Arial" w:hAnsi="Arial" w:cs="Arial"/>
                <w:color w:val="FFFFFF"/>
                <w:sz w:val="24"/>
                <w:szCs w:val="24"/>
              </w:rPr>
              <w:fldChar w:fldCharType="separate"/>
            </w:r>
            <w:r w:rsidRPr="00C45C2B">
              <w:rPr>
                <w:rFonts w:ascii="Arial" w:hAnsi="Arial" w:cs="Arial"/>
                <w:noProof/>
                <w:color w:val="FFFFFF"/>
                <w:sz w:val="24"/>
                <w:szCs w:val="24"/>
              </w:rPr>
              <w:t>0</w:t>
            </w:r>
            <w:r w:rsidRPr="00C45C2B">
              <w:rPr>
                <w:rFonts w:ascii="Arial" w:hAnsi="Arial" w:cs="Arial"/>
                <w:color w:val="FFFFFF"/>
                <w:sz w:val="24"/>
                <w:szCs w:val="24"/>
              </w:rPr>
              <w:fldChar w:fldCharType="end"/>
            </w:r>
            <w:bookmarkEnd w:id="299"/>
          </w:p>
        </w:tc>
      </w:tr>
      <w:tr w:rsidR="00926653" w:rsidRPr="001F08F5" w14:paraId="6BCC8FFD" w14:textId="77777777" w:rsidTr="00DA462C">
        <w:trPr>
          <w:trHeight w:val="288"/>
        </w:trPr>
        <w:tc>
          <w:tcPr>
            <w:tcW w:w="277" w:type="dxa"/>
            <w:tcBorders>
              <w:top w:val="nil"/>
              <w:left w:val="single" w:sz="4" w:space="0" w:color="000000"/>
              <w:bottom w:val="nil"/>
              <w:right w:val="nil"/>
            </w:tcBorders>
            <w:shd w:val="clear" w:color="auto" w:fill="000000"/>
            <w:vAlign w:val="center"/>
          </w:tcPr>
          <w:p w14:paraId="198C94CD"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G.</w:t>
            </w:r>
          </w:p>
        </w:tc>
        <w:tc>
          <w:tcPr>
            <w:tcW w:w="4218" w:type="dxa"/>
            <w:tcBorders>
              <w:top w:val="nil"/>
              <w:left w:val="nil"/>
              <w:bottom w:val="nil"/>
              <w:right w:val="nil"/>
            </w:tcBorders>
            <w:shd w:val="clear" w:color="auto" w:fill="000000"/>
            <w:vAlign w:val="bottom"/>
          </w:tcPr>
          <w:p w14:paraId="41352CBA"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OTHER THAN PROJECT COSTS</w:t>
            </w:r>
          </w:p>
        </w:tc>
        <w:tc>
          <w:tcPr>
            <w:tcW w:w="1440" w:type="dxa"/>
            <w:tcBorders>
              <w:top w:val="nil"/>
              <w:left w:val="nil"/>
              <w:bottom w:val="nil"/>
              <w:right w:val="nil"/>
            </w:tcBorders>
            <w:shd w:val="clear" w:color="auto" w:fill="000000"/>
            <w:vAlign w:val="bottom"/>
          </w:tcPr>
          <w:p w14:paraId="3001B483"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 </w:t>
            </w:r>
          </w:p>
        </w:tc>
        <w:tc>
          <w:tcPr>
            <w:tcW w:w="1592" w:type="dxa"/>
            <w:tcBorders>
              <w:top w:val="nil"/>
              <w:left w:val="nil"/>
              <w:bottom w:val="nil"/>
              <w:right w:val="nil"/>
            </w:tcBorders>
            <w:shd w:val="clear" w:color="auto" w:fill="000000"/>
            <w:vAlign w:val="bottom"/>
          </w:tcPr>
          <w:p w14:paraId="4C76D05E"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 </w:t>
            </w:r>
          </w:p>
        </w:tc>
        <w:tc>
          <w:tcPr>
            <w:tcW w:w="1651" w:type="dxa"/>
            <w:tcBorders>
              <w:top w:val="nil"/>
              <w:left w:val="nil"/>
              <w:bottom w:val="nil"/>
              <w:right w:val="nil"/>
            </w:tcBorders>
            <w:shd w:val="clear" w:color="auto" w:fill="000000"/>
            <w:vAlign w:val="bottom"/>
          </w:tcPr>
          <w:p w14:paraId="05248AA2"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 </w:t>
            </w:r>
          </w:p>
        </w:tc>
        <w:tc>
          <w:tcPr>
            <w:tcW w:w="1610" w:type="dxa"/>
            <w:tcBorders>
              <w:top w:val="nil"/>
              <w:left w:val="nil"/>
              <w:bottom w:val="nil"/>
              <w:right w:val="single" w:sz="4" w:space="0" w:color="000000"/>
            </w:tcBorders>
            <w:shd w:val="clear" w:color="auto" w:fill="000000"/>
            <w:vAlign w:val="bottom"/>
          </w:tcPr>
          <w:p w14:paraId="65E70C37"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 xml:space="preserve"> </w:t>
            </w:r>
          </w:p>
        </w:tc>
      </w:tr>
      <w:tr w:rsidR="00926653" w:rsidRPr="001F08F5" w14:paraId="2445FC89" w14:textId="77777777" w:rsidTr="00DA462C">
        <w:trPr>
          <w:trHeight w:val="288"/>
        </w:trPr>
        <w:tc>
          <w:tcPr>
            <w:tcW w:w="277" w:type="dxa"/>
            <w:tcBorders>
              <w:top w:val="nil"/>
              <w:left w:val="single" w:sz="4" w:space="0" w:color="000000"/>
              <w:bottom w:val="nil"/>
              <w:right w:val="nil"/>
            </w:tcBorders>
            <w:vAlign w:val="center"/>
          </w:tcPr>
          <w:p w14:paraId="21BCE056" w14:textId="77777777" w:rsidR="00926653" w:rsidRPr="00C45C2B" w:rsidRDefault="00926653" w:rsidP="006A607D">
            <w:pPr>
              <w:rPr>
                <w:rFonts w:ascii="Arial" w:eastAsia="Arial Unicode MS" w:hAnsi="Arial" w:cs="Arial"/>
                <w:sz w:val="24"/>
                <w:szCs w:val="24"/>
              </w:rPr>
            </w:pPr>
          </w:p>
        </w:tc>
        <w:tc>
          <w:tcPr>
            <w:tcW w:w="4218" w:type="dxa"/>
            <w:tcBorders>
              <w:top w:val="single" w:sz="4" w:space="0" w:color="auto"/>
              <w:left w:val="single" w:sz="4" w:space="0" w:color="auto"/>
              <w:bottom w:val="single" w:sz="4" w:space="0" w:color="auto"/>
              <w:right w:val="single" w:sz="4" w:space="0" w:color="auto"/>
            </w:tcBorders>
            <w:vAlign w:val="center"/>
          </w:tcPr>
          <w:p w14:paraId="65F70DCB"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1.  Furniture and Equipment</w:t>
            </w:r>
          </w:p>
        </w:tc>
        <w:tc>
          <w:tcPr>
            <w:tcW w:w="1440" w:type="dxa"/>
            <w:tcBorders>
              <w:top w:val="single" w:sz="4" w:space="0" w:color="auto"/>
              <w:left w:val="nil"/>
              <w:bottom w:val="single" w:sz="4" w:space="0" w:color="auto"/>
              <w:right w:val="single" w:sz="4" w:space="0" w:color="auto"/>
            </w:tcBorders>
            <w:vAlign w:val="center"/>
          </w:tcPr>
          <w:p w14:paraId="51D91AAF"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7"/>
                  <w:enabled/>
                  <w:calcOnExit w:val="0"/>
                  <w:textInput>
                    <w:type w:val="number"/>
                    <w:default w:val="0"/>
                    <w:format w:val="#,##0"/>
                  </w:textInput>
                </w:ffData>
              </w:fldChar>
            </w:r>
            <w:bookmarkStart w:id="300" w:name="Text397"/>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0"/>
          </w:p>
        </w:tc>
        <w:tc>
          <w:tcPr>
            <w:tcW w:w="1592" w:type="dxa"/>
            <w:tcBorders>
              <w:top w:val="single" w:sz="4" w:space="0" w:color="auto"/>
              <w:left w:val="nil"/>
              <w:bottom w:val="single" w:sz="4" w:space="0" w:color="auto"/>
              <w:right w:val="single" w:sz="4" w:space="0" w:color="auto"/>
            </w:tcBorders>
            <w:vAlign w:val="center"/>
          </w:tcPr>
          <w:p w14:paraId="10E181AC"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29"/>
                  <w:enabled/>
                  <w:calcOnExit w:val="0"/>
                  <w:textInput>
                    <w:type w:val="number"/>
                    <w:default w:val="0"/>
                    <w:format w:val="#,##0"/>
                  </w:textInput>
                </w:ffData>
              </w:fldChar>
            </w:r>
            <w:bookmarkStart w:id="301" w:name="Text429"/>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1"/>
          </w:p>
        </w:tc>
        <w:tc>
          <w:tcPr>
            <w:tcW w:w="1651" w:type="dxa"/>
            <w:tcBorders>
              <w:top w:val="single" w:sz="4" w:space="0" w:color="auto"/>
              <w:left w:val="nil"/>
              <w:bottom w:val="single" w:sz="4" w:space="0" w:color="auto"/>
              <w:right w:val="single" w:sz="4" w:space="0" w:color="auto"/>
            </w:tcBorders>
            <w:vAlign w:val="center"/>
          </w:tcPr>
          <w:p w14:paraId="36384BA6"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61"/>
                  <w:enabled/>
                  <w:calcOnExit/>
                  <w:textInput>
                    <w:type w:val="number"/>
                    <w:default w:val="0"/>
                    <w:format w:val="#,##0"/>
                  </w:textInput>
                </w:ffData>
              </w:fldChar>
            </w:r>
            <w:bookmarkStart w:id="302" w:name="Text461"/>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2"/>
          </w:p>
        </w:tc>
        <w:tc>
          <w:tcPr>
            <w:tcW w:w="1610" w:type="dxa"/>
            <w:tcBorders>
              <w:top w:val="single" w:sz="4" w:space="0" w:color="auto"/>
              <w:left w:val="nil"/>
              <w:bottom w:val="single" w:sz="4" w:space="0" w:color="auto"/>
              <w:right w:val="single" w:sz="4" w:space="0" w:color="000000"/>
            </w:tcBorders>
            <w:shd w:val="clear" w:color="auto" w:fill="FFFFFF"/>
            <w:vAlign w:val="center"/>
          </w:tcPr>
          <w:p w14:paraId="28BAE092"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93"/>
                  <w:enabled w:val="0"/>
                  <w:calcOnExit w:val="0"/>
                  <w:textInput>
                    <w:type w:val="calculated"/>
                    <w:default w:val="=sum(left)"/>
                    <w:format w:val="#,##0"/>
                  </w:textInput>
                </w:ffData>
              </w:fldChar>
            </w:r>
            <w:bookmarkStart w:id="303" w:name="text493"/>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3"/>
          </w:p>
        </w:tc>
      </w:tr>
      <w:tr w:rsidR="00926653" w:rsidRPr="001F08F5" w14:paraId="2FAF3F02" w14:textId="77777777" w:rsidTr="00DA462C">
        <w:trPr>
          <w:trHeight w:val="288"/>
        </w:trPr>
        <w:tc>
          <w:tcPr>
            <w:tcW w:w="277" w:type="dxa"/>
            <w:tcBorders>
              <w:top w:val="nil"/>
              <w:left w:val="single" w:sz="4" w:space="0" w:color="000000"/>
              <w:bottom w:val="nil"/>
              <w:right w:val="nil"/>
            </w:tcBorders>
            <w:shd w:val="clear" w:color="auto" w:fill="FFFFFF"/>
            <w:vAlign w:val="center"/>
          </w:tcPr>
          <w:p w14:paraId="2BF5CFCA"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 xml:space="preserve"> </w:t>
            </w:r>
          </w:p>
        </w:tc>
        <w:tc>
          <w:tcPr>
            <w:tcW w:w="4218" w:type="dxa"/>
            <w:tcBorders>
              <w:top w:val="nil"/>
              <w:left w:val="single" w:sz="4" w:space="0" w:color="auto"/>
              <w:bottom w:val="single" w:sz="4" w:space="0" w:color="auto"/>
              <w:right w:val="single" w:sz="4" w:space="0" w:color="auto"/>
            </w:tcBorders>
            <w:shd w:val="clear" w:color="auto" w:fill="FFFFFF"/>
            <w:vAlign w:val="center"/>
          </w:tcPr>
          <w:p w14:paraId="10313ED2"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2.  Start-up Costs</w:t>
            </w:r>
          </w:p>
        </w:tc>
        <w:tc>
          <w:tcPr>
            <w:tcW w:w="1440" w:type="dxa"/>
            <w:tcBorders>
              <w:top w:val="nil"/>
              <w:left w:val="nil"/>
              <w:bottom w:val="single" w:sz="4" w:space="0" w:color="auto"/>
              <w:right w:val="single" w:sz="4" w:space="0" w:color="auto"/>
            </w:tcBorders>
            <w:vAlign w:val="center"/>
          </w:tcPr>
          <w:p w14:paraId="4C43A7E0"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8"/>
                  <w:enabled/>
                  <w:calcOnExit w:val="0"/>
                  <w:textInput>
                    <w:type w:val="number"/>
                    <w:default w:val="0"/>
                    <w:format w:val="#,##0"/>
                  </w:textInput>
                </w:ffData>
              </w:fldChar>
            </w:r>
            <w:bookmarkStart w:id="304" w:name="Text398"/>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4"/>
          </w:p>
        </w:tc>
        <w:tc>
          <w:tcPr>
            <w:tcW w:w="1592" w:type="dxa"/>
            <w:tcBorders>
              <w:top w:val="nil"/>
              <w:left w:val="nil"/>
              <w:bottom w:val="single" w:sz="4" w:space="0" w:color="auto"/>
              <w:right w:val="single" w:sz="4" w:space="0" w:color="auto"/>
            </w:tcBorders>
            <w:shd w:val="clear" w:color="auto" w:fill="FFFFFF"/>
            <w:vAlign w:val="center"/>
          </w:tcPr>
          <w:p w14:paraId="5A8C0EF2"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30"/>
                  <w:enabled/>
                  <w:calcOnExit w:val="0"/>
                  <w:textInput>
                    <w:type w:val="number"/>
                    <w:default w:val="0"/>
                    <w:format w:val="#,##0"/>
                  </w:textInput>
                </w:ffData>
              </w:fldChar>
            </w:r>
            <w:bookmarkStart w:id="305" w:name="Text430"/>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5"/>
          </w:p>
        </w:tc>
        <w:tc>
          <w:tcPr>
            <w:tcW w:w="1651" w:type="dxa"/>
            <w:tcBorders>
              <w:top w:val="nil"/>
              <w:left w:val="nil"/>
              <w:bottom w:val="single" w:sz="4" w:space="0" w:color="auto"/>
              <w:right w:val="single" w:sz="4" w:space="0" w:color="auto"/>
            </w:tcBorders>
            <w:shd w:val="clear" w:color="auto" w:fill="FFFFFF"/>
            <w:vAlign w:val="center"/>
          </w:tcPr>
          <w:p w14:paraId="4A263A32"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62"/>
                  <w:enabled/>
                  <w:calcOnExit/>
                  <w:textInput>
                    <w:type w:val="number"/>
                    <w:default w:val="0"/>
                    <w:format w:val="#,##0"/>
                  </w:textInput>
                </w:ffData>
              </w:fldChar>
            </w:r>
            <w:bookmarkStart w:id="306" w:name="Text462"/>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6"/>
          </w:p>
        </w:tc>
        <w:tc>
          <w:tcPr>
            <w:tcW w:w="1610" w:type="dxa"/>
            <w:tcBorders>
              <w:top w:val="nil"/>
              <w:left w:val="nil"/>
              <w:bottom w:val="single" w:sz="4" w:space="0" w:color="auto"/>
              <w:right w:val="single" w:sz="4" w:space="0" w:color="000000"/>
            </w:tcBorders>
            <w:shd w:val="clear" w:color="auto" w:fill="FFFFFF"/>
            <w:vAlign w:val="center"/>
          </w:tcPr>
          <w:p w14:paraId="379379AA"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94"/>
                  <w:enabled w:val="0"/>
                  <w:calcOnExit w:val="0"/>
                  <w:textInput>
                    <w:type w:val="calculated"/>
                    <w:default w:val="=sum(left)"/>
                    <w:format w:val="#,##0"/>
                  </w:textInput>
                </w:ffData>
              </w:fldChar>
            </w:r>
            <w:bookmarkStart w:id="307" w:name="text494"/>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7"/>
          </w:p>
        </w:tc>
      </w:tr>
      <w:tr w:rsidR="00926653" w:rsidRPr="001F08F5" w14:paraId="27059A0A" w14:textId="77777777" w:rsidTr="00DA462C">
        <w:trPr>
          <w:trHeight w:val="288"/>
        </w:trPr>
        <w:tc>
          <w:tcPr>
            <w:tcW w:w="277" w:type="dxa"/>
            <w:tcBorders>
              <w:top w:val="nil"/>
              <w:left w:val="single" w:sz="4" w:space="0" w:color="000000"/>
              <w:bottom w:val="nil"/>
              <w:right w:val="nil"/>
            </w:tcBorders>
            <w:vAlign w:val="center"/>
          </w:tcPr>
          <w:p w14:paraId="7110F7CE" w14:textId="77777777" w:rsidR="00926653" w:rsidRPr="00C45C2B" w:rsidRDefault="00926653" w:rsidP="006A607D">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32FF9000"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3.  Replacement Reserve</w:t>
            </w:r>
          </w:p>
        </w:tc>
        <w:tc>
          <w:tcPr>
            <w:tcW w:w="1440" w:type="dxa"/>
            <w:tcBorders>
              <w:top w:val="nil"/>
              <w:left w:val="nil"/>
              <w:bottom w:val="single" w:sz="4" w:space="0" w:color="auto"/>
              <w:right w:val="single" w:sz="4" w:space="0" w:color="auto"/>
            </w:tcBorders>
            <w:vAlign w:val="center"/>
          </w:tcPr>
          <w:p w14:paraId="114414B6"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399"/>
                  <w:enabled/>
                  <w:calcOnExit w:val="0"/>
                  <w:textInput>
                    <w:type w:val="number"/>
                    <w:default w:val="0"/>
                    <w:format w:val="#,##0"/>
                  </w:textInput>
                </w:ffData>
              </w:fldChar>
            </w:r>
            <w:bookmarkStart w:id="308" w:name="Text399"/>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8"/>
          </w:p>
        </w:tc>
        <w:tc>
          <w:tcPr>
            <w:tcW w:w="1592" w:type="dxa"/>
            <w:tcBorders>
              <w:top w:val="nil"/>
              <w:left w:val="nil"/>
              <w:bottom w:val="single" w:sz="4" w:space="0" w:color="auto"/>
              <w:right w:val="single" w:sz="4" w:space="0" w:color="auto"/>
            </w:tcBorders>
            <w:vAlign w:val="center"/>
          </w:tcPr>
          <w:p w14:paraId="7BDB533E"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31"/>
                  <w:enabled/>
                  <w:calcOnExit w:val="0"/>
                  <w:textInput>
                    <w:type w:val="number"/>
                    <w:default w:val="0"/>
                    <w:format w:val="#,##0"/>
                  </w:textInput>
                </w:ffData>
              </w:fldChar>
            </w:r>
            <w:bookmarkStart w:id="309" w:name="Text431"/>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09"/>
          </w:p>
        </w:tc>
        <w:tc>
          <w:tcPr>
            <w:tcW w:w="1651" w:type="dxa"/>
            <w:tcBorders>
              <w:top w:val="nil"/>
              <w:left w:val="nil"/>
              <w:bottom w:val="single" w:sz="4" w:space="0" w:color="auto"/>
              <w:right w:val="single" w:sz="4" w:space="0" w:color="auto"/>
            </w:tcBorders>
            <w:vAlign w:val="center"/>
          </w:tcPr>
          <w:p w14:paraId="28157C84"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63"/>
                  <w:enabled/>
                  <w:calcOnExit/>
                  <w:textInput>
                    <w:type w:val="number"/>
                    <w:default w:val="0"/>
                    <w:format w:val="#,##0"/>
                  </w:textInput>
                </w:ffData>
              </w:fldChar>
            </w:r>
            <w:bookmarkStart w:id="310" w:name="Text463"/>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0"/>
          </w:p>
        </w:tc>
        <w:tc>
          <w:tcPr>
            <w:tcW w:w="1610" w:type="dxa"/>
            <w:tcBorders>
              <w:top w:val="nil"/>
              <w:left w:val="nil"/>
              <w:bottom w:val="single" w:sz="4" w:space="0" w:color="auto"/>
              <w:right w:val="single" w:sz="4" w:space="0" w:color="000000"/>
            </w:tcBorders>
            <w:shd w:val="clear" w:color="auto" w:fill="FFFFFF"/>
            <w:vAlign w:val="center"/>
          </w:tcPr>
          <w:p w14:paraId="5B56ABB1"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95"/>
                  <w:enabled w:val="0"/>
                  <w:calcOnExit w:val="0"/>
                  <w:textInput>
                    <w:type w:val="calculated"/>
                    <w:default w:val="=sum(left)"/>
                    <w:format w:val="#,##0"/>
                  </w:textInput>
                </w:ffData>
              </w:fldChar>
            </w:r>
            <w:bookmarkStart w:id="311" w:name="text495"/>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1"/>
          </w:p>
        </w:tc>
      </w:tr>
      <w:tr w:rsidR="00926653" w:rsidRPr="001F08F5" w14:paraId="35280A89" w14:textId="77777777" w:rsidTr="00DA462C">
        <w:trPr>
          <w:trHeight w:val="288"/>
        </w:trPr>
        <w:tc>
          <w:tcPr>
            <w:tcW w:w="277" w:type="dxa"/>
            <w:tcBorders>
              <w:top w:val="nil"/>
              <w:left w:val="single" w:sz="4" w:space="0" w:color="000000"/>
              <w:bottom w:val="nil"/>
              <w:right w:val="nil"/>
            </w:tcBorders>
            <w:vAlign w:val="center"/>
          </w:tcPr>
          <w:p w14:paraId="1CF34B53"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 xml:space="preserve"> </w:t>
            </w:r>
          </w:p>
        </w:tc>
        <w:tc>
          <w:tcPr>
            <w:tcW w:w="4218" w:type="dxa"/>
            <w:tcBorders>
              <w:top w:val="nil"/>
              <w:left w:val="single" w:sz="4" w:space="0" w:color="auto"/>
              <w:bottom w:val="single" w:sz="4" w:space="0" w:color="auto"/>
              <w:right w:val="single" w:sz="4" w:space="0" w:color="auto"/>
            </w:tcBorders>
            <w:vAlign w:val="center"/>
          </w:tcPr>
          <w:p w14:paraId="3C9D72E3"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4.  Operating Reserve</w:t>
            </w:r>
          </w:p>
        </w:tc>
        <w:tc>
          <w:tcPr>
            <w:tcW w:w="1440" w:type="dxa"/>
            <w:tcBorders>
              <w:top w:val="nil"/>
              <w:left w:val="nil"/>
              <w:bottom w:val="single" w:sz="4" w:space="0" w:color="auto"/>
              <w:right w:val="single" w:sz="4" w:space="0" w:color="auto"/>
            </w:tcBorders>
            <w:vAlign w:val="center"/>
          </w:tcPr>
          <w:p w14:paraId="7F4D5018"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00"/>
                  <w:enabled/>
                  <w:calcOnExit w:val="0"/>
                  <w:textInput>
                    <w:type w:val="number"/>
                    <w:default w:val="0"/>
                    <w:format w:val="#,##0"/>
                  </w:textInput>
                </w:ffData>
              </w:fldChar>
            </w:r>
            <w:bookmarkStart w:id="312" w:name="Text400"/>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2"/>
          </w:p>
        </w:tc>
        <w:tc>
          <w:tcPr>
            <w:tcW w:w="1592" w:type="dxa"/>
            <w:tcBorders>
              <w:top w:val="nil"/>
              <w:left w:val="nil"/>
              <w:bottom w:val="single" w:sz="4" w:space="0" w:color="auto"/>
              <w:right w:val="single" w:sz="4" w:space="0" w:color="auto"/>
            </w:tcBorders>
            <w:vAlign w:val="center"/>
          </w:tcPr>
          <w:p w14:paraId="54069C8F"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32"/>
                  <w:enabled/>
                  <w:calcOnExit w:val="0"/>
                  <w:textInput>
                    <w:type w:val="number"/>
                    <w:default w:val="0"/>
                    <w:format w:val="#,##0"/>
                  </w:textInput>
                </w:ffData>
              </w:fldChar>
            </w:r>
            <w:bookmarkStart w:id="313" w:name="Text432"/>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3"/>
          </w:p>
        </w:tc>
        <w:tc>
          <w:tcPr>
            <w:tcW w:w="1651" w:type="dxa"/>
            <w:tcBorders>
              <w:top w:val="nil"/>
              <w:left w:val="nil"/>
              <w:bottom w:val="single" w:sz="4" w:space="0" w:color="auto"/>
              <w:right w:val="single" w:sz="4" w:space="0" w:color="auto"/>
            </w:tcBorders>
            <w:vAlign w:val="center"/>
          </w:tcPr>
          <w:p w14:paraId="1CB0ECE6"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64"/>
                  <w:enabled/>
                  <w:calcOnExit/>
                  <w:textInput>
                    <w:type w:val="number"/>
                    <w:default w:val="0"/>
                    <w:format w:val="#,##0"/>
                  </w:textInput>
                </w:ffData>
              </w:fldChar>
            </w:r>
            <w:bookmarkStart w:id="314" w:name="Text464"/>
            <w:r w:rsidRPr="00C45C2B">
              <w:rPr>
                <w:rFonts w:ascii="Arial" w:hAnsi="Arial" w:cs="Arial"/>
                <w:sz w:val="24"/>
                <w:szCs w:val="24"/>
              </w:rPr>
              <w:instrText xml:space="preserve"> FORMTEXT </w:instrText>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4"/>
          </w:p>
        </w:tc>
        <w:tc>
          <w:tcPr>
            <w:tcW w:w="1610" w:type="dxa"/>
            <w:tcBorders>
              <w:top w:val="nil"/>
              <w:left w:val="nil"/>
              <w:bottom w:val="single" w:sz="4" w:space="0" w:color="auto"/>
              <w:right w:val="single" w:sz="4" w:space="0" w:color="000000"/>
            </w:tcBorders>
            <w:shd w:val="clear" w:color="auto" w:fill="FFFFFF"/>
            <w:vAlign w:val="center"/>
          </w:tcPr>
          <w:p w14:paraId="4A7CE9F4"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96"/>
                  <w:enabled w:val="0"/>
                  <w:calcOnExit w:val="0"/>
                  <w:textInput>
                    <w:type w:val="calculated"/>
                    <w:default w:val="=sum(left)"/>
                    <w:format w:val="#,##0"/>
                  </w:textInput>
                </w:ffData>
              </w:fldChar>
            </w:r>
            <w:bookmarkStart w:id="315" w:name="text496"/>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5"/>
          </w:p>
        </w:tc>
      </w:tr>
      <w:tr w:rsidR="00926653" w:rsidRPr="001F08F5" w14:paraId="2975D293" w14:textId="77777777" w:rsidTr="00DA462C">
        <w:trPr>
          <w:trHeight w:val="288"/>
        </w:trPr>
        <w:tc>
          <w:tcPr>
            <w:tcW w:w="277" w:type="dxa"/>
            <w:tcBorders>
              <w:top w:val="nil"/>
              <w:left w:val="single" w:sz="4" w:space="0" w:color="000000"/>
              <w:bottom w:val="nil"/>
              <w:right w:val="nil"/>
            </w:tcBorders>
            <w:shd w:val="clear" w:color="auto" w:fill="C6D9F1"/>
            <w:vAlign w:val="center"/>
          </w:tcPr>
          <w:p w14:paraId="5C28FBE4" w14:textId="77777777" w:rsidR="00926653" w:rsidRPr="00C45C2B" w:rsidRDefault="00926653" w:rsidP="006A607D">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2B5436AA" w14:textId="77777777" w:rsidR="00926653" w:rsidRPr="00C45C2B" w:rsidRDefault="00926653" w:rsidP="006A607D">
            <w:pPr>
              <w:rPr>
                <w:rFonts w:ascii="Arial" w:eastAsia="Arial Unicode MS" w:hAnsi="Arial" w:cs="Arial"/>
                <w:sz w:val="24"/>
                <w:szCs w:val="24"/>
              </w:rPr>
            </w:pPr>
            <w:r w:rsidRPr="00C45C2B">
              <w:rPr>
                <w:rFonts w:ascii="Arial" w:hAnsi="Arial" w:cs="Arial"/>
                <w:sz w:val="24"/>
                <w:szCs w:val="24"/>
              </w:rPr>
              <w:t>5.  TOTAL LINES 1 -4</w:t>
            </w:r>
          </w:p>
        </w:tc>
        <w:tc>
          <w:tcPr>
            <w:tcW w:w="1440" w:type="dxa"/>
            <w:tcBorders>
              <w:top w:val="nil"/>
              <w:left w:val="nil"/>
              <w:bottom w:val="single" w:sz="4" w:space="0" w:color="auto"/>
              <w:right w:val="single" w:sz="4" w:space="0" w:color="auto"/>
            </w:tcBorders>
            <w:shd w:val="clear" w:color="auto" w:fill="C6D9F1"/>
            <w:vAlign w:val="center"/>
          </w:tcPr>
          <w:p w14:paraId="58C1F39E"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01"/>
                  <w:enabled w:val="0"/>
                  <w:calcOnExit w:val="0"/>
                  <w:textInput>
                    <w:type w:val="calculated"/>
                    <w:default w:val="=sum(above)"/>
                    <w:format w:val="#,##0"/>
                  </w:textInput>
                </w:ffData>
              </w:fldChar>
            </w:r>
            <w:bookmarkStart w:id="316" w:name="Text401"/>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=sum(above)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6"/>
          </w:p>
        </w:tc>
        <w:tc>
          <w:tcPr>
            <w:tcW w:w="1592" w:type="dxa"/>
            <w:tcBorders>
              <w:top w:val="nil"/>
              <w:left w:val="nil"/>
              <w:bottom w:val="single" w:sz="4" w:space="0" w:color="auto"/>
              <w:right w:val="single" w:sz="4" w:space="0" w:color="auto"/>
            </w:tcBorders>
            <w:shd w:val="clear" w:color="auto" w:fill="C6D9F1"/>
            <w:vAlign w:val="center"/>
          </w:tcPr>
          <w:p w14:paraId="23ABE8C4"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33"/>
                  <w:enabled w:val="0"/>
                  <w:calcOnExit w:val="0"/>
                  <w:textInput>
                    <w:type w:val="calculated"/>
                    <w:default w:val="=sum(above)"/>
                    <w:format w:val="#,##0"/>
                  </w:textInput>
                </w:ffData>
              </w:fldChar>
            </w:r>
            <w:bookmarkStart w:id="317" w:name="Text433"/>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=sum(above)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7"/>
          </w:p>
        </w:tc>
        <w:tc>
          <w:tcPr>
            <w:tcW w:w="1651" w:type="dxa"/>
            <w:tcBorders>
              <w:top w:val="nil"/>
              <w:left w:val="nil"/>
              <w:bottom w:val="single" w:sz="4" w:space="0" w:color="auto"/>
              <w:right w:val="single" w:sz="4" w:space="0" w:color="auto"/>
            </w:tcBorders>
            <w:shd w:val="clear" w:color="auto" w:fill="C6D9F1"/>
            <w:vAlign w:val="center"/>
          </w:tcPr>
          <w:p w14:paraId="150D5E0E"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65"/>
                  <w:enabled w:val="0"/>
                  <w:calcOnExit w:val="0"/>
                  <w:textInput>
                    <w:type w:val="calculated"/>
                    <w:default w:val="=sum(above)"/>
                    <w:format w:val="#,##0"/>
                  </w:textInput>
                </w:ffData>
              </w:fldChar>
            </w:r>
            <w:bookmarkStart w:id="318" w:name="Text465"/>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=sum(above)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8"/>
          </w:p>
        </w:tc>
        <w:tc>
          <w:tcPr>
            <w:tcW w:w="1610" w:type="dxa"/>
            <w:tcBorders>
              <w:top w:val="nil"/>
              <w:left w:val="nil"/>
              <w:bottom w:val="single" w:sz="4" w:space="0" w:color="auto"/>
              <w:right w:val="single" w:sz="4" w:space="0" w:color="000000"/>
            </w:tcBorders>
            <w:shd w:val="clear" w:color="auto" w:fill="C6D9F1"/>
            <w:vAlign w:val="center"/>
          </w:tcPr>
          <w:p w14:paraId="3CDDF110" w14:textId="77777777" w:rsidR="00926653" w:rsidRPr="00C45C2B" w:rsidRDefault="00926653" w:rsidP="006A607D">
            <w:pPr>
              <w:jc w:val="right"/>
              <w:rPr>
                <w:rFonts w:ascii="Arial" w:eastAsia="Arial Unicode MS" w:hAnsi="Arial" w:cs="Arial"/>
                <w:sz w:val="24"/>
                <w:szCs w:val="24"/>
              </w:rPr>
            </w:pPr>
            <w:r w:rsidRPr="00C45C2B">
              <w:rPr>
                <w:rFonts w:ascii="Arial" w:hAnsi="Arial" w:cs="Arial"/>
                <w:sz w:val="24"/>
                <w:szCs w:val="24"/>
              </w:rPr>
              <w:t>$</w:t>
            </w:r>
            <w:r w:rsidRPr="00C45C2B">
              <w:rPr>
                <w:rFonts w:ascii="Arial" w:hAnsi="Arial" w:cs="Arial"/>
                <w:sz w:val="24"/>
                <w:szCs w:val="24"/>
              </w:rPr>
              <w:fldChar w:fldCharType="begin">
                <w:ffData>
                  <w:name w:val="Text497"/>
                  <w:enabled w:val="0"/>
                  <w:calcOnExit w:val="0"/>
                  <w:textInput>
                    <w:type w:val="calculated"/>
                    <w:default w:val="=sum(left)"/>
                    <w:format w:val="#,##0"/>
                  </w:textInput>
                </w:ffData>
              </w:fldChar>
            </w:r>
            <w:bookmarkStart w:id="319" w:name="Text497"/>
            <w:r w:rsidRPr="00C45C2B">
              <w:rPr>
                <w:rFonts w:ascii="Arial" w:hAnsi="Arial" w:cs="Arial"/>
                <w:sz w:val="24"/>
                <w:szCs w:val="24"/>
              </w:rPr>
              <w:instrText xml:space="preserve"> FORMTEXT </w:instrText>
            </w:r>
            <w:r w:rsidRPr="00C45C2B">
              <w:rPr>
                <w:rFonts w:ascii="Arial" w:hAnsi="Arial" w:cs="Arial"/>
                <w:sz w:val="24"/>
                <w:szCs w:val="24"/>
              </w:rPr>
              <w:fldChar w:fldCharType="begin"/>
            </w:r>
            <w:r w:rsidRPr="00C45C2B">
              <w:rPr>
                <w:rFonts w:ascii="Arial" w:hAnsi="Arial" w:cs="Arial"/>
                <w:sz w:val="24"/>
                <w:szCs w:val="24"/>
              </w:rPr>
              <w:instrText xml:space="preserve"> =sum(left) </w:instrText>
            </w:r>
            <w:r w:rsidRPr="00C45C2B">
              <w:rPr>
                <w:rFonts w:ascii="Arial" w:hAnsi="Arial" w:cs="Arial"/>
                <w:sz w:val="24"/>
                <w:szCs w:val="24"/>
              </w:rPr>
              <w:fldChar w:fldCharType="separate"/>
            </w:r>
            <w:r w:rsidRPr="00C45C2B">
              <w:rPr>
                <w:rFonts w:ascii="Arial" w:hAnsi="Arial" w:cs="Arial"/>
                <w:noProof/>
                <w:sz w:val="24"/>
                <w:szCs w:val="24"/>
              </w:rPr>
              <w:instrText>$0.00</w:instrText>
            </w:r>
            <w:r w:rsidRPr="00C45C2B">
              <w:rPr>
                <w:rFonts w:ascii="Arial" w:hAnsi="Arial" w:cs="Arial"/>
                <w:sz w:val="24"/>
                <w:szCs w:val="24"/>
              </w:rPr>
              <w:fldChar w:fldCharType="end"/>
            </w:r>
            <w:r w:rsidRPr="00C45C2B">
              <w:rPr>
                <w:rFonts w:ascii="Arial" w:hAnsi="Arial" w:cs="Arial"/>
                <w:sz w:val="24"/>
                <w:szCs w:val="24"/>
              </w:rPr>
            </w:r>
            <w:r w:rsidRPr="00C45C2B">
              <w:rPr>
                <w:rFonts w:ascii="Arial" w:hAnsi="Arial" w:cs="Arial"/>
                <w:sz w:val="24"/>
                <w:szCs w:val="24"/>
              </w:rPr>
              <w:fldChar w:fldCharType="separate"/>
            </w:r>
            <w:r w:rsidRPr="00C45C2B">
              <w:rPr>
                <w:rFonts w:ascii="Arial" w:hAnsi="Arial" w:cs="Arial"/>
                <w:noProof/>
                <w:sz w:val="24"/>
                <w:szCs w:val="24"/>
              </w:rPr>
              <w:t>0</w:t>
            </w:r>
            <w:r w:rsidRPr="00C45C2B">
              <w:rPr>
                <w:rFonts w:ascii="Arial" w:hAnsi="Arial" w:cs="Arial"/>
                <w:sz w:val="24"/>
                <w:szCs w:val="24"/>
              </w:rPr>
              <w:fldChar w:fldCharType="end"/>
            </w:r>
            <w:bookmarkEnd w:id="319"/>
          </w:p>
        </w:tc>
      </w:tr>
      <w:tr w:rsidR="00926653" w:rsidRPr="001F08F5" w14:paraId="571ABCE6" w14:textId="77777777" w:rsidTr="00DA462C">
        <w:trPr>
          <w:trHeight w:val="288"/>
        </w:trPr>
        <w:tc>
          <w:tcPr>
            <w:tcW w:w="277" w:type="dxa"/>
            <w:tcBorders>
              <w:top w:val="single" w:sz="4" w:space="0" w:color="auto"/>
              <w:left w:val="single" w:sz="4" w:space="0" w:color="000000"/>
              <w:bottom w:val="single" w:sz="4" w:space="0" w:color="000000"/>
              <w:right w:val="single" w:sz="4" w:space="0" w:color="auto"/>
            </w:tcBorders>
            <w:shd w:val="clear" w:color="auto" w:fill="000000"/>
            <w:vAlign w:val="center"/>
          </w:tcPr>
          <w:p w14:paraId="281C0A20"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H.</w:t>
            </w:r>
          </w:p>
        </w:tc>
        <w:tc>
          <w:tcPr>
            <w:tcW w:w="4218" w:type="dxa"/>
            <w:tcBorders>
              <w:top w:val="single" w:sz="4" w:space="0" w:color="auto"/>
              <w:left w:val="nil"/>
              <w:bottom w:val="single" w:sz="4" w:space="0" w:color="000000"/>
              <w:right w:val="single" w:sz="4" w:space="0" w:color="auto"/>
            </w:tcBorders>
            <w:shd w:val="clear" w:color="auto" w:fill="000000"/>
            <w:vAlign w:val="center"/>
          </w:tcPr>
          <w:p w14:paraId="56BD345B" w14:textId="77777777" w:rsidR="00926653" w:rsidRPr="00C45C2B" w:rsidRDefault="00926653" w:rsidP="006A607D">
            <w:pPr>
              <w:rPr>
                <w:rFonts w:ascii="Arial" w:eastAsia="Arial Unicode MS" w:hAnsi="Arial" w:cs="Arial"/>
                <w:color w:val="FFFFFF"/>
                <w:sz w:val="24"/>
                <w:szCs w:val="24"/>
              </w:rPr>
            </w:pPr>
            <w:r w:rsidRPr="00C45C2B">
              <w:rPr>
                <w:rFonts w:ascii="Arial" w:hAnsi="Arial" w:cs="Arial"/>
                <w:color w:val="FFFFFF"/>
                <w:sz w:val="24"/>
                <w:szCs w:val="24"/>
              </w:rPr>
              <w:t>TOTAL PROJECT COST (A+F+G)</w:t>
            </w:r>
          </w:p>
        </w:tc>
        <w:tc>
          <w:tcPr>
            <w:tcW w:w="1440" w:type="dxa"/>
            <w:tcBorders>
              <w:top w:val="single" w:sz="4" w:space="0" w:color="auto"/>
              <w:left w:val="nil"/>
              <w:bottom w:val="single" w:sz="4" w:space="0" w:color="000000"/>
              <w:right w:val="single" w:sz="4" w:space="0" w:color="auto"/>
            </w:tcBorders>
            <w:shd w:val="clear" w:color="auto" w:fill="000000"/>
            <w:vAlign w:val="center"/>
          </w:tcPr>
          <w:p w14:paraId="338E72E2" w14:textId="77777777" w:rsidR="00926653" w:rsidRPr="00C45C2B" w:rsidRDefault="00926653" w:rsidP="006A607D">
            <w:pPr>
              <w:jc w:val="right"/>
              <w:rPr>
                <w:rFonts w:ascii="Arial" w:eastAsia="Arial Unicode MS" w:hAnsi="Arial" w:cs="Arial"/>
                <w:color w:val="FFFFFF"/>
                <w:sz w:val="24"/>
                <w:szCs w:val="24"/>
              </w:rPr>
            </w:pPr>
            <w:r w:rsidRPr="00C45C2B">
              <w:rPr>
                <w:rFonts w:ascii="Arial" w:hAnsi="Arial" w:cs="Arial"/>
                <w:color w:val="FFFFFF"/>
                <w:sz w:val="24"/>
                <w:szCs w:val="24"/>
              </w:rPr>
              <w:t>$</w:t>
            </w:r>
            <w:r w:rsidRPr="00C45C2B">
              <w:rPr>
                <w:rFonts w:ascii="Arial" w:hAnsi="Arial" w:cs="Arial"/>
                <w:color w:val="FFFFFF"/>
                <w:sz w:val="24"/>
                <w:szCs w:val="24"/>
              </w:rPr>
              <w:fldChar w:fldCharType="begin">
                <w:ffData>
                  <w:name w:val="Text402"/>
                  <w:enabled w:val="0"/>
                  <w:calcOnExit w:val="0"/>
                  <w:textInput>
                    <w:type w:val="calculated"/>
                    <w:default w:val="=sum(C6,C35,C42)"/>
                    <w:format w:val="#,##0"/>
                  </w:textInput>
                </w:ffData>
              </w:fldChar>
            </w:r>
            <w:bookmarkStart w:id="320" w:name="Text402"/>
            <w:r w:rsidRPr="00C45C2B">
              <w:rPr>
                <w:rFonts w:ascii="Arial" w:hAnsi="Arial" w:cs="Arial"/>
                <w:color w:val="FFFFFF"/>
                <w:sz w:val="24"/>
                <w:szCs w:val="24"/>
              </w:rPr>
              <w:instrText xml:space="preserve"> FORMTEXT </w:instrText>
            </w:r>
            <w:r w:rsidRPr="00C45C2B">
              <w:rPr>
                <w:rFonts w:ascii="Arial" w:hAnsi="Arial" w:cs="Arial"/>
                <w:color w:val="FFFFFF"/>
                <w:sz w:val="24"/>
                <w:szCs w:val="24"/>
              </w:rPr>
              <w:fldChar w:fldCharType="begin"/>
            </w:r>
            <w:r w:rsidRPr="00C45C2B">
              <w:rPr>
                <w:rFonts w:ascii="Arial" w:hAnsi="Arial" w:cs="Arial"/>
                <w:color w:val="FFFFFF"/>
                <w:sz w:val="24"/>
                <w:szCs w:val="24"/>
              </w:rPr>
              <w:instrText xml:space="preserve"> =sum(C6,C35,C42) </w:instrText>
            </w:r>
            <w:r w:rsidRPr="00C45C2B">
              <w:rPr>
                <w:rFonts w:ascii="Arial" w:hAnsi="Arial" w:cs="Arial"/>
                <w:color w:val="FFFFFF"/>
                <w:sz w:val="24"/>
                <w:szCs w:val="24"/>
              </w:rPr>
              <w:fldChar w:fldCharType="separate"/>
            </w:r>
            <w:r w:rsidRPr="00C45C2B">
              <w:rPr>
                <w:rFonts w:ascii="Arial" w:hAnsi="Arial" w:cs="Arial"/>
                <w:noProof/>
                <w:color w:val="FFFFFF"/>
                <w:sz w:val="24"/>
                <w:szCs w:val="24"/>
              </w:rPr>
              <w:instrText>$0.00</w:instrText>
            </w:r>
            <w:r w:rsidRPr="00C45C2B">
              <w:rPr>
                <w:rFonts w:ascii="Arial" w:hAnsi="Arial" w:cs="Arial"/>
                <w:color w:val="FFFFFF"/>
                <w:sz w:val="24"/>
                <w:szCs w:val="24"/>
              </w:rPr>
              <w:fldChar w:fldCharType="end"/>
            </w:r>
            <w:r w:rsidRPr="00C45C2B">
              <w:rPr>
                <w:rFonts w:ascii="Arial" w:hAnsi="Arial" w:cs="Arial"/>
                <w:color w:val="FFFFFF"/>
                <w:sz w:val="24"/>
                <w:szCs w:val="24"/>
              </w:rPr>
            </w:r>
            <w:r w:rsidRPr="00C45C2B">
              <w:rPr>
                <w:rFonts w:ascii="Arial" w:hAnsi="Arial" w:cs="Arial"/>
                <w:color w:val="FFFFFF"/>
                <w:sz w:val="24"/>
                <w:szCs w:val="24"/>
              </w:rPr>
              <w:fldChar w:fldCharType="separate"/>
            </w:r>
            <w:r w:rsidRPr="00C45C2B">
              <w:rPr>
                <w:rFonts w:ascii="Arial" w:hAnsi="Arial" w:cs="Arial"/>
                <w:noProof/>
                <w:color w:val="FFFFFF"/>
                <w:sz w:val="24"/>
                <w:szCs w:val="24"/>
              </w:rPr>
              <w:t>0</w:t>
            </w:r>
            <w:r w:rsidRPr="00C45C2B">
              <w:rPr>
                <w:rFonts w:ascii="Arial" w:hAnsi="Arial" w:cs="Arial"/>
                <w:color w:val="FFFFFF"/>
                <w:sz w:val="24"/>
                <w:szCs w:val="24"/>
              </w:rPr>
              <w:fldChar w:fldCharType="end"/>
            </w:r>
            <w:bookmarkEnd w:id="320"/>
          </w:p>
        </w:tc>
        <w:tc>
          <w:tcPr>
            <w:tcW w:w="1592" w:type="dxa"/>
            <w:tcBorders>
              <w:top w:val="single" w:sz="4" w:space="0" w:color="auto"/>
              <w:left w:val="nil"/>
              <w:bottom w:val="single" w:sz="4" w:space="0" w:color="000000"/>
              <w:right w:val="single" w:sz="4" w:space="0" w:color="auto"/>
            </w:tcBorders>
            <w:shd w:val="clear" w:color="auto" w:fill="000000"/>
            <w:vAlign w:val="center"/>
          </w:tcPr>
          <w:p w14:paraId="7ADA0A2F" w14:textId="77777777" w:rsidR="00926653" w:rsidRPr="00C45C2B" w:rsidRDefault="00926653" w:rsidP="006A607D">
            <w:pPr>
              <w:jc w:val="right"/>
              <w:rPr>
                <w:rFonts w:ascii="Arial" w:eastAsia="Arial Unicode MS" w:hAnsi="Arial" w:cs="Arial"/>
                <w:color w:val="FFFFFF"/>
                <w:sz w:val="24"/>
                <w:szCs w:val="24"/>
              </w:rPr>
            </w:pPr>
            <w:r w:rsidRPr="00C45C2B">
              <w:rPr>
                <w:rFonts w:ascii="Arial" w:hAnsi="Arial" w:cs="Arial"/>
                <w:color w:val="FFFFFF"/>
                <w:sz w:val="24"/>
                <w:szCs w:val="24"/>
              </w:rPr>
              <w:t>$</w:t>
            </w:r>
            <w:r w:rsidRPr="00C45C2B">
              <w:rPr>
                <w:rFonts w:ascii="Arial" w:hAnsi="Arial" w:cs="Arial"/>
                <w:color w:val="FFFFFF"/>
                <w:sz w:val="24"/>
                <w:szCs w:val="24"/>
              </w:rPr>
              <w:fldChar w:fldCharType="begin">
                <w:ffData>
                  <w:name w:val="Text434"/>
                  <w:enabled w:val="0"/>
                  <w:calcOnExit w:val="0"/>
                  <w:textInput>
                    <w:type w:val="calculated"/>
                    <w:default w:val="=sum(D6,D35,D42)"/>
                    <w:format w:val="#,##0"/>
                  </w:textInput>
                </w:ffData>
              </w:fldChar>
            </w:r>
            <w:bookmarkStart w:id="321" w:name="Text434"/>
            <w:r w:rsidRPr="00C45C2B">
              <w:rPr>
                <w:rFonts w:ascii="Arial" w:hAnsi="Arial" w:cs="Arial"/>
                <w:color w:val="FFFFFF"/>
                <w:sz w:val="24"/>
                <w:szCs w:val="24"/>
              </w:rPr>
              <w:instrText xml:space="preserve"> FORMTEXT </w:instrText>
            </w:r>
            <w:r w:rsidRPr="00C45C2B">
              <w:rPr>
                <w:rFonts w:ascii="Arial" w:hAnsi="Arial" w:cs="Arial"/>
                <w:color w:val="FFFFFF"/>
                <w:sz w:val="24"/>
                <w:szCs w:val="24"/>
              </w:rPr>
              <w:fldChar w:fldCharType="begin"/>
            </w:r>
            <w:r w:rsidRPr="00C45C2B">
              <w:rPr>
                <w:rFonts w:ascii="Arial" w:hAnsi="Arial" w:cs="Arial"/>
                <w:color w:val="FFFFFF"/>
                <w:sz w:val="24"/>
                <w:szCs w:val="24"/>
              </w:rPr>
              <w:instrText xml:space="preserve"> =sum(D6,D35,D42) </w:instrText>
            </w:r>
            <w:r w:rsidRPr="00C45C2B">
              <w:rPr>
                <w:rFonts w:ascii="Arial" w:hAnsi="Arial" w:cs="Arial"/>
                <w:color w:val="FFFFFF"/>
                <w:sz w:val="24"/>
                <w:szCs w:val="24"/>
              </w:rPr>
              <w:fldChar w:fldCharType="separate"/>
            </w:r>
            <w:r w:rsidRPr="00C45C2B">
              <w:rPr>
                <w:rFonts w:ascii="Arial" w:hAnsi="Arial" w:cs="Arial"/>
                <w:noProof/>
                <w:color w:val="FFFFFF"/>
                <w:sz w:val="24"/>
                <w:szCs w:val="24"/>
              </w:rPr>
              <w:instrText>$0.00</w:instrText>
            </w:r>
            <w:r w:rsidRPr="00C45C2B">
              <w:rPr>
                <w:rFonts w:ascii="Arial" w:hAnsi="Arial" w:cs="Arial"/>
                <w:color w:val="FFFFFF"/>
                <w:sz w:val="24"/>
                <w:szCs w:val="24"/>
              </w:rPr>
              <w:fldChar w:fldCharType="end"/>
            </w:r>
            <w:r w:rsidRPr="00C45C2B">
              <w:rPr>
                <w:rFonts w:ascii="Arial" w:hAnsi="Arial" w:cs="Arial"/>
                <w:color w:val="FFFFFF"/>
                <w:sz w:val="24"/>
                <w:szCs w:val="24"/>
              </w:rPr>
            </w:r>
            <w:r w:rsidRPr="00C45C2B">
              <w:rPr>
                <w:rFonts w:ascii="Arial" w:hAnsi="Arial" w:cs="Arial"/>
                <w:color w:val="FFFFFF"/>
                <w:sz w:val="24"/>
                <w:szCs w:val="24"/>
              </w:rPr>
              <w:fldChar w:fldCharType="separate"/>
            </w:r>
            <w:r w:rsidRPr="00C45C2B">
              <w:rPr>
                <w:rFonts w:ascii="Arial" w:hAnsi="Arial" w:cs="Arial"/>
                <w:noProof/>
                <w:color w:val="FFFFFF"/>
                <w:sz w:val="24"/>
                <w:szCs w:val="24"/>
              </w:rPr>
              <w:t>0</w:t>
            </w:r>
            <w:r w:rsidRPr="00C45C2B">
              <w:rPr>
                <w:rFonts w:ascii="Arial" w:hAnsi="Arial" w:cs="Arial"/>
                <w:color w:val="FFFFFF"/>
                <w:sz w:val="24"/>
                <w:szCs w:val="24"/>
              </w:rPr>
              <w:fldChar w:fldCharType="end"/>
            </w:r>
            <w:bookmarkEnd w:id="321"/>
          </w:p>
        </w:tc>
        <w:tc>
          <w:tcPr>
            <w:tcW w:w="1651" w:type="dxa"/>
            <w:tcBorders>
              <w:top w:val="single" w:sz="4" w:space="0" w:color="auto"/>
              <w:left w:val="nil"/>
              <w:bottom w:val="single" w:sz="4" w:space="0" w:color="000000"/>
              <w:right w:val="single" w:sz="4" w:space="0" w:color="auto"/>
            </w:tcBorders>
            <w:shd w:val="clear" w:color="auto" w:fill="000000"/>
            <w:vAlign w:val="center"/>
          </w:tcPr>
          <w:p w14:paraId="19C5B539" w14:textId="77777777" w:rsidR="00926653" w:rsidRPr="00C45C2B" w:rsidRDefault="00926653" w:rsidP="006A607D">
            <w:pPr>
              <w:jc w:val="right"/>
              <w:rPr>
                <w:rFonts w:ascii="Arial" w:eastAsia="Arial Unicode MS" w:hAnsi="Arial" w:cs="Arial"/>
                <w:color w:val="FFFFFF"/>
                <w:sz w:val="24"/>
                <w:szCs w:val="24"/>
              </w:rPr>
            </w:pPr>
            <w:r w:rsidRPr="00C45C2B">
              <w:rPr>
                <w:rFonts w:ascii="Arial" w:hAnsi="Arial" w:cs="Arial"/>
                <w:color w:val="FFFFFF"/>
                <w:sz w:val="24"/>
                <w:szCs w:val="24"/>
              </w:rPr>
              <w:t>$</w:t>
            </w:r>
            <w:r w:rsidRPr="00C45C2B">
              <w:rPr>
                <w:rFonts w:ascii="Arial" w:hAnsi="Arial" w:cs="Arial"/>
                <w:color w:val="FFFFFF"/>
                <w:sz w:val="24"/>
                <w:szCs w:val="24"/>
              </w:rPr>
              <w:fldChar w:fldCharType="begin">
                <w:ffData>
                  <w:name w:val="Text466"/>
                  <w:enabled w:val="0"/>
                  <w:calcOnExit w:val="0"/>
                  <w:textInput>
                    <w:type w:val="calculated"/>
                    <w:default w:val="=sum(E6,E35,E42)"/>
                    <w:format w:val="#,##0"/>
                  </w:textInput>
                </w:ffData>
              </w:fldChar>
            </w:r>
            <w:bookmarkStart w:id="322" w:name="Text466"/>
            <w:r w:rsidRPr="00C45C2B">
              <w:rPr>
                <w:rFonts w:ascii="Arial" w:hAnsi="Arial" w:cs="Arial"/>
                <w:color w:val="FFFFFF"/>
                <w:sz w:val="24"/>
                <w:szCs w:val="24"/>
              </w:rPr>
              <w:instrText xml:space="preserve"> FORMTEXT </w:instrText>
            </w:r>
            <w:r w:rsidRPr="00C45C2B">
              <w:rPr>
                <w:rFonts w:ascii="Arial" w:hAnsi="Arial" w:cs="Arial"/>
                <w:color w:val="FFFFFF"/>
                <w:sz w:val="24"/>
                <w:szCs w:val="24"/>
              </w:rPr>
              <w:fldChar w:fldCharType="begin"/>
            </w:r>
            <w:r w:rsidRPr="00C45C2B">
              <w:rPr>
                <w:rFonts w:ascii="Arial" w:hAnsi="Arial" w:cs="Arial"/>
                <w:color w:val="FFFFFF"/>
                <w:sz w:val="24"/>
                <w:szCs w:val="24"/>
              </w:rPr>
              <w:instrText xml:space="preserve"> =sum(E6,E35,E42) </w:instrText>
            </w:r>
            <w:r w:rsidRPr="00C45C2B">
              <w:rPr>
                <w:rFonts w:ascii="Arial" w:hAnsi="Arial" w:cs="Arial"/>
                <w:color w:val="FFFFFF"/>
                <w:sz w:val="24"/>
                <w:szCs w:val="24"/>
              </w:rPr>
              <w:fldChar w:fldCharType="separate"/>
            </w:r>
            <w:r w:rsidRPr="00C45C2B">
              <w:rPr>
                <w:rFonts w:ascii="Arial" w:hAnsi="Arial" w:cs="Arial"/>
                <w:noProof/>
                <w:color w:val="FFFFFF"/>
                <w:sz w:val="24"/>
                <w:szCs w:val="24"/>
              </w:rPr>
              <w:instrText>$0.00</w:instrText>
            </w:r>
            <w:r w:rsidRPr="00C45C2B">
              <w:rPr>
                <w:rFonts w:ascii="Arial" w:hAnsi="Arial" w:cs="Arial"/>
                <w:color w:val="FFFFFF"/>
                <w:sz w:val="24"/>
                <w:szCs w:val="24"/>
              </w:rPr>
              <w:fldChar w:fldCharType="end"/>
            </w:r>
            <w:r w:rsidRPr="00C45C2B">
              <w:rPr>
                <w:rFonts w:ascii="Arial" w:hAnsi="Arial" w:cs="Arial"/>
                <w:color w:val="FFFFFF"/>
                <w:sz w:val="24"/>
                <w:szCs w:val="24"/>
              </w:rPr>
            </w:r>
            <w:r w:rsidRPr="00C45C2B">
              <w:rPr>
                <w:rFonts w:ascii="Arial" w:hAnsi="Arial" w:cs="Arial"/>
                <w:color w:val="FFFFFF"/>
                <w:sz w:val="24"/>
                <w:szCs w:val="24"/>
              </w:rPr>
              <w:fldChar w:fldCharType="separate"/>
            </w:r>
            <w:r w:rsidRPr="00C45C2B">
              <w:rPr>
                <w:rFonts w:ascii="Arial" w:hAnsi="Arial" w:cs="Arial"/>
                <w:noProof/>
                <w:color w:val="FFFFFF"/>
                <w:sz w:val="24"/>
                <w:szCs w:val="24"/>
              </w:rPr>
              <w:t>0</w:t>
            </w:r>
            <w:r w:rsidRPr="00C45C2B">
              <w:rPr>
                <w:rFonts w:ascii="Arial" w:hAnsi="Arial" w:cs="Arial"/>
                <w:color w:val="FFFFFF"/>
                <w:sz w:val="24"/>
                <w:szCs w:val="24"/>
              </w:rPr>
              <w:fldChar w:fldCharType="end"/>
            </w:r>
            <w:bookmarkEnd w:id="322"/>
          </w:p>
        </w:tc>
        <w:tc>
          <w:tcPr>
            <w:tcW w:w="1610" w:type="dxa"/>
            <w:tcBorders>
              <w:top w:val="single" w:sz="4" w:space="0" w:color="auto"/>
              <w:left w:val="nil"/>
              <w:bottom w:val="single" w:sz="4" w:space="0" w:color="000000"/>
              <w:right w:val="single" w:sz="4" w:space="0" w:color="000000"/>
            </w:tcBorders>
            <w:shd w:val="clear" w:color="auto" w:fill="000000"/>
            <w:vAlign w:val="center"/>
          </w:tcPr>
          <w:p w14:paraId="50C600D5" w14:textId="77777777" w:rsidR="00926653" w:rsidRPr="00C45C2B" w:rsidRDefault="00926653" w:rsidP="006A607D">
            <w:pPr>
              <w:jc w:val="right"/>
              <w:rPr>
                <w:rFonts w:ascii="Arial" w:eastAsia="Arial Unicode MS" w:hAnsi="Arial" w:cs="Arial"/>
                <w:color w:val="FFFFFF"/>
                <w:sz w:val="24"/>
                <w:szCs w:val="24"/>
              </w:rPr>
            </w:pPr>
            <w:r w:rsidRPr="00C45C2B">
              <w:rPr>
                <w:rFonts w:ascii="Arial" w:hAnsi="Arial" w:cs="Arial"/>
                <w:color w:val="FFFFFF"/>
                <w:sz w:val="24"/>
                <w:szCs w:val="24"/>
              </w:rPr>
              <w:t>$</w:t>
            </w:r>
            <w:r w:rsidRPr="00C45C2B">
              <w:rPr>
                <w:rFonts w:ascii="Arial" w:hAnsi="Arial" w:cs="Arial"/>
                <w:color w:val="FFFFFF"/>
                <w:sz w:val="24"/>
                <w:szCs w:val="24"/>
              </w:rPr>
              <w:fldChar w:fldCharType="begin">
                <w:ffData>
                  <w:name w:val="Text498"/>
                  <w:enabled w:val="0"/>
                  <w:calcOnExit w:val="0"/>
                  <w:textInput>
                    <w:type w:val="calculated"/>
                    <w:default w:val="=SUM(C43,D43,E43)"/>
                    <w:format w:val="#,##0"/>
                  </w:textInput>
                </w:ffData>
              </w:fldChar>
            </w:r>
            <w:bookmarkStart w:id="323" w:name="Text498"/>
            <w:r w:rsidRPr="00C45C2B">
              <w:rPr>
                <w:rFonts w:ascii="Arial" w:hAnsi="Arial" w:cs="Arial"/>
                <w:color w:val="FFFFFF"/>
                <w:sz w:val="24"/>
                <w:szCs w:val="24"/>
              </w:rPr>
              <w:instrText xml:space="preserve"> FORMTEXT </w:instrText>
            </w:r>
            <w:r w:rsidRPr="00C45C2B">
              <w:rPr>
                <w:rFonts w:ascii="Arial" w:hAnsi="Arial" w:cs="Arial"/>
                <w:color w:val="FFFFFF"/>
                <w:sz w:val="24"/>
                <w:szCs w:val="24"/>
              </w:rPr>
              <w:fldChar w:fldCharType="begin"/>
            </w:r>
            <w:r w:rsidRPr="00C45C2B">
              <w:rPr>
                <w:rFonts w:ascii="Arial" w:hAnsi="Arial" w:cs="Arial"/>
                <w:color w:val="FFFFFF"/>
                <w:sz w:val="24"/>
                <w:szCs w:val="24"/>
              </w:rPr>
              <w:instrText xml:space="preserve"> =SUM(C43,D43,E43) </w:instrText>
            </w:r>
            <w:r w:rsidRPr="00C45C2B">
              <w:rPr>
                <w:rFonts w:ascii="Arial" w:hAnsi="Arial" w:cs="Arial"/>
                <w:color w:val="FFFFFF"/>
                <w:sz w:val="24"/>
                <w:szCs w:val="24"/>
              </w:rPr>
              <w:fldChar w:fldCharType="separate"/>
            </w:r>
            <w:r w:rsidRPr="00C45C2B">
              <w:rPr>
                <w:rFonts w:ascii="Arial" w:hAnsi="Arial" w:cs="Arial"/>
                <w:noProof/>
                <w:color w:val="FFFFFF"/>
                <w:sz w:val="24"/>
                <w:szCs w:val="24"/>
              </w:rPr>
              <w:instrText>$0.00</w:instrText>
            </w:r>
            <w:r w:rsidRPr="00C45C2B">
              <w:rPr>
                <w:rFonts w:ascii="Arial" w:hAnsi="Arial" w:cs="Arial"/>
                <w:color w:val="FFFFFF"/>
                <w:sz w:val="24"/>
                <w:szCs w:val="24"/>
              </w:rPr>
              <w:fldChar w:fldCharType="end"/>
            </w:r>
            <w:r w:rsidRPr="00C45C2B">
              <w:rPr>
                <w:rFonts w:ascii="Arial" w:hAnsi="Arial" w:cs="Arial"/>
                <w:color w:val="FFFFFF"/>
                <w:sz w:val="24"/>
                <w:szCs w:val="24"/>
              </w:rPr>
            </w:r>
            <w:r w:rsidRPr="00C45C2B">
              <w:rPr>
                <w:rFonts w:ascii="Arial" w:hAnsi="Arial" w:cs="Arial"/>
                <w:color w:val="FFFFFF"/>
                <w:sz w:val="24"/>
                <w:szCs w:val="24"/>
              </w:rPr>
              <w:fldChar w:fldCharType="separate"/>
            </w:r>
            <w:r w:rsidRPr="00C45C2B">
              <w:rPr>
                <w:rFonts w:ascii="Arial" w:hAnsi="Arial" w:cs="Arial"/>
                <w:noProof/>
                <w:color w:val="FFFFFF"/>
                <w:sz w:val="24"/>
                <w:szCs w:val="24"/>
              </w:rPr>
              <w:t>0</w:t>
            </w:r>
            <w:r w:rsidRPr="00C45C2B">
              <w:rPr>
                <w:rFonts w:ascii="Arial" w:hAnsi="Arial" w:cs="Arial"/>
                <w:color w:val="FFFFFF"/>
                <w:sz w:val="24"/>
                <w:szCs w:val="24"/>
              </w:rPr>
              <w:fldChar w:fldCharType="end"/>
            </w:r>
            <w:bookmarkEnd w:id="323"/>
          </w:p>
        </w:tc>
      </w:tr>
    </w:tbl>
    <w:p w14:paraId="37CDB55F" w14:textId="77777777" w:rsidR="00926653" w:rsidRPr="001F08F5" w:rsidRDefault="00926653" w:rsidP="00926653">
      <w:pPr>
        <w:jc w:val="both"/>
        <w:rPr>
          <w:rFonts w:ascii="Arial" w:hAnsi="Arial" w:cs="Arial"/>
          <w:sz w:val="18"/>
        </w:rPr>
      </w:pPr>
    </w:p>
    <w:p w14:paraId="69B3D3FA" w14:textId="4FC4A966" w:rsidR="00926653" w:rsidRPr="001F08F5" w:rsidRDefault="00926653" w:rsidP="00DD341C">
      <w:pPr>
        <w:spacing w:after="240"/>
        <w:jc w:val="both"/>
        <w:rPr>
          <w:rFonts w:ascii="Arial" w:hAnsi="Arial" w:cs="Arial"/>
          <w:sz w:val="18"/>
        </w:rPr>
      </w:pPr>
      <w:r w:rsidRPr="001F08F5">
        <w:rPr>
          <w:rFonts w:ascii="Arial" w:hAnsi="Arial" w:cs="Arial"/>
          <w:sz w:val="18"/>
        </w:rPr>
        <w:t>*</w:t>
      </w:r>
      <w:r w:rsidRPr="00C45C2B">
        <w:rPr>
          <w:rFonts w:ascii="Arial" w:hAnsi="Arial" w:cs="Arial"/>
          <w:sz w:val="24"/>
          <w:szCs w:val="24"/>
        </w:rPr>
        <w:t>Refer to Maximum limits allowed by RFP</w:t>
      </w:r>
      <w:r w:rsidR="004958E3">
        <w:rPr>
          <w:rFonts w:ascii="Arial" w:hAnsi="Arial" w:cs="Arial"/>
          <w:sz w:val="24"/>
          <w:szCs w:val="24"/>
        </w:rPr>
        <w:t xml:space="preserve">. </w:t>
      </w:r>
    </w:p>
    <w:p w14:paraId="0F9681FA" w14:textId="784B934D" w:rsidR="00A7129A" w:rsidRPr="00C45C2B" w:rsidRDefault="00A7129A" w:rsidP="00926653">
      <w:pPr>
        <w:jc w:val="both"/>
        <w:rPr>
          <w:rFonts w:ascii="Arial" w:hAnsi="Arial" w:cs="Arial"/>
          <w:sz w:val="24"/>
          <w:szCs w:val="24"/>
        </w:rPr>
      </w:pPr>
    </w:p>
    <w:tbl>
      <w:tblPr>
        <w:tblW w:w="0" w:type="auto"/>
        <w:jc w:val="center"/>
        <w:tblCellMar>
          <w:left w:w="0" w:type="dxa"/>
          <w:right w:w="0" w:type="dxa"/>
        </w:tblCellMar>
        <w:tblLook w:val="0000" w:firstRow="0" w:lastRow="0" w:firstColumn="0" w:lastColumn="0" w:noHBand="0" w:noVBand="0"/>
      </w:tblPr>
      <w:tblGrid>
        <w:gridCol w:w="277"/>
        <w:gridCol w:w="4218"/>
        <w:gridCol w:w="1440"/>
        <w:gridCol w:w="1592"/>
        <w:gridCol w:w="1651"/>
        <w:gridCol w:w="1610"/>
      </w:tblGrid>
      <w:tr w:rsidR="00A7129A" w:rsidRPr="009F6DE6" w14:paraId="2EB3D80F" w14:textId="77777777" w:rsidTr="00135F5A">
        <w:trPr>
          <w:trHeight w:val="390"/>
          <w:jc w:val="center"/>
        </w:trPr>
        <w:tc>
          <w:tcPr>
            <w:tcW w:w="10788" w:type="dxa"/>
            <w:gridSpan w:val="6"/>
            <w:tcBorders>
              <w:top w:val="single" w:sz="4" w:space="0" w:color="000000"/>
              <w:left w:val="single" w:sz="4" w:space="0" w:color="000000"/>
              <w:bottom w:val="nil"/>
              <w:right w:val="single" w:sz="4" w:space="0" w:color="000000"/>
            </w:tcBorders>
            <w:shd w:val="clear" w:color="auto" w:fill="000000"/>
            <w:vAlign w:val="bottom"/>
          </w:tcPr>
          <w:p w14:paraId="4F201ACD" w14:textId="77777777" w:rsidR="00A7129A" w:rsidRPr="006A607D" w:rsidRDefault="00A7129A" w:rsidP="006A607D">
            <w:pPr>
              <w:rPr>
                <w:rFonts w:ascii="Arial" w:hAnsi="Arial" w:cs="Arial"/>
                <w:b/>
                <w:color w:val="FFFFFF"/>
                <w:sz w:val="24"/>
                <w:szCs w:val="24"/>
              </w:rPr>
            </w:pPr>
            <w:r w:rsidRPr="006A607D">
              <w:rPr>
                <w:rFonts w:ascii="Arial" w:hAnsi="Arial" w:cs="Arial"/>
                <w:b/>
                <w:color w:val="FFFFFF"/>
                <w:sz w:val="24"/>
                <w:szCs w:val="24"/>
              </w:rPr>
              <w:lastRenderedPageBreak/>
              <w:t xml:space="preserve">EXHIBIT B-1: Development Budget Summary </w:t>
            </w:r>
          </w:p>
          <w:p w14:paraId="1DB11D0A" w14:textId="4070CD1F" w:rsidR="00A7129A" w:rsidRPr="006A607D" w:rsidRDefault="00A7129A" w:rsidP="006A607D">
            <w:pPr>
              <w:rPr>
                <w:rFonts w:ascii="Arial" w:eastAsia="Arial Unicode MS" w:hAnsi="Arial" w:cs="Arial"/>
                <w:b/>
                <w:color w:val="FFFFFF"/>
                <w:sz w:val="24"/>
                <w:szCs w:val="24"/>
              </w:rPr>
            </w:pPr>
            <w:r w:rsidRPr="006A607D">
              <w:rPr>
                <w:rFonts w:ascii="Arial" w:eastAsia="Arial Unicode MS" w:hAnsi="Arial" w:cs="Arial"/>
                <w:b/>
                <w:color w:val="FFFFFF"/>
                <w:sz w:val="24"/>
                <w:szCs w:val="24"/>
              </w:rPr>
              <w:t>Permanent Sources</w:t>
            </w:r>
          </w:p>
        </w:tc>
      </w:tr>
      <w:tr w:rsidR="00A7129A" w:rsidRPr="009F6DE6" w14:paraId="44503413" w14:textId="77777777" w:rsidTr="00135F5A">
        <w:trPr>
          <w:trHeight w:val="255"/>
          <w:jc w:val="center"/>
        </w:trPr>
        <w:tc>
          <w:tcPr>
            <w:tcW w:w="10788" w:type="dxa"/>
            <w:gridSpan w:val="6"/>
            <w:tcBorders>
              <w:top w:val="nil"/>
              <w:left w:val="single" w:sz="4" w:space="0" w:color="000000"/>
              <w:bottom w:val="single" w:sz="4" w:space="0" w:color="auto"/>
              <w:right w:val="single" w:sz="4" w:space="0" w:color="000000"/>
            </w:tcBorders>
            <w:shd w:val="clear" w:color="auto" w:fill="000000"/>
            <w:vAlign w:val="bottom"/>
          </w:tcPr>
          <w:p w14:paraId="44747F9B" w14:textId="77777777" w:rsidR="00A7129A" w:rsidRPr="006A607D" w:rsidRDefault="00A7129A" w:rsidP="006A607D">
            <w:pPr>
              <w:rPr>
                <w:rFonts w:ascii="Arial" w:eastAsia="Arial Unicode MS" w:hAnsi="Arial" w:cs="Arial"/>
                <w:b/>
                <w:color w:val="FFFFFF"/>
                <w:sz w:val="24"/>
                <w:szCs w:val="24"/>
              </w:rPr>
            </w:pPr>
            <w:r w:rsidRPr="006A607D">
              <w:rPr>
                <w:rFonts w:ascii="Arial" w:hAnsi="Arial" w:cs="Arial"/>
                <w:b/>
                <w:color w:val="FFFFFF"/>
                <w:sz w:val="24"/>
                <w:szCs w:val="24"/>
              </w:rPr>
              <w:t>(Following this page detail Legal, Consultant, Furniture, Equipment and Start-Up Costs)</w:t>
            </w:r>
          </w:p>
        </w:tc>
      </w:tr>
      <w:tr w:rsidR="00A7129A" w14:paraId="6B99F231" w14:textId="77777777" w:rsidTr="00135F5A">
        <w:trPr>
          <w:trHeight w:val="263"/>
          <w:jc w:val="center"/>
        </w:trPr>
        <w:tc>
          <w:tcPr>
            <w:tcW w:w="10788" w:type="dxa"/>
            <w:gridSpan w:val="6"/>
            <w:tcBorders>
              <w:top w:val="single" w:sz="4" w:space="0" w:color="auto"/>
              <w:left w:val="single" w:sz="4" w:space="0" w:color="000000"/>
              <w:bottom w:val="single" w:sz="4" w:space="0" w:color="auto"/>
              <w:right w:val="single" w:sz="4" w:space="0" w:color="000000"/>
            </w:tcBorders>
            <w:vAlign w:val="bottom"/>
          </w:tcPr>
          <w:p w14:paraId="53EAA3C7" w14:textId="77777777" w:rsidR="00A7129A" w:rsidRPr="00AB5F9B" w:rsidRDefault="00A7129A" w:rsidP="00135F5A">
            <w:pPr>
              <w:rPr>
                <w:rFonts w:ascii="Arial" w:eastAsia="Arial Unicode MS" w:hAnsi="Arial"/>
                <w:sz w:val="24"/>
                <w:szCs w:val="24"/>
              </w:rPr>
            </w:pPr>
            <w:r w:rsidRPr="00AB5F9B">
              <w:rPr>
                <w:rFonts w:ascii="Arial" w:eastAsia="Arial Unicode MS" w:hAnsi="Arial"/>
                <w:sz w:val="24"/>
                <w:szCs w:val="24"/>
              </w:rPr>
              <w:t xml:space="preserve">Address: </w:t>
            </w:r>
            <w:r w:rsidRPr="00AB5F9B">
              <w:rPr>
                <w:rFonts w:ascii="Arial" w:eastAsia="Arial Unicode MS" w:hAnsi="Arial"/>
                <w:sz w:val="24"/>
                <w:szCs w:val="24"/>
              </w:rPr>
              <w:fldChar w:fldCharType="begin">
                <w:ffData>
                  <w:name w:val="Text370"/>
                  <w:enabled/>
                  <w:calcOnExit w:val="0"/>
                  <w:textInput/>
                </w:ffData>
              </w:fldChar>
            </w:r>
            <w:r w:rsidRPr="00AB5F9B">
              <w:rPr>
                <w:rFonts w:ascii="Arial" w:eastAsia="Arial Unicode MS" w:hAnsi="Arial"/>
                <w:sz w:val="24"/>
                <w:szCs w:val="24"/>
              </w:rPr>
              <w:instrText xml:space="preserve"> FORMTEXT </w:instrText>
            </w:r>
            <w:r w:rsidRPr="00AB5F9B">
              <w:rPr>
                <w:rFonts w:ascii="Arial" w:eastAsia="Arial Unicode MS" w:hAnsi="Arial"/>
                <w:sz w:val="24"/>
                <w:szCs w:val="24"/>
              </w:rPr>
            </w:r>
            <w:r w:rsidRPr="00AB5F9B">
              <w:rPr>
                <w:rFonts w:ascii="Arial" w:eastAsia="Arial Unicode MS" w:hAnsi="Arial"/>
                <w:sz w:val="24"/>
                <w:szCs w:val="24"/>
              </w:rPr>
              <w:fldChar w:fldCharType="separate"/>
            </w:r>
            <w:r w:rsidRPr="00AB5F9B">
              <w:rPr>
                <w:rFonts w:ascii="Arial" w:eastAsia="Arial Unicode MS" w:hAnsi="Arial"/>
                <w:noProof/>
                <w:sz w:val="24"/>
                <w:szCs w:val="24"/>
              </w:rPr>
              <w:t> </w:t>
            </w:r>
            <w:r w:rsidRPr="00AB5F9B">
              <w:rPr>
                <w:rFonts w:ascii="Arial" w:eastAsia="Arial Unicode MS" w:hAnsi="Arial"/>
                <w:noProof/>
                <w:sz w:val="24"/>
                <w:szCs w:val="24"/>
              </w:rPr>
              <w:t> </w:t>
            </w:r>
            <w:r w:rsidRPr="00AB5F9B">
              <w:rPr>
                <w:rFonts w:ascii="Arial" w:eastAsia="Arial Unicode MS" w:hAnsi="Arial"/>
                <w:noProof/>
                <w:sz w:val="24"/>
                <w:szCs w:val="24"/>
              </w:rPr>
              <w:t> </w:t>
            </w:r>
            <w:r w:rsidRPr="00AB5F9B">
              <w:rPr>
                <w:rFonts w:ascii="Arial" w:eastAsia="Arial Unicode MS" w:hAnsi="Arial"/>
                <w:noProof/>
                <w:sz w:val="24"/>
                <w:szCs w:val="24"/>
              </w:rPr>
              <w:t> </w:t>
            </w:r>
            <w:r w:rsidRPr="00AB5F9B">
              <w:rPr>
                <w:rFonts w:ascii="Arial" w:eastAsia="Arial Unicode MS" w:hAnsi="Arial"/>
                <w:noProof/>
                <w:sz w:val="24"/>
                <w:szCs w:val="24"/>
              </w:rPr>
              <w:t> </w:t>
            </w:r>
            <w:r w:rsidRPr="00AB5F9B">
              <w:rPr>
                <w:rFonts w:ascii="Arial" w:eastAsia="Arial Unicode MS" w:hAnsi="Arial"/>
                <w:sz w:val="24"/>
                <w:szCs w:val="24"/>
              </w:rPr>
              <w:fldChar w:fldCharType="end"/>
            </w:r>
          </w:p>
        </w:tc>
      </w:tr>
      <w:tr w:rsidR="00A7129A" w14:paraId="655C55A5" w14:textId="77777777" w:rsidTr="00DA462C">
        <w:trPr>
          <w:trHeight w:val="255"/>
          <w:jc w:val="center"/>
        </w:trPr>
        <w:tc>
          <w:tcPr>
            <w:tcW w:w="277" w:type="dxa"/>
            <w:tcBorders>
              <w:top w:val="single" w:sz="4" w:space="0" w:color="auto"/>
              <w:left w:val="single" w:sz="4" w:space="0" w:color="000000"/>
              <w:bottom w:val="nil"/>
              <w:right w:val="nil"/>
            </w:tcBorders>
            <w:vAlign w:val="bottom"/>
          </w:tcPr>
          <w:p w14:paraId="0BED2708" w14:textId="77777777" w:rsidR="00A7129A" w:rsidRDefault="00A7129A" w:rsidP="00135F5A">
            <w:pPr>
              <w:rPr>
                <w:rFonts w:ascii="Arial" w:eastAsia="Arial Unicode MS" w:hAnsi="Arial"/>
              </w:rPr>
            </w:pPr>
          </w:p>
        </w:tc>
        <w:tc>
          <w:tcPr>
            <w:tcW w:w="4218" w:type="dxa"/>
            <w:tcBorders>
              <w:top w:val="single" w:sz="4" w:space="0" w:color="auto"/>
              <w:left w:val="nil"/>
              <w:bottom w:val="nil"/>
              <w:right w:val="nil"/>
            </w:tcBorders>
            <w:vAlign w:val="bottom"/>
          </w:tcPr>
          <w:p w14:paraId="23FF20AB" w14:textId="77777777" w:rsidR="00A7129A" w:rsidRDefault="00A7129A" w:rsidP="00135F5A">
            <w:pPr>
              <w:pStyle w:val="Header"/>
              <w:tabs>
                <w:tab w:val="clear" w:pos="4320"/>
                <w:tab w:val="clear" w:pos="8640"/>
              </w:tabs>
              <w:rPr>
                <w:rFonts w:ascii="Arial" w:eastAsia="Arial Unicode MS" w:hAnsi="Arial"/>
              </w:rPr>
            </w:pPr>
          </w:p>
        </w:tc>
        <w:tc>
          <w:tcPr>
            <w:tcW w:w="1440" w:type="dxa"/>
            <w:tcBorders>
              <w:top w:val="single" w:sz="4" w:space="0" w:color="auto"/>
              <w:left w:val="nil"/>
              <w:bottom w:val="nil"/>
              <w:right w:val="nil"/>
            </w:tcBorders>
            <w:vAlign w:val="bottom"/>
          </w:tcPr>
          <w:p w14:paraId="0D9513E5" w14:textId="77777777" w:rsidR="00A7129A" w:rsidRPr="00AB5F9B" w:rsidRDefault="00A7129A" w:rsidP="00135F5A">
            <w:pPr>
              <w:jc w:val="center"/>
              <w:rPr>
                <w:rFonts w:ascii="Arial" w:eastAsia="Arial Unicode MS" w:hAnsi="Arial"/>
                <w:b/>
                <w:sz w:val="24"/>
                <w:szCs w:val="24"/>
              </w:rPr>
            </w:pPr>
            <w:r w:rsidRPr="00AB5F9B">
              <w:rPr>
                <w:rFonts w:ascii="Arial" w:hAnsi="Arial"/>
                <w:b/>
                <w:sz w:val="24"/>
                <w:szCs w:val="24"/>
              </w:rPr>
              <w:t>HHAP</w:t>
            </w:r>
          </w:p>
        </w:tc>
        <w:tc>
          <w:tcPr>
            <w:tcW w:w="1592" w:type="dxa"/>
            <w:tcBorders>
              <w:top w:val="single" w:sz="4" w:space="0" w:color="auto"/>
              <w:left w:val="nil"/>
              <w:bottom w:val="nil"/>
              <w:right w:val="nil"/>
            </w:tcBorders>
            <w:vAlign w:val="bottom"/>
          </w:tcPr>
          <w:p w14:paraId="2B28EE84" w14:textId="769D9DF3" w:rsidR="00A7129A" w:rsidRPr="00AB5F9B" w:rsidRDefault="00A7129A" w:rsidP="00135F5A">
            <w:pPr>
              <w:jc w:val="center"/>
              <w:rPr>
                <w:rFonts w:ascii="Arial" w:eastAsia="Arial Unicode MS" w:hAnsi="Arial"/>
                <w:b/>
                <w:sz w:val="24"/>
                <w:szCs w:val="24"/>
              </w:rPr>
            </w:pPr>
            <w:r w:rsidRPr="00AB5F9B">
              <w:rPr>
                <w:rFonts w:ascii="Arial" w:hAnsi="Arial"/>
                <w:b/>
                <w:sz w:val="24"/>
                <w:szCs w:val="24"/>
              </w:rPr>
              <w:t>Source 1</w:t>
            </w:r>
          </w:p>
        </w:tc>
        <w:tc>
          <w:tcPr>
            <w:tcW w:w="1651" w:type="dxa"/>
            <w:tcBorders>
              <w:top w:val="single" w:sz="4" w:space="0" w:color="auto"/>
              <w:left w:val="nil"/>
              <w:bottom w:val="nil"/>
              <w:right w:val="nil"/>
            </w:tcBorders>
            <w:vAlign w:val="bottom"/>
          </w:tcPr>
          <w:p w14:paraId="5C530BE1" w14:textId="7521F53D" w:rsidR="00A7129A" w:rsidRPr="00AB5F9B" w:rsidRDefault="00A7129A" w:rsidP="00135F5A">
            <w:pPr>
              <w:jc w:val="center"/>
              <w:rPr>
                <w:rFonts w:ascii="Arial" w:eastAsia="Arial Unicode MS" w:hAnsi="Arial"/>
                <w:b/>
                <w:sz w:val="24"/>
                <w:szCs w:val="24"/>
              </w:rPr>
            </w:pPr>
            <w:r w:rsidRPr="00AB5F9B">
              <w:rPr>
                <w:rFonts w:ascii="Arial" w:hAnsi="Arial"/>
                <w:b/>
                <w:sz w:val="24"/>
                <w:szCs w:val="24"/>
              </w:rPr>
              <w:t>Source 2</w:t>
            </w:r>
          </w:p>
        </w:tc>
        <w:tc>
          <w:tcPr>
            <w:tcW w:w="1610" w:type="dxa"/>
            <w:tcBorders>
              <w:top w:val="single" w:sz="4" w:space="0" w:color="auto"/>
              <w:left w:val="nil"/>
              <w:bottom w:val="nil"/>
              <w:right w:val="single" w:sz="4" w:space="0" w:color="000000"/>
            </w:tcBorders>
            <w:vAlign w:val="bottom"/>
          </w:tcPr>
          <w:p w14:paraId="78FB8CFA" w14:textId="77777777" w:rsidR="00A7129A" w:rsidRPr="00AB5F9B" w:rsidRDefault="00A7129A" w:rsidP="00135F5A">
            <w:pPr>
              <w:jc w:val="center"/>
              <w:rPr>
                <w:rFonts w:ascii="Arial" w:eastAsia="Arial Unicode MS" w:hAnsi="Arial"/>
                <w:b/>
                <w:sz w:val="24"/>
                <w:szCs w:val="24"/>
              </w:rPr>
            </w:pPr>
            <w:r w:rsidRPr="00AB5F9B">
              <w:rPr>
                <w:rFonts w:ascii="Arial" w:hAnsi="Arial"/>
                <w:b/>
                <w:sz w:val="24"/>
                <w:szCs w:val="24"/>
              </w:rPr>
              <w:t>TOTAL</w:t>
            </w:r>
          </w:p>
        </w:tc>
      </w:tr>
      <w:tr w:rsidR="00A7129A" w:rsidRPr="001F08F5" w14:paraId="5A6FFB84" w14:textId="77777777" w:rsidTr="00DA462C">
        <w:trPr>
          <w:trHeight w:val="255"/>
          <w:jc w:val="center"/>
        </w:trPr>
        <w:tc>
          <w:tcPr>
            <w:tcW w:w="277" w:type="dxa"/>
            <w:tcBorders>
              <w:top w:val="nil"/>
              <w:left w:val="single" w:sz="4" w:space="0" w:color="000000"/>
              <w:bottom w:val="nil"/>
              <w:right w:val="nil"/>
            </w:tcBorders>
            <w:shd w:val="clear" w:color="auto" w:fill="000000"/>
            <w:vAlign w:val="center"/>
          </w:tcPr>
          <w:p w14:paraId="224E7A7A"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A.</w:t>
            </w:r>
          </w:p>
        </w:tc>
        <w:tc>
          <w:tcPr>
            <w:tcW w:w="4218" w:type="dxa"/>
            <w:tcBorders>
              <w:top w:val="nil"/>
              <w:left w:val="nil"/>
              <w:bottom w:val="nil"/>
              <w:right w:val="nil"/>
            </w:tcBorders>
            <w:shd w:val="clear" w:color="auto" w:fill="000000"/>
            <w:vAlign w:val="bottom"/>
          </w:tcPr>
          <w:p w14:paraId="37BD6480"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ACQUISITION</w:t>
            </w:r>
          </w:p>
        </w:tc>
        <w:tc>
          <w:tcPr>
            <w:tcW w:w="1440" w:type="dxa"/>
            <w:tcBorders>
              <w:top w:val="nil"/>
              <w:left w:val="nil"/>
              <w:bottom w:val="nil"/>
              <w:right w:val="nil"/>
            </w:tcBorders>
            <w:shd w:val="clear" w:color="auto" w:fill="000000"/>
            <w:vAlign w:val="bottom"/>
          </w:tcPr>
          <w:p w14:paraId="77C55598"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 </w:t>
            </w:r>
          </w:p>
        </w:tc>
        <w:tc>
          <w:tcPr>
            <w:tcW w:w="1592" w:type="dxa"/>
            <w:tcBorders>
              <w:top w:val="nil"/>
              <w:left w:val="nil"/>
              <w:bottom w:val="nil"/>
              <w:right w:val="nil"/>
            </w:tcBorders>
            <w:shd w:val="clear" w:color="auto" w:fill="000000"/>
            <w:vAlign w:val="bottom"/>
          </w:tcPr>
          <w:p w14:paraId="687192EA"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 </w:t>
            </w:r>
          </w:p>
        </w:tc>
        <w:tc>
          <w:tcPr>
            <w:tcW w:w="1651" w:type="dxa"/>
            <w:tcBorders>
              <w:top w:val="nil"/>
              <w:left w:val="nil"/>
              <w:bottom w:val="nil"/>
              <w:right w:val="nil"/>
            </w:tcBorders>
            <w:shd w:val="clear" w:color="auto" w:fill="000000"/>
            <w:vAlign w:val="bottom"/>
          </w:tcPr>
          <w:p w14:paraId="681E0E05"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 </w:t>
            </w:r>
          </w:p>
        </w:tc>
        <w:tc>
          <w:tcPr>
            <w:tcW w:w="1610" w:type="dxa"/>
            <w:tcBorders>
              <w:top w:val="nil"/>
              <w:left w:val="nil"/>
              <w:bottom w:val="nil"/>
              <w:right w:val="single" w:sz="4" w:space="0" w:color="000000"/>
            </w:tcBorders>
            <w:shd w:val="clear" w:color="auto" w:fill="000000"/>
            <w:vAlign w:val="bottom"/>
          </w:tcPr>
          <w:p w14:paraId="640CCF0C"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 </w:t>
            </w:r>
          </w:p>
        </w:tc>
      </w:tr>
      <w:tr w:rsidR="00A7129A" w:rsidRPr="001F08F5" w14:paraId="57AF1A5F" w14:textId="77777777" w:rsidTr="00DA462C">
        <w:trPr>
          <w:trHeight w:val="288"/>
          <w:jc w:val="center"/>
        </w:trPr>
        <w:tc>
          <w:tcPr>
            <w:tcW w:w="277" w:type="dxa"/>
            <w:tcBorders>
              <w:top w:val="nil"/>
              <w:left w:val="single" w:sz="4" w:space="0" w:color="000000"/>
              <w:bottom w:val="nil"/>
              <w:right w:val="nil"/>
            </w:tcBorders>
            <w:vAlign w:val="center"/>
          </w:tcPr>
          <w:p w14:paraId="1510CFF9" w14:textId="77777777" w:rsidR="00A7129A" w:rsidRPr="00AB5F9B" w:rsidRDefault="00A7129A" w:rsidP="00135F5A">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41072ED7"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1.  Cost of Building/Land</w:t>
            </w:r>
          </w:p>
        </w:tc>
        <w:tc>
          <w:tcPr>
            <w:tcW w:w="1440" w:type="dxa"/>
            <w:tcBorders>
              <w:top w:val="nil"/>
              <w:left w:val="nil"/>
              <w:bottom w:val="single" w:sz="4" w:space="0" w:color="auto"/>
              <w:right w:val="single" w:sz="4" w:space="0" w:color="auto"/>
            </w:tcBorders>
            <w:vAlign w:val="center"/>
          </w:tcPr>
          <w:p w14:paraId="4B9CCE76"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1"/>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59A97555"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3"/>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5507305E"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5"/>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0FD774F8"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67"/>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7129A" w:rsidRPr="001F08F5" w14:paraId="48584222" w14:textId="77777777" w:rsidTr="00DA462C">
        <w:trPr>
          <w:trHeight w:val="288"/>
          <w:jc w:val="center"/>
        </w:trPr>
        <w:tc>
          <w:tcPr>
            <w:tcW w:w="277" w:type="dxa"/>
            <w:tcBorders>
              <w:top w:val="nil"/>
              <w:left w:val="single" w:sz="4" w:space="0" w:color="000000"/>
              <w:bottom w:val="nil"/>
              <w:right w:val="nil"/>
            </w:tcBorders>
            <w:shd w:val="clear" w:color="auto" w:fill="000000"/>
            <w:vAlign w:val="center"/>
          </w:tcPr>
          <w:p w14:paraId="739384E7"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B.</w:t>
            </w:r>
          </w:p>
        </w:tc>
        <w:tc>
          <w:tcPr>
            <w:tcW w:w="4218" w:type="dxa"/>
            <w:tcBorders>
              <w:top w:val="nil"/>
              <w:left w:val="nil"/>
              <w:bottom w:val="nil"/>
              <w:right w:val="nil"/>
            </w:tcBorders>
            <w:shd w:val="clear" w:color="auto" w:fill="000000"/>
            <w:vAlign w:val="bottom"/>
          </w:tcPr>
          <w:p w14:paraId="7D5E7C50"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ACQUISITION-RELATED COSTS</w:t>
            </w:r>
          </w:p>
        </w:tc>
        <w:tc>
          <w:tcPr>
            <w:tcW w:w="1440" w:type="dxa"/>
            <w:tcBorders>
              <w:top w:val="nil"/>
              <w:left w:val="nil"/>
              <w:bottom w:val="nil"/>
              <w:right w:val="nil"/>
            </w:tcBorders>
            <w:shd w:val="clear" w:color="auto" w:fill="000000"/>
            <w:vAlign w:val="bottom"/>
          </w:tcPr>
          <w:p w14:paraId="2CD40692"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 </w:t>
            </w:r>
          </w:p>
        </w:tc>
        <w:tc>
          <w:tcPr>
            <w:tcW w:w="1592" w:type="dxa"/>
            <w:tcBorders>
              <w:top w:val="nil"/>
              <w:left w:val="nil"/>
              <w:bottom w:val="nil"/>
              <w:right w:val="nil"/>
            </w:tcBorders>
            <w:shd w:val="clear" w:color="auto" w:fill="000000"/>
            <w:vAlign w:val="bottom"/>
          </w:tcPr>
          <w:p w14:paraId="5D0CCC1B"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 </w:t>
            </w:r>
          </w:p>
        </w:tc>
        <w:tc>
          <w:tcPr>
            <w:tcW w:w="1651" w:type="dxa"/>
            <w:tcBorders>
              <w:top w:val="nil"/>
              <w:left w:val="nil"/>
              <w:bottom w:val="nil"/>
              <w:right w:val="nil"/>
            </w:tcBorders>
            <w:shd w:val="clear" w:color="auto" w:fill="000000"/>
            <w:vAlign w:val="bottom"/>
          </w:tcPr>
          <w:p w14:paraId="4EFF0312"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 </w:t>
            </w:r>
          </w:p>
        </w:tc>
        <w:tc>
          <w:tcPr>
            <w:tcW w:w="1610" w:type="dxa"/>
            <w:tcBorders>
              <w:top w:val="nil"/>
              <w:left w:val="nil"/>
              <w:bottom w:val="nil"/>
              <w:right w:val="single" w:sz="4" w:space="0" w:color="000000"/>
            </w:tcBorders>
            <w:shd w:val="clear" w:color="auto" w:fill="000000"/>
            <w:vAlign w:val="bottom"/>
          </w:tcPr>
          <w:p w14:paraId="2825AC85"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 </w:t>
            </w:r>
          </w:p>
        </w:tc>
      </w:tr>
      <w:tr w:rsidR="00A7129A" w:rsidRPr="001F08F5" w14:paraId="24D08E81" w14:textId="77777777" w:rsidTr="00DA462C">
        <w:trPr>
          <w:trHeight w:val="288"/>
          <w:jc w:val="center"/>
        </w:trPr>
        <w:tc>
          <w:tcPr>
            <w:tcW w:w="277" w:type="dxa"/>
            <w:tcBorders>
              <w:top w:val="nil"/>
              <w:left w:val="single" w:sz="4" w:space="0" w:color="000000"/>
              <w:bottom w:val="nil"/>
              <w:right w:val="nil"/>
            </w:tcBorders>
            <w:vAlign w:val="center"/>
          </w:tcPr>
          <w:p w14:paraId="7CEDE7B1" w14:textId="77777777" w:rsidR="00A7129A" w:rsidRPr="00AB5F9B" w:rsidRDefault="00A7129A" w:rsidP="00135F5A">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4DDE6D3B"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1.  Appraisal</w:t>
            </w:r>
          </w:p>
        </w:tc>
        <w:tc>
          <w:tcPr>
            <w:tcW w:w="1440" w:type="dxa"/>
            <w:tcBorders>
              <w:top w:val="nil"/>
              <w:left w:val="nil"/>
              <w:bottom w:val="single" w:sz="4" w:space="0" w:color="auto"/>
              <w:right w:val="single" w:sz="4" w:space="0" w:color="auto"/>
            </w:tcBorders>
            <w:vAlign w:val="center"/>
          </w:tcPr>
          <w:p w14:paraId="69115B0E"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2"/>
                  <w:enabled/>
                  <w:calcOnExit w:val="0"/>
                  <w:textInput>
                    <w:type w:val="number"/>
                    <w:default w:val="0"/>
                    <w:maxLength w:val="15"/>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59DF1422"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4"/>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5E143358"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6"/>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48028C63"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68"/>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7129A" w:rsidRPr="001F08F5" w14:paraId="34055FE8" w14:textId="77777777" w:rsidTr="00DA462C">
        <w:trPr>
          <w:trHeight w:val="288"/>
          <w:jc w:val="center"/>
        </w:trPr>
        <w:tc>
          <w:tcPr>
            <w:tcW w:w="277" w:type="dxa"/>
            <w:tcBorders>
              <w:top w:val="nil"/>
              <w:left w:val="single" w:sz="4" w:space="0" w:color="000000"/>
              <w:bottom w:val="nil"/>
              <w:right w:val="nil"/>
            </w:tcBorders>
            <w:vAlign w:val="center"/>
          </w:tcPr>
          <w:p w14:paraId="6FF7AAD9" w14:textId="77777777" w:rsidR="00A7129A" w:rsidRPr="00AB5F9B" w:rsidRDefault="00A7129A" w:rsidP="00135F5A">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0B624BAF"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2.  Closing Fees</w:t>
            </w:r>
          </w:p>
        </w:tc>
        <w:tc>
          <w:tcPr>
            <w:tcW w:w="1440" w:type="dxa"/>
            <w:tcBorders>
              <w:top w:val="nil"/>
              <w:left w:val="nil"/>
              <w:bottom w:val="single" w:sz="4" w:space="0" w:color="auto"/>
              <w:right w:val="single" w:sz="4" w:space="0" w:color="auto"/>
            </w:tcBorders>
            <w:vAlign w:val="center"/>
          </w:tcPr>
          <w:p w14:paraId="54FE2DFF"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3"/>
                  <w:enabled/>
                  <w:calcOnExit w:val="0"/>
                  <w:textInput>
                    <w:type w:val="number"/>
                    <w:default w:val="0"/>
                    <w:maxLength w:val="15"/>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36377D08"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5"/>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09C47D3E"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7"/>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52056520"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69"/>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7129A" w:rsidRPr="001F08F5" w14:paraId="6E8C845E" w14:textId="77777777" w:rsidTr="00DA462C">
        <w:trPr>
          <w:trHeight w:val="288"/>
          <w:jc w:val="center"/>
        </w:trPr>
        <w:tc>
          <w:tcPr>
            <w:tcW w:w="277" w:type="dxa"/>
            <w:tcBorders>
              <w:top w:val="nil"/>
              <w:left w:val="single" w:sz="4" w:space="0" w:color="000000"/>
              <w:bottom w:val="nil"/>
              <w:right w:val="nil"/>
            </w:tcBorders>
            <w:vAlign w:val="center"/>
          </w:tcPr>
          <w:p w14:paraId="4D3D149B" w14:textId="77777777" w:rsidR="00A7129A" w:rsidRPr="00AB5F9B" w:rsidRDefault="00A7129A" w:rsidP="00135F5A">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3B4C6988"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3.  Title Insurance</w:t>
            </w:r>
          </w:p>
        </w:tc>
        <w:tc>
          <w:tcPr>
            <w:tcW w:w="1440" w:type="dxa"/>
            <w:tcBorders>
              <w:top w:val="nil"/>
              <w:left w:val="nil"/>
              <w:bottom w:val="single" w:sz="4" w:space="0" w:color="auto"/>
              <w:right w:val="single" w:sz="4" w:space="0" w:color="auto"/>
            </w:tcBorders>
            <w:vAlign w:val="center"/>
          </w:tcPr>
          <w:p w14:paraId="7D795D78"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4"/>
                  <w:enabled/>
                  <w:calcOnExit w:val="0"/>
                  <w:textInput>
                    <w:type w:val="number"/>
                    <w:default w:val="0"/>
                    <w:maxLength w:val="15"/>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3403C758"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6"/>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10035376"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8"/>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6AA59D32"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0"/>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7129A" w:rsidRPr="001F08F5" w14:paraId="632F6B7C" w14:textId="77777777" w:rsidTr="00DA462C">
        <w:trPr>
          <w:trHeight w:val="288"/>
          <w:jc w:val="center"/>
        </w:trPr>
        <w:tc>
          <w:tcPr>
            <w:tcW w:w="277" w:type="dxa"/>
            <w:tcBorders>
              <w:top w:val="nil"/>
              <w:left w:val="single" w:sz="4" w:space="0" w:color="000000"/>
              <w:bottom w:val="nil"/>
              <w:right w:val="nil"/>
            </w:tcBorders>
            <w:vAlign w:val="center"/>
          </w:tcPr>
          <w:p w14:paraId="1FBEF7FF" w14:textId="77777777" w:rsidR="00A7129A" w:rsidRPr="00AB5F9B" w:rsidRDefault="00A7129A" w:rsidP="00135F5A">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7C3CB033" w14:textId="77777777" w:rsidR="00A7129A" w:rsidRPr="00AB5F9B" w:rsidRDefault="00A7129A" w:rsidP="00135F5A">
            <w:pPr>
              <w:pStyle w:val="Header"/>
              <w:tabs>
                <w:tab w:val="clear" w:pos="4320"/>
                <w:tab w:val="clear" w:pos="8640"/>
              </w:tabs>
              <w:rPr>
                <w:rFonts w:ascii="Arial" w:eastAsia="Arial Unicode MS" w:hAnsi="Arial" w:cs="Arial"/>
                <w:sz w:val="24"/>
                <w:szCs w:val="24"/>
              </w:rPr>
            </w:pPr>
            <w:r w:rsidRPr="00AB5F9B">
              <w:rPr>
                <w:rFonts w:ascii="Arial" w:hAnsi="Arial" w:cs="Arial"/>
                <w:sz w:val="24"/>
                <w:szCs w:val="24"/>
              </w:rPr>
              <w:t>4.  Legal Fees (Related to Acquisition)</w:t>
            </w:r>
          </w:p>
        </w:tc>
        <w:tc>
          <w:tcPr>
            <w:tcW w:w="1440" w:type="dxa"/>
            <w:tcBorders>
              <w:top w:val="nil"/>
              <w:left w:val="nil"/>
              <w:bottom w:val="single" w:sz="4" w:space="0" w:color="auto"/>
              <w:right w:val="single" w:sz="4" w:space="0" w:color="auto"/>
            </w:tcBorders>
            <w:vAlign w:val="center"/>
          </w:tcPr>
          <w:p w14:paraId="3F408811"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5"/>
                  <w:enabled/>
                  <w:calcOnExit w:val="0"/>
                  <w:textInput>
                    <w:type w:val="number"/>
                    <w:default w:val="0"/>
                    <w:maxLength w:val="15"/>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29B0D19D"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7"/>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7F663AEA"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9"/>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0FEF1CC5"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1"/>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7129A" w:rsidRPr="001F08F5" w14:paraId="1CC5F3B3" w14:textId="77777777" w:rsidTr="00DA462C">
        <w:trPr>
          <w:trHeight w:val="288"/>
          <w:jc w:val="center"/>
        </w:trPr>
        <w:tc>
          <w:tcPr>
            <w:tcW w:w="277" w:type="dxa"/>
            <w:tcBorders>
              <w:top w:val="nil"/>
              <w:left w:val="single" w:sz="4" w:space="0" w:color="000000"/>
              <w:bottom w:val="nil"/>
              <w:right w:val="nil"/>
            </w:tcBorders>
            <w:vAlign w:val="center"/>
          </w:tcPr>
          <w:p w14:paraId="2D3B5D8C" w14:textId="77777777" w:rsidR="00A7129A" w:rsidRPr="00AB5F9B" w:rsidRDefault="00A7129A" w:rsidP="00135F5A">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5980941B"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5.  Other (e.g. buy-down of existing mortgage)</w:t>
            </w:r>
          </w:p>
        </w:tc>
        <w:tc>
          <w:tcPr>
            <w:tcW w:w="1440" w:type="dxa"/>
            <w:tcBorders>
              <w:top w:val="nil"/>
              <w:left w:val="nil"/>
              <w:bottom w:val="single" w:sz="4" w:space="0" w:color="auto"/>
              <w:right w:val="single" w:sz="4" w:space="0" w:color="auto"/>
            </w:tcBorders>
            <w:vAlign w:val="center"/>
          </w:tcPr>
          <w:p w14:paraId="34BEBE41"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6"/>
                  <w:enabled/>
                  <w:calcOnExit w:val="0"/>
                  <w:textInput>
                    <w:type w:val="number"/>
                    <w:default w:val="0"/>
                    <w:maxLength w:val="15"/>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1495936A"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8"/>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49450E24"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0"/>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793C639A"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2"/>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7129A" w:rsidRPr="001F08F5" w14:paraId="166D676C" w14:textId="77777777" w:rsidTr="00DA462C">
        <w:trPr>
          <w:trHeight w:val="288"/>
          <w:jc w:val="center"/>
        </w:trPr>
        <w:tc>
          <w:tcPr>
            <w:tcW w:w="277" w:type="dxa"/>
            <w:tcBorders>
              <w:top w:val="nil"/>
              <w:left w:val="single" w:sz="4" w:space="0" w:color="000000"/>
              <w:bottom w:val="nil"/>
              <w:right w:val="nil"/>
            </w:tcBorders>
            <w:shd w:val="clear" w:color="auto" w:fill="C6D9F1"/>
            <w:vAlign w:val="center"/>
          </w:tcPr>
          <w:p w14:paraId="7122CB1A" w14:textId="77777777" w:rsidR="00A7129A" w:rsidRPr="00AB5F9B" w:rsidRDefault="00A7129A" w:rsidP="00135F5A">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5ED6A3AC"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6.  TOTAL LINES 1 -5</w:t>
            </w:r>
          </w:p>
        </w:tc>
        <w:tc>
          <w:tcPr>
            <w:tcW w:w="1440" w:type="dxa"/>
            <w:tcBorders>
              <w:top w:val="nil"/>
              <w:left w:val="nil"/>
              <w:bottom w:val="single" w:sz="4" w:space="0" w:color="auto"/>
              <w:right w:val="single" w:sz="4" w:space="0" w:color="auto"/>
            </w:tcBorders>
            <w:shd w:val="clear" w:color="auto" w:fill="C6D9F1"/>
            <w:vAlign w:val="center"/>
          </w:tcPr>
          <w:p w14:paraId="6B51E7CE"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7"/>
                  <w:enabled w:val="0"/>
                  <w:calcOnExit w:val="0"/>
                  <w:textInput>
                    <w:type w:val="calculated"/>
                    <w:default w:val="=Sum(C8:C12)"/>
                    <w:maxLength w:val="15"/>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=Sum(C8:C12)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shd w:val="clear" w:color="auto" w:fill="C6D9F1"/>
            <w:vAlign w:val="center"/>
          </w:tcPr>
          <w:p w14:paraId="4036C05F"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9"/>
                  <w:enabled w:val="0"/>
                  <w:calcOnExit/>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shd w:val="clear" w:color="auto" w:fill="C6D9F1"/>
            <w:vAlign w:val="center"/>
          </w:tcPr>
          <w:p w14:paraId="0F7EE424"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1"/>
                  <w:enabled w:val="0"/>
                  <w:calcOnExit/>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C6D9F1"/>
            <w:vAlign w:val="center"/>
          </w:tcPr>
          <w:p w14:paraId="1202F493"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3"/>
                  <w:enabled w:val="0"/>
                  <w:calcOnExit/>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7129A" w:rsidRPr="001F08F5" w14:paraId="4FDEF78F" w14:textId="77777777" w:rsidTr="00DA462C">
        <w:trPr>
          <w:trHeight w:val="288"/>
          <w:jc w:val="center"/>
        </w:trPr>
        <w:tc>
          <w:tcPr>
            <w:tcW w:w="277" w:type="dxa"/>
            <w:tcBorders>
              <w:top w:val="nil"/>
              <w:left w:val="single" w:sz="4" w:space="0" w:color="000000"/>
              <w:bottom w:val="nil"/>
              <w:right w:val="nil"/>
            </w:tcBorders>
            <w:shd w:val="clear" w:color="auto" w:fill="000000"/>
            <w:vAlign w:val="center"/>
          </w:tcPr>
          <w:p w14:paraId="7E2560AA"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C.</w:t>
            </w:r>
          </w:p>
        </w:tc>
        <w:tc>
          <w:tcPr>
            <w:tcW w:w="4218" w:type="dxa"/>
            <w:tcBorders>
              <w:top w:val="nil"/>
              <w:left w:val="nil"/>
              <w:bottom w:val="nil"/>
              <w:right w:val="nil"/>
            </w:tcBorders>
            <w:shd w:val="clear" w:color="auto" w:fill="000000"/>
            <w:vAlign w:val="bottom"/>
          </w:tcPr>
          <w:p w14:paraId="7AFA5011" w14:textId="77777777" w:rsidR="00A7129A" w:rsidRPr="00AB5F9B" w:rsidRDefault="00A7129A" w:rsidP="00135F5A">
            <w:pPr>
              <w:rPr>
                <w:rFonts w:ascii="Arial" w:eastAsia="Arial Unicode MS" w:hAnsi="Arial" w:cs="Arial"/>
                <w:color w:val="FFFFFF"/>
                <w:sz w:val="24"/>
                <w:szCs w:val="24"/>
              </w:rPr>
            </w:pPr>
            <w:r w:rsidRPr="00AB5F9B">
              <w:rPr>
                <w:rFonts w:ascii="Arial" w:hAnsi="Arial" w:cs="Arial"/>
                <w:color w:val="FFFFFF"/>
                <w:sz w:val="24"/>
                <w:szCs w:val="24"/>
              </w:rPr>
              <w:t>CONSTRUCTION COSTS</w:t>
            </w:r>
          </w:p>
        </w:tc>
        <w:tc>
          <w:tcPr>
            <w:tcW w:w="1440" w:type="dxa"/>
            <w:tcBorders>
              <w:top w:val="nil"/>
              <w:left w:val="nil"/>
              <w:bottom w:val="nil"/>
              <w:right w:val="nil"/>
            </w:tcBorders>
            <w:shd w:val="clear" w:color="auto" w:fill="000000"/>
            <w:vAlign w:val="bottom"/>
          </w:tcPr>
          <w:p w14:paraId="6FDE952F" w14:textId="77777777" w:rsidR="00A7129A" w:rsidRPr="00AB5F9B" w:rsidRDefault="00A7129A" w:rsidP="00135F5A">
            <w:pPr>
              <w:jc w:val="center"/>
              <w:rPr>
                <w:rFonts w:ascii="Arial" w:eastAsia="Arial Unicode MS" w:hAnsi="Arial" w:cs="Arial"/>
                <w:b/>
                <w:color w:val="FFFFFF"/>
                <w:sz w:val="24"/>
                <w:szCs w:val="24"/>
              </w:rPr>
            </w:pPr>
            <w:r w:rsidRPr="00AB5F9B">
              <w:rPr>
                <w:rFonts w:ascii="Arial" w:hAnsi="Arial" w:cs="Arial"/>
                <w:b/>
                <w:color w:val="FFFFFF"/>
                <w:sz w:val="24"/>
                <w:szCs w:val="24"/>
              </w:rPr>
              <w:t> </w:t>
            </w:r>
          </w:p>
        </w:tc>
        <w:tc>
          <w:tcPr>
            <w:tcW w:w="1592" w:type="dxa"/>
            <w:tcBorders>
              <w:top w:val="nil"/>
              <w:left w:val="nil"/>
              <w:bottom w:val="nil"/>
              <w:right w:val="nil"/>
            </w:tcBorders>
            <w:shd w:val="clear" w:color="auto" w:fill="000000"/>
            <w:vAlign w:val="bottom"/>
          </w:tcPr>
          <w:p w14:paraId="490E1366" w14:textId="77777777" w:rsidR="00A7129A" w:rsidRPr="00AB5F9B" w:rsidRDefault="00A7129A" w:rsidP="00135F5A">
            <w:pPr>
              <w:jc w:val="center"/>
              <w:rPr>
                <w:rFonts w:ascii="Arial" w:eastAsia="Arial Unicode MS" w:hAnsi="Arial" w:cs="Arial"/>
                <w:b/>
                <w:color w:val="FFFFFF"/>
                <w:sz w:val="24"/>
                <w:szCs w:val="24"/>
              </w:rPr>
            </w:pPr>
            <w:r w:rsidRPr="00AB5F9B">
              <w:rPr>
                <w:rFonts w:ascii="Arial" w:hAnsi="Arial" w:cs="Arial"/>
                <w:b/>
                <w:color w:val="FFFFFF"/>
                <w:sz w:val="24"/>
                <w:szCs w:val="24"/>
              </w:rPr>
              <w:t> </w:t>
            </w:r>
          </w:p>
        </w:tc>
        <w:tc>
          <w:tcPr>
            <w:tcW w:w="1651" w:type="dxa"/>
            <w:tcBorders>
              <w:top w:val="nil"/>
              <w:left w:val="nil"/>
              <w:bottom w:val="nil"/>
              <w:right w:val="nil"/>
            </w:tcBorders>
            <w:shd w:val="clear" w:color="auto" w:fill="000000"/>
            <w:vAlign w:val="bottom"/>
          </w:tcPr>
          <w:p w14:paraId="3C0B1C7A" w14:textId="77777777" w:rsidR="00A7129A" w:rsidRPr="00AB5F9B" w:rsidRDefault="00A7129A" w:rsidP="00135F5A">
            <w:pPr>
              <w:jc w:val="center"/>
              <w:rPr>
                <w:rFonts w:ascii="Arial" w:eastAsia="Arial Unicode MS" w:hAnsi="Arial" w:cs="Arial"/>
                <w:b/>
                <w:color w:val="FFFFFF"/>
                <w:sz w:val="24"/>
                <w:szCs w:val="24"/>
              </w:rPr>
            </w:pPr>
            <w:r w:rsidRPr="00AB5F9B">
              <w:rPr>
                <w:rFonts w:ascii="Arial" w:hAnsi="Arial" w:cs="Arial"/>
                <w:b/>
                <w:color w:val="FFFFFF"/>
                <w:sz w:val="24"/>
                <w:szCs w:val="24"/>
              </w:rPr>
              <w:t> </w:t>
            </w:r>
          </w:p>
        </w:tc>
        <w:tc>
          <w:tcPr>
            <w:tcW w:w="1610" w:type="dxa"/>
            <w:tcBorders>
              <w:top w:val="nil"/>
              <w:left w:val="nil"/>
              <w:bottom w:val="nil"/>
              <w:right w:val="single" w:sz="4" w:space="0" w:color="000000"/>
            </w:tcBorders>
            <w:shd w:val="clear" w:color="auto" w:fill="000000"/>
            <w:vAlign w:val="bottom"/>
          </w:tcPr>
          <w:p w14:paraId="115047CB" w14:textId="77777777" w:rsidR="00A7129A" w:rsidRPr="00AB5F9B" w:rsidRDefault="00A7129A" w:rsidP="00135F5A">
            <w:pPr>
              <w:jc w:val="center"/>
              <w:rPr>
                <w:rFonts w:ascii="Arial" w:eastAsia="Arial Unicode MS" w:hAnsi="Arial" w:cs="Arial"/>
                <w:b/>
                <w:color w:val="FFFFFF"/>
                <w:sz w:val="24"/>
                <w:szCs w:val="24"/>
              </w:rPr>
            </w:pPr>
            <w:r w:rsidRPr="00AB5F9B">
              <w:rPr>
                <w:rFonts w:ascii="Arial" w:hAnsi="Arial" w:cs="Arial"/>
                <w:b/>
                <w:color w:val="FFFFFF"/>
                <w:sz w:val="24"/>
                <w:szCs w:val="24"/>
              </w:rPr>
              <w:t> </w:t>
            </w:r>
          </w:p>
        </w:tc>
      </w:tr>
      <w:tr w:rsidR="00A7129A" w:rsidRPr="001F08F5" w14:paraId="1FE73765" w14:textId="77777777" w:rsidTr="00DA462C">
        <w:trPr>
          <w:trHeight w:val="288"/>
          <w:jc w:val="center"/>
        </w:trPr>
        <w:tc>
          <w:tcPr>
            <w:tcW w:w="277" w:type="dxa"/>
            <w:tcBorders>
              <w:top w:val="nil"/>
              <w:left w:val="single" w:sz="4" w:space="0" w:color="000000"/>
              <w:bottom w:val="nil"/>
              <w:right w:val="nil"/>
            </w:tcBorders>
            <w:vAlign w:val="center"/>
          </w:tcPr>
          <w:p w14:paraId="37CC075C"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 xml:space="preserve"> </w:t>
            </w:r>
          </w:p>
        </w:tc>
        <w:tc>
          <w:tcPr>
            <w:tcW w:w="4218" w:type="dxa"/>
            <w:tcBorders>
              <w:top w:val="nil"/>
              <w:left w:val="single" w:sz="4" w:space="0" w:color="auto"/>
              <w:bottom w:val="single" w:sz="4" w:space="0" w:color="auto"/>
              <w:right w:val="single" w:sz="4" w:space="0" w:color="auto"/>
            </w:tcBorders>
            <w:vAlign w:val="center"/>
          </w:tcPr>
          <w:p w14:paraId="2943292B"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1.  Construction/Rehabilitation</w:t>
            </w:r>
          </w:p>
        </w:tc>
        <w:tc>
          <w:tcPr>
            <w:tcW w:w="1440" w:type="dxa"/>
            <w:tcBorders>
              <w:top w:val="nil"/>
              <w:left w:val="nil"/>
              <w:bottom w:val="single" w:sz="4" w:space="0" w:color="auto"/>
              <w:right w:val="single" w:sz="4" w:space="0" w:color="auto"/>
            </w:tcBorders>
            <w:vAlign w:val="center"/>
          </w:tcPr>
          <w:p w14:paraId="108F1ACF"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8"/>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5D0435EA"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0"/>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05952D20"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2"/>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46F0D34E"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4"/>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7129A" w:rsidRPr="001F08F5" w14:paraId="71A929B7" w14:textId="77777777" w:rsidTr="00DA462C">
        <w:trPr>
          <w:trHeight w:val="288"/>
          <w:jc w:val="center"/>
        </w:trPr>
        <w:tc>
          <w:tcPr>
            <w:tcW w:w="277" w:type="dxa"/>
            <w:tcBorders>
              <w:top w:val="nil"/>
              <w:left w:val="single" w:sz="4" w:space="0" w:color="000000"/>
              <w:bottom w:val="nil"/>
              <w:right w:val="nil"/>
            </w:tcBorders>
            <w:vAlign w:val="center"/>
          </w:tcPr>
          <w:p w14:paraId="0444F24A"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 xml:space="preserve"> </w:t>
            </w:r>
          </w:p>
        </w:tc>
        <w:tc>
          <w:tcPr>
            <w:tcW w:w="4218" w:type="dxa"/>
            <w:tcBorders>
              <w:top w:val="nil"/>
              <w:left w:val="single" w:sz="4" w:space="0" w:color="auto"/>
              <w:bottom w:val="single" w:sz="4" w:space="0" w:color="auto"/>
              <w:right w:val="single" w:sz="4" w:space="0" w:color="auto"/>
            </w:tcBorders>
            <w:vAlign w:val="center"/>
          </w:tcPr>
          <w:p w14:paraId="640FB721" w14:textId="77777777" w:rsidR="00A7129A" w:rsidRPr="00AB5F9B" w:rsidRDefault="00A7129A" w:rsidP="00135F5A">
            <w:pPr>
              <w:rPr>
                <w:rFonts w:ascii="Arial" w:eastAsia="Arial Unicode MS" w:hAnsi="Arial" w:cs="Arial"/>
                <w:sz w:val="24"/>
                <w:szCs w:val="24"/>
              </w:rPr>
            </w:pPr>
            <w:r w:rsidRPr="00AB5F9B">
              <w:rPr>
                <w:rFonts w:ascii="Arial" w:hAnsi="Arial" w:cs="Arial"/>
                <w:sz w:val="24"/>
                <w:szCs w:val="24"/>
              </w:rPr>
              <w:t>2.  Contingency (5% new; 10% rehab)</w:t>
            </w:r>
          </w:p>
        </w:tc>
        <w:tc>
          <w:tcPr>
            <w:tcW w:w="1440" w:type="dxa"/>
            <w:tcBorders>
              <w:top w:val="nil"/>
              <w:left w:val="nil"/>
              <w:bottom w:val="single" w:sz="4" w:space="0" w:color="auto"/>
              <w:right w:val="single" w:sz="4" w:space="0" w:color="auto"/>
            </w:tcBorders>
            <w:vAlign w:val="center"/>
          </w:tcPr>
          <w:p w14:paraId="49F15A4F"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79"/>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4B226310"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1"/>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013F38E7"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3"/>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7176B275" w14:textId="77777777" w:rsidR="00A7129A" w:rsidRPr="00AB5F9B" w:rsidRDefault="00A7129A" w:rsidP="00135F5A">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5"/>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4E1BCB73" w14:textId="77777777" w:rsidTr="00DA462C">
        <w:trPr>
          <w:trHeight w:val="288"/>
          <w:jc w:val="center"/>
        </w:trPr>
        <w:tc>
          <w:tcPr>
            <w:tcW w:w="277" w:type="dxa"/>
            <w:tcBorders>
              <w:top w:val="nil"/>
              <w:left w:val="single" w:sz="4" w:space="0" w:color="000000"/>
              <w:bottom w:val="nil"/>
              <w:right w:val="nil"/>
            </w:tcBorders>
            <w:vAlign w:val="center"/>
          </w:tcPr>
          <w:p w14:paraId="01B23690" w14:textId="77777777" w:rsidR="00AB5F9B" w:rsidRPr="00AB5F9B" w:rsidRDefault="00AB5F9B" w:rsidP="00AB5F9B">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vAlign w:val="center"/>
          </w:tcPr>
          <w:p w14:paraId="2CE3E723" w14:textId="604DCAD4" w:rsidR="00AB5F9B" w:rsidRPr="00AB5F9B" w:rsidRDefault="00AB5F9B" w:rsidP="00AB5F9B">
            <w:pPr>
              <w:rPr>
                <w:rFonts w:ascii="Arial" w:eastAsia="Arial Unicode MS" w:hAnsi="Arial" w:cs="Arial"/>
                <w:sz w:val="24"/>
                <w:szCs w:val="24"/>
              </w:rPr>
            </w:pPr>
            <w:r w:rsidRPr="00685775">
              <w:rPr>
                <w:rFonts w:ascii="Arial" w:hAnsi="Arial" w:cs="Arial"/>
                <w:sz w:val="24"/>
                <w:szCs w:val="24"/>
              </w:rPr>
              <w:t>3.  Construction Manager Fee (</w:t>
            </w:r>
            <w:r>
              <w:rPr>
                <w:rFonts w:ascii="Arial" w:hAnsi="Arial" w:cs="Arial"/>
                <w:sz w:val="24"/>
                <w:szCs w:val="24"/>
              </w:rPr>
              <w:t xml:space="preserve"> </w:t>
            </w:r>
            <w:r>
              <w:rPr>
                <w:rFonts w:ascii="Arial" w:hAnsi="Arial" w:cs="Arial"/>
              </w:rPr>
              <w:object w:dxaOrig="225" w:dyaOrig="225" w14:anchorId="4BAD0511">
                <v:shape id="_x0000_i1031" type="#_x0000_t75" alt="Exhibit B-1: Development Budget Summary- Permanent Sources " style="width:20.25pt;height:12pt" o:ole="">
                  <v:imagedata r:id="rId15" o:title=""/>
                </v:shape>
                <w:control r:id="rId17" w:name="TextBox11" w:shapeid="_x0000_i1031"/>
              </w:object>
            </w:r>
            <w:r w:rsidRPr="00685775">
              <w:rPr>
                <w:rFonts w:ascii="Arial" w:hAnsi="Arial" w:cs="Arial"/>
                <w:sz w:val="24"/>
                <w:szCs w:val="24"/>
              </w:rPr>
              <w:t>%</w:t>
            </w:r>
            <w:r>
              <w:rPr>
                <w:rFonts w:ascii="Arial" w:hAnsi="Arial" w:cs="Arial"/>
                <w:sz w:val="24"/>
                <w:szCs w:val="24"/>
              </w:rPr>
              <w:t>)</w:t>
            </w:r>
          </w:p>
        </w:tc>
        <w:tc>
          <w:tcPr>
            <w:tcW w:w="1440" w:type="dxa"/>
            <w:tcBorders>
              <w:top w:val="nil"/>
              <w:left w:val="nil"/>
              <w:bottom w:val="single" w:sz="4" w:space="0" w:color="auto"/>
              <w:right w:val="single" w:sz="4" w:space="0" w:color="auto"/>
            </w:tcBorders>
            <w:vAlign w:val="center"/>
          </w:tcPr>
          <w:p w14:paraId="3E2705BB"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0"/>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7A13A382"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2"/>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5E74A47E"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4"/>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3BD74FC3"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6"/>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1CF1F9A2" w14:textId="77777777" w:rsidTr="00DA462C">
        <w:trPr>
          <w:trHeight w:val="288"/>
          <w:jc w:val="center"/>
        </w:trPr>
        <w:tc>
          <w:tcPr>
            <w:tcW w:w="277" w:type="dxa"/>
            <w:tcBorders>
              <w:top w:val="nil"/>
              <w:left w:val="single" w:sz="4" w:space="0" w:color="000000"/>
              <w:bottom w:val="nil"/>
              <w:right w:val="nil"/>
            </w:tcBorders>
            <w:shd w:val="clear" w:color="auto" w:fill="C6D9F1"/>
            <w:vAlign w:val="center"/>
          </w:tcPr>
          <w:p w14:paraId="1B58CBED" w14:textId="77777777" w:rsidR="00AB5F9B" w:rsidRPr="00AB5F9B" w:rsidRDefault="00AB5F9B" w:rsidP="00AB5F9B">
            <w:pPr>
              <w:rPr>
                <w:rFonts w:ascii="Arial" w:eastAsia="Arial Unicode MS" w:hAnsi="Arial" w:cs="Arial"/>
                <w:sz w:val="24"/>
                <w:szCs w:val="24"/>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38941213"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4.  TOTAL LINES 1 - 3</w:t>
            </w:r>
          </w:p>
        </w:tc>
        <w:tc>
          <w:tcPr>
            <w:tcW w:w="1440" w:type="dxa"/>
            <w:tcBorders>
              <w:top w:val="nil"/>
              <w:left w:val="nil"/>
              <w:bottom w:val="single" w:sz="4" w:space="0" w:color="auto"/>
              <w:right w:val="single" w:sz="4" w:space="0" w:color="auto"/>
            </w:tcBorders>
            <w:shd w:val="clear" w:color="auto" w:fill="C6D9F1"/>
            <w:vAlign w:val="center"/>
          </w:tcPr>
          <w:p w14:paraId="2386279D"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1"/>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shd w:val="clear" w:color="auto" w:fill="C6D9F1"/>
            <w:vAlign w:val="center"/>
          </w:tcPr>
          <w:p w14:paraId="6CAA7B2A"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3"/>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shd w:val="clear" w:color="auto" w:fill="C6D9F1"/>
            <w:vAlign w:val="center"/>
          </w:tcPr>
          <w:p w14:paraId="6343DEE2"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5"/>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C6D9F1"/>
            <w:vAlign w:val="center"/>
          </w:tcPr>
          <w:p w14:paraId="3DCA8235"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7"/>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70FEA723" w14:textId="77777777" w:rsidTr="00DA462C">
        <w:trPr>
          <w:trHeight w:val="288"/>
          <w:jc w:val="center"/>
        </w:trPr>
        <w:tc>
          <w:tcPr>
            <w:tcW w:w="277" w:type="dxa"/>
            <w:tcBorders>
              <w:top w:val="nil"/>
              <w:left w:val="single" w:sz="4" w:space="0" w:color="000000"/>
              <w:bottom w:val="nil"/>
              <w:right w:val="nil"/>
            </w:tcBorders>
            <w:shd w:val="clear" w:color="auto" w:fill="000000"/>
            <w:vAlign w:val="center"/>
          </w:tcPr>
          <w:p w14:paraId="0A026F2E" w14:textId="77777777" w:rsidR="00AB5F9B" w:rsidRPr="001F08F5" w:rsidRDefault="00AB5F9B" w:rsidP="00AB5F9B">
            <w:pPr>
              <w:rPr>
                <w:rFonts w:ascii="Arial" w:eastAsia="Arial Unicode MS" w:hAnsi="Arial" w:cs="Arial"/>
                <w:color w:val="FFFFFF"/>
              </w:rPr>
            </w:pPr>
            <w:r w:rsidRPr="001F08F5">
              <w:rPr>
                <w:rFonts w:ascii="Arial" w:hAnsi="Arial" w:cs="Arial"/>
                <w:color w:val="FFFFFF"/>
              </w:rPr>
              <w:t>D.</w:t>
            </w:r>
          </w:p>
        </w:tc>
        <w:tc>
          <w:tcPr>
            <w:tcW w:w="4218" w:type="dxa"/>
            <w:tcBorders>
              <w:top w:val="nil"/>
              <w:left w:val="nil"/>
              <w:bottom w:val="nil"/>
              <w:right w:val="nil"/>
            </w:tcBorders>
            <w:shd w:val="clear" w:color="auto" w:fill="000000"/>
            <w:vAlign w:val="center"/>
          </w:tcPr>
          <w:p w14:paraId="1A6FFB73"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PROFESSIONAL SERVICE FEES</w:t>
            </w:r>
          </w:p>
        </w:tc>
        <w:tc>
          <w:tcPr>
            <w:tcW w:w="1440" w:type="dxa"/>
            <w:tcBorders>
              <w:top w:val="nil"/>
              <w:left w:val="nil"/>
              <w:bottom w:val="nil"/>
              <w:right w:val="nil"/>
            </w:tcBorders>
            <w:shd w:val="clear" w:color="auto" w:fill="000000"/>
            <w:vAlign w:val="bottom"/>
          </w:tcPr>
          <w:p w14:paraId="550E260B"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592" w:type="dxa"/>
            <w:tcBorders>
              <w:top w:val="nil"/>
              <w:left w:val="nil"/>
              <w:bottom w:val="nil"/>
              <w:right w:val="nil"/>
            </w:tcBorders>
            <w:shd w:val="clear" w:color="auto" w:fill="000000"/>
            <w:vAlign w:val="bottom"/>
          </w:tcPr>
          <w:p w14:paraId="1AD667D6"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651" w:type="dxa"/>
            <w:tcBorders>
              <w:top w:val="nil"/>
              <w:left w:val="nil"/>
              <w:bottom w:val="nil"/>
              <w:right w:val="nil"/>
            </w:tcBorders>
            <w:shd w:val="clear" w:color="auto" w:fill="000000"/>
            <w:vAlign w:val="bottom"/>
          </w:tcPr>
          <w:p w14:paraId="2E5A4F8A"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610" w:type="dxa"/>
            <w:tcBorders>
              <w:top w:val="nil"/>
              <w:left w:val="nil"/>
              <w:bottom w:val="nil"/>
              <w:right w:val="single" w:sz="4" w:space="0" w:color="000000"/>
            </w:tcBorders>
            <w:shd w:val="clear" w:color="auto" w:fill="000000"/>
            <w:vAlign w:val="bottom"/>
          </w:tcPr>
          <w:p w14:paraId="59AA2FF5"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r>
      <w:tr w:rsidR="00AB5F9B" w:rsidRPr="001F08F5" w14:paraId="38D46BDE" w14:textId="77777777" w:rsidTr="00DA462C">
        <w:trPr>
          <w:trHeight w:val="288"/>
          <w:jc w:val="center"/>
        </w:trPr>
        <w:tc>
          <w:tcPr>
            <w:tcW w:w="277" w:type="dxa"/>
            <w:tcBorders>
              <w:top w:val="nil"/>
              <w:left w:val="single" w:sz="4" w:space="0" w:color="000000"/>
              <w:bottom w:val="nil"/>
              <w:right w:val="nil"/>
            </w:tcBorders>
            <w:vAlign w:val="center"/>
          </w:tcPr>
          <w:p w14:paraId="745EE173" w14:textId="77777777" w:rsidR="00AB5F9B" w:rsidRPr="001F08F5" w:rsidRDefault="00AB5F9B" w:rsidP="00AB5F9B">
            <w:pPr>
              <w:rPr>
                <w:rFonts w:ascii="Arial" w:eastAsia="Arial Unicode MS" w:hAnsi="Arial" w:cs="Arial"/>
              </w:rPr>
            </w:pPr>
          </w:p>
        </w:tc>
        <w:tc>
          <w:tcPr>
            <w:tcW w:w="4218" w:type="dxa"/>
            <w:tcBorders>
              <w:top w:val="single" w:sz="4" w:space="0" w:color="auto"/>
              <w:left w:val="single" w:sz="4" w:space="0" w:color="auto"/>
              <w:bottom w:val="single" w:sz="4" w:space="0" w:color="auto"/>
              <w:right w:val="single" w:sz="4" w:space="0" w:color="auto"/>
            </w:tcBorders>
            <w:vAlign w:val="center"/>
          </w:tcPr>
          <w:p w14:paraId="76FBDCCE"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1.  Architectural</w:t>
            </w:r>
          </w:p>
        </w:tc>
        <w:tc>
          <w:tcPr>
            <w:tcW w:w="1440" w:type="dxa"/>
            <w:tcBorders>
              <w:top w:val="single" w:sz="4" w:space="0" w:color="auto"/>
              <w:left w:val="nil"/>
              <w:bottom w:val="single" w:sz="4" w:space="0" w:color="auto"/>
              <w:right w:val="single" w:sz="4" w:space="0" w:color="auto"/>
            </w:tcBorders>
            <w:vAlign w:val="center"/>
          </w:tcPr>
          <w:p w14:paraId="3752B78F"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2"/>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single" w:sz="4" w:space="0" w:color="auto"/>
              <w:left w:val="nil"/>
              <w:bottom w:val="single" w:sz="4" w:space="0" w:color="auto"/>
              <w:right w:val="single" w:sz="4" w:space="0" w:color="auto"/>
            </w:tcBorders>
            <w:vAlign w:val="center"/>
          </w:tcPr>
          <w:p w14:paraId="7B58B200"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4"/>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single" w:sz="4" w:space="0" w:color="auto"/>
              <w:left w:val="nil"/>
              <w:bottom w:val="single" w:sz="4" w:space="0" w:color="auto"/>
              <w:right w:val="single" w:sz="4" w:space="0" w:color="auto"/>
            </w:tcBorders>
            <w:vAlign w:val="center"/>
          </w:tcPr>
          <w:p w14:paraId="14B1AE07"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6"/>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single" w:sz="4" w:space="0" w:color="auto"/>
              <w:left w:val="nil"/>
              <w:bottom w:val="single" w:sz="4" w:space="0" w:color="auto"/>
              <w:right w:val="single" w:sz="4" w:space="0" w:color="000000"/>
            </w:tcBorders>
            <w:shd w:val="clear" w:color="auto" w:fill="FFFFFF"/>
            <w:vAlign w:val="center"/>
          </w:tcPr>
          <w:p w14:paraId="7F6DF81D"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8"/>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1CD65838" w14:textId="77777777" w:rsidTr="00DA462C">
        <w:trPr>
          <w:trHeight w:val="288"/>
          <w:jc w:val="center"/>
        </w:trPr>
        <w:tc>
          <w:tcPr>
            <w:tcW w:w="277" w:type="dxa"/>
            <w:tcBorders>
              <w:top w:val="nil"/>
              <w:left w:val="single" w:sz="4" w:space="0" w:color="000000"/>
              <w:bottom w:val="nil"/>
              <w:right w:val="nil"/>
            </w:tcBorders>
            <w:vAlign w:val="center"/>
          </w:tcPr>
          <w:p w14:paraId="483AFCE3"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1A04771F"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2.  Legal Fees (Unrelated to Acquisition)</w:t>
            </w:r>
          </w:p>
        </w:tc>
        <w:tc>
          <w:tcPr>
            <w:tcW w:w="1440" w:type="dxa"/>
            <w:tcBorders>
              <w:top w:val="nil"/>
              <w:left w:val="nil"/>
              <w:bottom w:val="single" w:sz="4" w:space="0" w:color="auto"/>
              <w:right w:val="single" w:sz="4" w:space="0" w:color="auto"/>
            </w:tcBorders>
            <w:vAlign w:val="center"/>
          </w:tcPr>
          <w:p w14:paraId="385A8DE5"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3"/>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0502556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5"/>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4593D1C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7"/>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52E4567A"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79"/>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70351DEB" w14:textId="77777777" w:rsidTr="00DA462C">
        <w:trPr>
          <w:trHeight w:val="288"/>
          <w:jc w:val="center"/>
        </w:trPr>
        <w:tc>
          <w:tcPr>
            <w:tcW w:w="277" w:type="dxa"/>
            <w:tcBorders>
              <w:top w:val="nil"/>
              <w:left w:val="single" w:sz="4" w:space="0" w:color="000000"/>
              <w:bottom w:val="nil"/>
              <w:right w:val="nil"/>
            </w:tcBorders>
            <w:vAlign w:val="center"/>
          </w:tcPr>
          <w:p w14:paraId="66032446"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219379A8"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3.  Consultant*</w:t>
            </w:r>
          </w:p>
        </w:tc>
        <w:tc>
          <w:tcPr>
            <w:tcW w:w="1440" w:type="dxa"/>
            <w:tcBorders>
              <w:top w:val="nil"/>
              <w:left w:val="nil"/>
              <w:bottom w:val="single" w:sz="4" w:space="0" w:color="auto"/>
              <w:right w:val="single" w:sz="4" w:space="0" w:color="auto"/>
            </w:tcBorders>
            <w:vAlign w:val="center"/>
          </w:tcPr>
          <w:p w14:paraId="31AEEEE9"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4"/>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1F10220F"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6"/>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48F762E1"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8"/>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55992BE0"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0"/>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3C71E6AD" w14:textId="77777777" w:rsidTr="00DA462C">
        <w:trPr>
          <w:trHeight w:val="288"/>
          <w:jc w:val="center"/>
        </w:trPr>
        <w:tc>
          <w:tcPr>
            <w:tcW w:w="277" w:type="dxa"/>
            <w:tcBorders>
              <w:top w:val="nil"/>
              <w:left w:val="single" w:sz="4" w:space="0" w:color="000000"/>
              <w:bottom w:val="nil"/>
              <w:right w:val="nil"/>
            </w:tcBorders>
            <w:vAlign w:val="center"/>
          </w:tcPr>
          <w:p w14:paraId="40C9AFA4"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1463F661"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4.  Developer's Fee*</w:t>
            </w:r>
          </w:p>
        </w:tc>
        <w:tc>
          <w:tcPr>
            <w:tcW w:w="1440" w:type="dxa"/>
            <w:tcBorders>
              <w:top w:val="nil"/>
              <w:left w:val="nil"/>
              <w:bottom w:val="single" w:sz="4" w:space="0" w:color="auto"/>
              <w:right w:val="single" w:sz="4" w:space="0" w:color="auto"/>
            </w:tcBorders>
            <w:vAlign w:val="center"/>
          </w:tcPr>
          <w:p w14:paraId="59EFABDF"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5"/>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5AA17289"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7"/>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7EB3DA84"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49"/>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54D2F79B"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1"/>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0B9D8A67" w14:textId="77777777" w:rsidTr="00DA462C">
        <w:trPr>
          <w:trHeight w:val="288"/>
          <w:jc w:val="center"/>
        </w:trPr>
        <w:tc>
          <w:tcPr>
            <w:tcW w:w="277" w:type="dxa"/>
            <w:tcBorders>
              <w:top w:val="nil"/>
              <w:left w:val="single" w:sz="4" w:space="0" w:color="000000"/>
              <w:bottom w:val="nil"/>
              <w:right w:val="nil"/>
            </w:tcBorders>
            <w:vAlign w:val="center"/>
          </w:tcPr>
          <w:p w14:paraId="78AB4DDD"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5ED72160"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 xml:space="preserve">5.  Other (define) </w:t>
            </w:r>
            <w:r w:rsidRPr="00AB5F9B">
              <w:rPr>
                <w:rFonts w:ascii="Arial" w:hAnsi="Arial" w:cs="Arial"/>
                <w:sz w:val="24"/>
                <w:szCs w:val="24"/>
              </w:rPr>
              <w:fldChar w:fldCharType="begin">
                <w:ffData>
                  <w:name w:val="text500"/>
                  <w:enabled/>
                  <w:calcOnExi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 </w:t>
            </w:r>
            <w:r w:rsidRPr="00AB5F9B">
              <w:rPr>
                <w:rFonts w:ascii="Arial" w:hAnsi="Arial" w:cs="Arial"/>
                <w:noProof/>
                <w:sz w:val="24"/>
                <w:szCs w:val="24"/>
              </w:rPr>
              <w:t> </w:t>
            </w:r>
            <w:r w:rsidRPr="00AB5F9B">
              <w:rPr>
                <w:rFonts w:ascii="Arial" w:hAnsi="Arial" w:cs="Arial"/>
                <w:noProof/>
                <w:sz w:val="24"/>
                <w:szCs w:val="24"/>
              </w:rPr>
              <w:t> </w:t>
            </w:r>
            <w:r w:rsidRPr="00AB5F9B">
              <w:rPr>
                <w:rFonts w:ascii="Arial" w:hAnsi="Arial" w:cs="Arial"/>
                <w:noProof/>
                <w:sz w:val="24"/>
                <w:szCs w:val="24"/>
              </w:rPr>
              <w:t> </w:t>
            </w:r>
            <w:r w:rsidRPr="00AB5F9B">
              <w:rPr>
                <w:rFonts w:ascii="Arial" w:hAnsi="Arial" w:cs="Arial"/>
                <w:noProof/>
                <w:sz w:val="24"/>
                <w:szCs w:val="24"/>
              </w:rPr>
              <w:t> </w:t>
            </w:r>
            <w:r w:rsidRPr="00AB5F9B">
              <w:rPr>
                <w:rFonts w:ascii="Arial" w:hAnsi="Arial" w:cs="Arial"/>
                <w:sz w:val="24"/>
                <w:szCs w:val="24"/>
              </w:rPr>
              <w:fldChar w:fldCharType="end"/>
            </w:r>
          </w:p>
        </w:tc>
        <w:tc>
          <w:tcPr>
            <w:tcW w:w="1440" w:type="dxa"/>
            <w:tcBorders>
              <w:top w:val="nil"/>
              <w:left w:val="nil"/>
              <w:bottom w:val="single" w:sz="4" w:space="0" w:color="auto"/>
              <w:right w:val="single" w:sz="4" w:space="0" w:color="auto"/>
            </w:tcBorders>
            <w:vAlign w:val="center"/>
          </w:tcPr>
          <w:p w14:paraId="7E285715"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6"/>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6CA1C074"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18"/>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14611DDA"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0"/>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6CC2E379"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2"/>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48BAEA3B" w14:textId="77777777" w:rsidTr="00DA462C">
        <w:trPr>
          <w:trHeight w:val="288"/>
          <w:jc w:val="center"/>
        </w:trPr>
        <w:tc>
          <w:tcPr>
            <w:tcW w:w="277" w:type="dxa"/>
            <w:tcBorders>
              <w:top w:val="nil"/>
              <w:left w:val="single" w:sz="4" w:space="0" w:color="000000"/>
              <w:bottom w:val="nil"/>
              <w:right w:val="nil"/>
            </w:tcBorders>
            <w:shd w:val="clear" w:color="auto" w:fill="C6D9F1"/>
            <w:vAlign w:val="center"/>
          </w:tcPr>
          <w:p w14:paraId="35D34532"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0512565A"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6.  TOTAL LINES 1 - 5</w:t>
            </w:r>
          </w:p>
        </w:tc>
        <w:tc>
          <w:tcPr>
            <w:tcW w:w="1440" w:type="dxa"/>
            <w:tcBorders>
              <w:top w:val="nil"/>
              <w:left w:val="nil"/>
              <w:bottom w:val="single" w:sz="4" w:space="0" w:color="auto"/>
              <w:right w:val="single" w:sz="4" w:space="0" w:color="auto"/>
            </w:tcBorders>
            <w:shd w:val="clear" w:color="auto" w:fill="C6D9F1"/>
            <w:vAlign w:val="center"/>
          </w:tcPr>
          <w:p w14:paraId="2B875D3D"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8"/>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shd w:val="clear" w:color="auto" w:fill="C6D9F1"/>
            <w:vAlign w:val="center"/>
          </w:tcPr>
          <w:p w14:paraId="0310BCE3"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0"/>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shd w:val="clear" w:color="auto" w:fill="C6D9F1"/>
            <w:vAlign w:val="center"/>
          </w:tcPr>
          <w:p w14:paraId="342B0E22"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2"/>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C6D9F1"/>
            <w:vAlign w:val="center"/>
          </w:tcPr>
          <w:p w14:paraId="72C9F4A2"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4"/>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0B225967" w14:textId="77777777" w:rsidTr="00DA462C">
        <w:trPr>
          <w:trHeight w:val="288"/>
          <w:jc w:val="center"/>
        </w:trPr>
        <w:tc>
          <w:tcPr>
            <w:tcW w:w="277" w:type="dxa"/>
            <w:tcBorders>
              <w:top w:val="nil"/>
              <w:left w:val="single" w:sz="4" w:space="0" w:color="000000"/>
              <w:bottom w:val="nil"/>
              <w:right w:val="nil"/>
            </w:tcBorders>
            <w:shd w:val="clear" w:color="auto" w:fill="000000"/>
            <w:vAlign w:val="center"/>
          </w:tcPr>
          <w:p w14:paraId="45B8AB2E" w14:textId="77777777" w:rsidR="00AB5F9B" w:rsidRPr="001F08F5" w:rsidRDefault="00AB5F9B" w:rsidP="00AB5F9B">
            <w:pPr>
              <w:rPr>
                <w:rFonts w:ascii="Arial" w:eastAsia="Arial Unicode MS" w:hAnsi="Arial" w:cs="Arial"/>
                <w:color w:val="FFFFFF"/>
              </w:rPr>
            </w:pPr>
            <w:r w:rsidRPr="001F08F5">
              <w:rPr>
                <w:rFonts w:ascii="Arial" w:hAnsi="Arial" w:cs="Arial"/>
                <w:color w:val="FFFFFF"/>
              </w:rPr>
              <w:t>E.</w:t>
            </w:r>
          </w:p>
        </w:tc>
        <w:tc>
          <w:tcPr>
            <w:tcW w:w="4218" w:type="dxa"/>
            <w:tcBorders>
              <w:top w:val="nil"/>
              <w:left w:val="nil"/>
              <w:bottom w:val="nil"/>
              <w:right w:val="nil"/>
            </w:tcBorders>
            <w:shd w:val="clear" w:color="auto" w:fill="000000"/>
            <w:vAlign w:val="center"/>
          </w:tcPr>
          <w:p w14:paraId="588BE411"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OTHER DEVELOPMENT COSTS</w:t>
            </w:r>
          </w:p>
        </w:tc>
        <w:tc>
          <w:tcPr>
            <w:tcW w:w="1440" w:type="dxa"/>
            <w:tcBorders>
              <w:top w:val="nil"/>
              <w:left w:val="nil"/>
              <w:bottom w:val="nil"/>
              <w:right w:val="nil"/>
            </w:tcBorders>
            <w:shd w:val="clear" w:color="auto" w:fill="000000"/>
            <w:vAlign w:val="center"/>
          </w:tcPr>
          <w:p w14:paraId="09B950A6"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592" w:type="dxa"/>
            <w:tcBorders>
              <w:top w:val="nil"/>
              <w:left w:val="nil"/>
              <w:bottom w:val="nil"/>
              <w:right w:val="nil"/>
            </w:tcBorders>
            <w:shd w:val="clear" w:color="auto" w:fill="000000"/>
            <w:vAlign w:val="bottom"/>
          </w:tcPr>
          <w:p w14:paraId="25579612"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651" w:type="dxa"/>
            <w:tcBorders>
              <w:top w:val="nil"/>
              <w:left w:val="nil"/>
              <w:bottom w:val="nil"/>
              <w:right w:val="nil"/>
            </w:tcBorders>
            <w:shd w:val="clear" w:color="auto" w:fill="000000"/>
            <w:vAlign w:val="bottom"/>
          </w:tcPr>
          <w:p w14:paraId="2C24F8FF"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610" w:type="dxa"/>
            <w:tcBorders>
              <w:top w:val="nil"/>
              <w:left w:val="nil"/>
              <w:bottom w:val="nil"/>
              <w:right w:val="single" w:sz="4" w:space="0" w:color="000000"/>
            </w:tcBorders>
            <w:shd w:val="clear" w:color="auto" w:fill="000000"/>
            <w:vAlign w:val="bottom"/>
          </w:tcPr>
          <w:p w14:paraId="21711AEA"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r>
      <w:tr w:rsidR="00AB5F9B" w:rsidRPr="001F08F5" w14:paraId="10CF7BF6" w14:textId="77777777" w:rsidTr="00DA462C">
        <w:trPr>
          <w:trHeight w:val="288"/>
          <w:jc w:val="center"/>
        </w:trPr>
        <w:tc>
          <w:tcPr>
            <w:tcW w:w="277" w:type="dxa"/>
            <w:tcBorders>
              <w:top w:val="nil"/>
              <w:left w:val="single" w:sz="4" w:space="0" w:color="000000"/>
              <w:bottom w:val="nil"/>
              <w:right w:val="nil"/>
            </w:tcBorders>
            <w:vAlign w:val="center"/>
          </w:tcPr>
          <w:p w14:paraId="3FCC8874" w14:textId="77777777" w:rsidR="00AB5F9B" w:rsidRPr="001F08F5" w:rsidRDefault="00AB5F9B" w:rsidP="00AB5F9B">
            <w:pPr>
              <w:rPr>
                <w:rFonts w:ascii="Arial" w:eastAsia="Arial Unicode MS" w:hAnsi="Arial" w:cs="Arial"/>
              </w:rPr>
            </w:pPr>
          </w:p>
        </w:tc>
        <w:tc>
          <w:tcPr>
            <w:tcW w:w="4218" w:type="dxa"/>
            <w:tcBorders>
              <w:top w:val="single" w:sz="4" w:space="0" w:color="auto"/>
              <w:left w:val="single" w:sz="4" w:space="0" w:color="auto"/>
              <w:bottom w:val="single" w:sz="4" w:space="0" w:color="auto"/>
              <w:right w:val="single" w:sz="4" w:space="0" w:color="auto"/>
            </w:tcBorders>
            <w:vAlign w:val="center"/>
          </w:tcPr>
          <w:p w14:paraId="249BA149"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1.  Survey</w:t>
            </w:r>
          </w:p>
        </w:tc>
        <w:tc>
          <w:tcPr>
            <w:tcW w:w="1440" w:type="dxa"/>
            <w:tcBorders>
              <w:top w:val="single" w:sz="4" w:space="0" w:color="auto"/>
              <w:left w:val="nil"/>
              <w:bottom w:val="single" w:sz="4" w:space="0" w:color="auto"/>
              <w:right w:val="single" w:sz="4" w:space="0" w:color="auto"/>
            </w:tcBorders>
            <w:vAlign w:val="center"/>
          </w:tcPr>
          <w:p w14:paraId="01872A84"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89"/>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single" w:sz="4" w:space="0" w:color="auto"/>
              <w:left w:val="nil"/>
              <w:bottom w:val="single" w:sz="4" w:space="0" w:color="auto"/>
              <w:right w:val="single" w:sz="4" w:space="0" w:color="auto"/>
            </w:tcBorders>
            <w:vAlign w:val="center"/>
          </w:tcPr>
          <w:p w14:paraId="3976B7E3"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1"/>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single" w:sz="4" w:space="0" w:color="auto"/>
              <w:left w:val="nil"/>
              <w:bottom w:val="single" w:sz="4" w:space="0" w:color="auto"/>
              <w:right w:val="single" w:sz="4" w:space="0" w:color="auto"/>
            </w:tcBorders>
            <w:vAlign w:val="center"/>
          </w:tcPr>
          <w:p w14:paraId="1A794035"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3"/>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single" w:sz="4" w:space="0" w:color="auto"/>
              <w:left w:val="nil"/>
              <w:bottom w:val="single" w:sz="4" w:space="0" w:color="auto"/>
              <w:right w:val="single" w:sz="4" w:space="0" w:color="000000"/>
            </w:tcBorders>
            <w:shd w:val="clear" w:color="auto" w:fill="FFFFFF"/>
            <w:vAlign w:val="center"/>
          </w:tcPr>
          <w:p w14:paraId="38A0EDC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5"/>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71F48217" w14:textId="77777777" w:rsidTr="00DA462C">
        <w:trPr>
          <w:trHeight w:val="288"/>
          <w:jc w:val="center"/>
        </w:trPr>
        <w:tc>
          <w:tcPr>
            <w:tcW w:w="277" w:type="dxa"/>
            <w:tcBorders>
              <w:top w:val="nil"/>
              <w:left w:val="single" w:sz="4" w:space="0" w:color="000000"/>
              <w:bottom w:val="nil"/>
              <w:right w:val="nil"/>
            </w:tcBorders>
            <w:vAlign w:val="center"/>
          </w:tcPr>
          <w:p w14:paraId="02D33F79"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7D36B3C9" w14:textId="5067E1C2" w:rsidR="00AB5F9B" w:rsidRPr="00AB5F9B" w:rsidRDefault="00AB5F9B" w:rsidP="00AB5F9B">
            <w:pPr>
              <w:rPr>
                <w:rFonts w:ascii="Arial" w:eastAsia="Arial Unicode MS" w:hAnsi="Arial" w:cs="Arial"/>
                <w:sz w:val="24"/>
                <w:szCs w:val="24"/>
              </w:rPr>
            </w:pPr>
            <w:r w:rsidRPr="00AB5F9B">
              <w:rPr>
                <w:rFonts w:ascii="Arial" w:hAnsi="Arial" w:cs="Arial"/>
                <w:sz w:val="24"/>
                <w:szCs w:val="24"/>
              </w:rPr>
              <w:t>2.  Asbestos Test, Abatement, Monito</w:t>
            </w:r>
            <w:r>
              <w:rPr>
                <w:rFonts w:ascii="Arial" w:hAnsi="Arial" w:cs="Arial"/>
                <w:sz w:val="24"/>
                <w:szCs w:val="24"/>
              </w:rPr>
              <w:t>r</w:t>
            </w:r>
          </w:p>
        </w:tc>
        <w:tc>
          <w:tcPr>
            <w:tcW w:w="1440" w:type="dxa"/>
            <w:tcBorders>
              <w:top w:val="nil"/>
              <w:left w:val="nil"/>
              <w:bottom w:val="single" w:sz="4" w:space="0" w:color="auto"/>
              <w:right w:val="single" w:sz="4" w:space="0" w:color="auto"/>
            </w:tcBorders>
            <w:vAlign w:val="center"/>
          </w:tcPr>
          <w:p w14:paraId="369C1404"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0"/>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1CB8C0E3"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2"/>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76CC795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4"/>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1D58C7C5"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6"/>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50A6D74F" w14:textId="77777777" w:rsidTr="00DA462C">
        <w:trPr>
          <w:trHeight w:val="288"/>
          <w:jc w:val="center"/>
        </w:trPr>
        <w:tc>
          <w:tcPr>
            <w:tcW w:w="277" w:type="dxa"/>
            <w:tcBorders>
              <w:top w:val="nil"/>
              <w:left w:val="single" w:sz="4" w:space="0" w:color="000000"/>
              <w:bottom w:val="nil"/>
              <w:right w:val="nil"/>
            </w:tcBorders>
            <w:vAlign w:val="center"/>
          </w:tcPr>
          <w:p w14:paraId="4C2FAF08"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5C5A975A"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3.  Owners Insurance for Construction</w:t>
            </w:r>
          </w:p>
        </w:tc>
        <w:tc>
          <w:tcPr>
            <w:tcW w:w="1440" w:type="dxa"/>
            <w:tcBorders>
              <w:top w:val="nil"/>
              <w:left w:val="nil"/>
              <w:bottom w:val="single" w:sz="4" w:space="0" w:color="auto"/>
              <w:right w:val="single" w:sz="4" w:space="0" w:color="auto"/>
            </w:tcBorders>
            <w:vAlign w:val="center"/>
          </w:tcPr>
          <w:p w14:paraId="1A6D428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1"/>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6C9EA915"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3"/>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1DC97BA0"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5"/>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5598594E"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7"/>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551E461A" w14:textId="77777777" w:rsidTr="00DA462C">
        <w:trPr>
          <w:trHeight w:val="288"/>
          <w:jc w:val="center"/>
        </w:trPr>
        <w:tc>
          <w:tcPr>
            <w:tcW w:w="277" w:type="dxa"/>
            <w:tcBorders>
              <w:top w:val="nil"/>
              <w:left w:val="single" w:sz="4" w:space="0" w:color="000000"/>
              <w:bottom w:val="nil"/>
              <w:right w:val="nil"/>
            </w:tcBorders>
            <w:vAlign w:val="center"/>
          </w:tcPr>
          <w:p w14:paraId="2B9EC09A"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044F91B1"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4.  Tax Exemption Fees</w:t>
            </w:r>
          </w:p>
        </w:tc>
        <w:tc>
          <w:tcPr>
            <w:tcW w:w="1440" w:type="dxa"/>
            <w:tcBorders>
              <w:top w:val="nil"/>
              <w:left w:val="nil"/>
              <w:bottom w:val="single" w:sz="4" w:space="0" w:color="auto"/>
              <w:right w:val="single" w:sz="4" w:space="0" w:color="auto"/>
            </w:tcBorders>
            <w:vAlign w:val="center"/>
          </w:tcPr>
          <w:p w14:paraId="7B94DA2F"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2"/>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188347B2"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4"/>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7F622CA3"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6"/>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74575329"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8"/>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4296D8C3" w14:textId="77777777" w:rsidTr="00DA462C">
        <w:trPr>
          <w:trHeight w:val="288"/>
          <w:jc w:val="center"/>
        </w:trPr>
        <w:tc>
          <w:tcPr>
            <w:tcW w:w="277" w:type="dxa"/>
            <w:tcBorders>
              <w:top w:val="nil"/>
              <w:left w:val="single" w:sz="4" w:space="0" w:color="000000"/>
              <w:bottom w:val="nil"/>
              <w:right w:val="nil"/>
            </w:tcBorders>
            <w:vAlign w:val="center"/>
          </w:tcPr>
          <w:p w14:paraId="0574372E"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56758A1F"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5.  Lead Test, Abatement, Monitoring</w:t>
            </w:r>
          </w:p>
        </w:tc>
        <w:tc>
          <w:tcPr>
            <w:tcW w:w="1440" w:type="dxa"/>
            <w:tcBorders>
              <w:top w:val="nil"/>
              <w:left w:val="nil"/>
              <w:bottom w:val="single" w:sz="4" w:space="0" w:color="auto"/>
              <w:right w:val="single" w:sz="4" w:space="0" w:color="auto"/>
            </w:tcBorders>
            <w:vAlign w:val="center"/>
          </w:tcPr>
          <w:p w14:paraId="764099C1"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3"/>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275780CB"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5"/>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62F4B300"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7"/>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6083FD3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89"/>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1A3E32E9" w14:textId="77777777" w:rsidTr="00DA462C">
        <w:trPr>
          <w:trHeight w:val="288"/>
          <w:jc w:val="center"/>
        </w:trPr>
        <w:tc>
          <w:tcPr>
            <w:tcW w:w="277" w:type="dxa"/>
            <w:tcBorders>
              <w:top w:val="nil"/>
              <w:left w:val="single" w:sz="4" w:space="0" w:color="000000"/>
              <w:bottom w:val="nil"/>
              <w:right w:val="nil"/>
            </w:tcBorders>
            <w:vAlign w:val="center"/>
          </w:tcPr>
          <w:p w14:paraId="3006953F"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079854A7"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 xml:space="preserve">6.  Other (define) </w:t>
            </w:r>
            <w:r w:rsidRPr="00AB5F9B">
              <w:rPr>
                <w:rFonts w:ascii="Arial" w:hAnsi="Arial" w:cs="Arial"/>
                <w:sz w:val="24"/>
                <w:szCs w:val="24"/>
              </w:rPr>
              <w:fldChar w:fldCharType="begin">
                <w:ffData>
                  <w:name w:val="text502"/>
                  <w:enabled/>
                  <w:calcOnExi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 </w:t>
            </w:r>
            <w:r w:rsidRPr="00AB5F9B">
              <w:rPr>
                <w:rFonts w:ascii="Arial" w:hAnsi="Arial" w:cs="Arial"/>
                <w:noProof/>
                <w:sz w:val="24"/>
                <w:szCs w:val="24"/>
              </w:rPr>
              <w:t> </w:t>
            </w:r>
            <w:r w:rsidRPr="00AB5F9B">
              <w:rPr>
                <w:rFonts w:ascii="Arial" w:hAnsi="Arial" w:cs="Arial"/>
                <w:noProof/>
                <w:sz w:val="24"/>
                <w:szCs w:val="24"/>
              </w:rPr>
              <w:t> </w:t>
            </w:r>
            <w:r w:rsidRPr="00AB5F9B">
              <w:rPr>
                <w:rFonts w:ascii="Arial" w:hAnsi="Arial" w:cs="Arial"/>
                <w:noProof/>
                <w:sz w:val="24"/>
                <w:szCs w:val="24"/>
              </w:rPr>
              <w:t> </w:t>
            </w:r>
            <w:r w:rsidRPr="00AB5F9B">
              <w:rPr>
                <w:rFonts w:ascii="Arial" w:hAnsi="Arial" w:cs="Arial"/>
                <w:noProof/>
                <w:sz w:val="24"/>
                <w:szCs w:val="24"/>
              </w:rPr>
              <w:t> </w:t>
            </w:r>
            <w:r w:rsidRPr="00AB5F9B">
              <w:rPr>
                <w:rFonts w:ascii="Arial" w:hAnsi="Arial" w:cs="Arial"/>
                <w:sz w:val="24"/>
                <w:szCs w:val="24"/>
              </w:rPr>
              <w:fldChar w:fldCharType="end"/>
            </w:r>
          </w:p>
        </w:tc>
        <w:tc>
          <w:tcPr>
            <w:tcW w:w="1440" w:type="dxa"/>
            <w:tcBorders>
              <w:top w:val="nil"/>
              <w:left w:val="nil"/>
              <w:bottom w:val="single" w:sz="4" w:space="0" w:color="auto"/>
              <w:right w:val="single" w:sz="4" w:space="0" w:color="auto"/>
            </w:tcBorders>
            <w:vAlign w:val="center"/>
          </w:tcPr>
          <w:p w14:paraId="79F43812"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4"/>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29180D97"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6"/>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1ACE27D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8"/>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71DBD9C4"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90"/>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2D11CFA2" w14:textId="77777777" w:rsidTr="00DA462C">
        <w:trPr>
          <w:trHeight w:val="288"/>
          <w:jc w:val="center"/>
        </w:trPr>
        <w:tc>
          <w:tcPr>
            <w:tcW w:w="277" w:type="dxa"/>
            <w:tcBorders>
              <w:top w:val="nil"/>
              <w:left w:val="single" w:sz="4" w:space="0" w:color="000000"/>
              <w:bottom w:val="nil"/>
              <w:right w:val="nil"/>
            </w:tcBorders>
            <w:shd w:val="clear" w:color="auto" w:fill="C6D9F1"/>
            <w:vAlign w:val="center"/>
          </w:tcPr>
          <w:p w14:paraId="5F33CE1D"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61771496"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7.  TOTAL LINES 1 - 6</w:t>
            </w:r>
          </w:p>
        </w:tc>
        <w:tc>
          <w:tcPr>
            <w:tcW w:w="1440" w:type="dxa"/>
            <w:tcBorders>
              <w:top w:val="nil"/>
              <w:left w:val="nil"/>
              <w:bottom w:val="single" w:sz="4" w:space="0" w:color="auto"/>
              <w:right w:val="single" w:sz="4" w:space="0" w:color="auto"/>
            </w:tcBorders>
            <w:shd w:val="clear" w:color="auto" w:fill="C6D9F1"/>
            <w:vAlign w:val="center"/>
          </w:tcPr>
          <w:p w14:paraId="305DA778"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5"/>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shd w:val="clear" w:color="auto" w:fill="C6D9F1"/>
            <w:vAlign w:val="center"/>
          </w:tcPr>
          <w:p w14:paraId="13EE6C6E"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7"/>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shd w:val="clear" w:color="auto" w:fill="C6D9F1"/>
            <w:vAlign w:val="center"/>
          </w:tcPr>
          <w:p w14:paraId="3CC27687"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59"/>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C6D9F1"/>
            <w:vAlign w:val="center"/>
          </w:tcPr>
          <w:p w14:paraId="0B49E639"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91"/>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2C522122" w14:textId="77777777" w:rsidTr="00DA462C">
        <w:trPr>
          <w:trHeight w:val="288"/>
          <w:jc w:val="center"/>
        </w:trPr>
        <w:tc>
          <w:tcPr>
            <w:tcW w:w="277" w:type="dxa"/>
            <w:tcBorders>
              <w:top w:val="single" w:sz="4" w:space="0" w:color="auto"/>
              <w:left w:val="single" w:sz="4" w:space="0" w:color="000000"/>
              <w:bottom w:val="single" w:sz="4" w:space="0" w:color="auto"/>
              <w:right w:val="nil"/>
            </w:tcBorders>
            <w:shd w:val="clear" w:color="auto" w:fill="000000"/>
            <w:vAlign w:val="center"/>
          </w:tcPr>
          <w:p w14:paraId="1F5732CD" w14:textId="77777777" w:rsidR="00AB5F9B" w:rsidRPr="001F08F5" w:rsidRDefault="00AB5F9B" w:rsidP="00AB5F9B">
            <w:pPr>
              <w:rPr>
                <w:rFonts w:ascii="Arial" w:eastAsia="Arial Unicode MS" w:hAnsi="Arial" w:cs="Arial"/>
                <w:color w:val="FFFFFF"/>
              </w:rPr>
            </w:pPr>
            <w:r w:rsidRPr="001F08F5">
              <w:rPr>
                <w:rFonts w:ascii="Arial" w:hAnsi="Arial" w:cs="Arial"/>
                <w:color w:val="FFFFFF"/>
              </w:rPr>
              <w:t>F.</w:t>
            </w:r>
          </w:p>
        </w:tc>
        <w:tc>
          <w:tcPr>
            <w:tcW w:w="4218" w:type="dxa"/>
            <w:tcBorders>
              <w:top w:val="single" w:sz="4" w:space="0" w:color="auto"/>
              <w:left w:val="single" w:sz="4" w:space="0" w:color="auto"/>
              <w:bottom w:val="single" w:sz="4" w:space="0" w:color="auto"/>
              <w:right w:val="single" w:sz="4" w:space="0" w:color="auto"/>
            </w:tcBorders>
            <w:shd w:val="clear" w:color="auto" w:fill="000000"/>
            <w:vAlign w:val="center"/>
          </w:tcPr>
          <w:p w14:paraId="6F4497BE"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TOTAL DEVELOPMENT COST (B - E)</w:t>
            </w:r>
          </w:p>
        </w:tc>
        <w:tc>
          <w:tcPr>
            <w:tcW w:w="1440" w:type="dxa"/>
            <w:tcBorders>
              <w:top w:val="single" w:sz="4" w:space="0" w:color="auto"/>
              <w:left w:val="nil"/>
              <w:bottom w:val="single" w:sz="4" w:space="0" w:color="auto"/>
              <w:right w:val="single" w:sz="4" w:space="0" w:color="auto"/>
            </w:tcBorders>
            <w:shd w:val="clear" w:color="auto" w:fill="000000"/>
            <w:vAlign w:val="center"/>
          </w:tcPr>
          <w:p w14:paraId="357E59D9" w14:textId="77777777" w:rsidR="00AB5F9B" w:rsidRPr="00AB5F9B" w:rsidRDefault="00AB5F9B" w:rsidP="00AB5F9B">
            <w:pPr>
              <w:jc w:val="right"/>
              <w:rPr>
                <w:rFonts w:ascii="Arial" w:eastAsia="Arial Unicode MS" w:hAnsi="Arial" w:cs="Arial"/>
                <w:color w:val="FFFFFF"/>
                <w:sz w:val="24"/>
                <w:szCs w:val="24"/>
              </w:rPr>
            </w:pPr>
            <w:r w:rsidRPr="00AB5F9B">
              <w:rPr>
                <w:rFonts w:ascii="Arial" w:hAnsi="Arial" w:cs="Arial"/>
                <w:color w:val="FFFFFF"/>
                <w:sz w:val="24"/>
                <w:szCs w:val="24"/>
              </w:rPr>
              <w:t>$</w:t>
            </w:r>
            <w:r w:rsidRPr="00AB5F9B">
              <w:rPr>
                <w:rFonts w:ascii="Arial" w:hAnsi="Arial" w:cs="Arial"/>
                <w:color w:val="FFFFFF"/>
                <w:sz w:val="24"/>
                <w:szCs w:val="24"/>
              </w:rPr>
              <w:fldChar w:fldCharType="begin">
                <w:ffData>
                  <w:name w:val="Text396"/>
                  <w:enabled w:val="0"/>
                  <w:calcOnExit w:val="0"/>
                  <w:textInput>
                    <w:type w:val="calculated"/>
                    <w:default w:val="=sum(c13,c18,c26,c34)"/>
                    <w:format w:val="#,##0"/>
                  </w:textInput>
                </w:ffData>
              </w:fldChar>
            </w:r>
            <w:r w:rsidRPr="00AB5F9B">
              <w:rPr>
                <w:rFonts w:ascii="Arial" w:hAnsi="Arial" w:cs="Arial"/>
                <w:color w:val="FFFFFF"/>
                <w:sz w:val="24"/>
                <w:szCs w:val="24"/>
              </w:rPr>
              <w:instrText xml:space="preserve"> FORMTEXT </w:instrText>
            </w:r>
            <w:r w:rsidRPr="00AB5F9B">
              <w:rPr>
                <w:rFonts w:ascii="Arial" w:hAnsi="Arial" w:cs="Arial"/>
                <w:color w:val="FFFFFF"/>
                <w:sz w:val="24"/>
                <w:szCs w:val="24"/>
              </w:rPr>
              <w:fldChar w:fldCharType="begin"/>
            </w:r>
            <w:r w:rsidRPr="00AB5F9B">
              <w:rPr>
                <w:rFonts w:ascii="Arial" w:hAnsi="Arial" w:cs="Arial"/>
                <w:color w:val="FFFFFF"/>
                <w:sz w:val="24"/>
                <w:szCs w:val="24"/>
              </w:rPr>
              <w:instrText xml:space="preserve"> =sum(c13,c18,c26,c34) </w:instrText>
            </w:r>
            <w:r w:rsidRPr="00AB5F9B">
              <w:rPr>
                <w:rFonts w:ascii="Arial" w:hAnsi="Arial" w:cs="Arial"/>
                <w:color w:val="FFFFFF"/>
                <w:sz w:val="24"/>
                <w:szCs w:val="24"/>
              </w:rPr>
              <w:fldChar w:fldCharType="separate"/>
            </w:r>
            <w:r w:rsidRPr="00AB5F9B">
              <w:rPr>
                <w:rFonts w:ascii="Arial" w:hAnsi="Arial" w:cs="Arial"/>
                <w:noProof/>
                <w:color w:val="FFFFFF"/>
                <w:sz w:val="24"/>
                <w:szCs w:val="24"/>
              </w:rPr>
              <w:instrText>$0.00</w:instrText>
            </w:r>
            <w:r w:rsidRPr="00AB5F9B">
              <w:rPr>
                <w:rFonts w:ascii="Arial" w:hAnsi="Arial" w:cs="Arial"/>
                <w:color w:val="FFFFFF"/>
                <w:sz w:val="24"/>
                <w:szCs w:val="24"/>
              </w:rPr>
              <w:fldChar w:fldCharType="end"/>
            </w:r>
            <w:r w:rsidRPr="00AB5F9B">
              <w:rPr>
                <w:rFonts w:ascii="Arial" w:hAnsi="Arial" w:cs="Arial"/>
                <w:color w:val="FFFFFF"/>
                <w:sz w:val="24"/>
                <w:szCs w:val="24"/>
              </w:rPr>
            </w:r>
            <w:r w:rsidRPr="00AB5F9B">
              <w:rPr>
                <w:rFonts w:ascii="Arial" w:hAnsi="Arial" w:cs="Arial"/>
                <w:color w:val="FFFFFF"/>
                <w:sz w:val="24"/>
                <w:szCs w:val="24"/>
              </w:rPr>
              <w:fldChar w:fldCharType="separate"/>
            </w:r>
            <w:r w:rsidRPr="00AB5F9B">
              <w:rPr>
                <w:rFonts w:ascii="Arial" w:hAnsi="Arial" w:cs="Arial"/>
                <w:noProof/>
                <w:color w:val="FFFFFF"/>
                <w:sz w:val="24"/>
                <w:szCs w:val="24"/>
              </w:rPr>
              <w:t>0</w:t>
            </w:r>
            <w:r w:rsidRPr="00AB5F9B">
              <w:rPr>
                <w:rFonts w:ascii="Arial" w:hAnsi="Arial" w:cs="Arial"/>
                <w:color w:val="FFFFFF"/>
                <w:sz w:val="24"/>
                <w:szCs w:val="24"/>
              </w:rPr>
              <w:fldChar w:fldCharType="end"/>
            </w:r>
          </w:p>
        </w:tc>
        <w:tc>
          <w:tcPr>
            <w:tcW w:w="1592" w:type="dxa"/>
            <w:tcBorders>
              <w:top w:val="single" w:sz="4" w:space="0" w:color="auto"/>
              <w:left w:val="nil"/>
              <w:bottom w:val="single" w:sz="4" w:space="0" w:color="auto"/>
              <w:right w:val="single" w:sz="4" w:space="0" w:color="auto"/>
            </w:tcBorders>
            <w:shd w:val="clear" w:color="auto" w:fill="000000"/>
            <w:vAlign w:val="center"/>
          </w:tcPr>
          <w:p w14:paraId="4B499D31" w14:textId="77777777" w:rsidR="00AB5F9B" w:rsidRPr="00AB5F9B" w:rsidRDefault="00AB5F9B" w:rsidP="00AB5F9B">
            <w:pPr>
              <w:jc w:val="right"/>
              <w:rPr>
                <w:rFonts w:ascii="Arial" w:eastAsia="Arial Unicode MS" w:hAnsi="Arial" w:cs="Arial"/>
                <w:color w:val="FFFFFF"/>
                <w:sz w:val="24"/>
                <w:szCs w:val="24"/>
              </w:rPr>
            </w:pPr>
            <w:r w:rsidRPr="00AB5F9B">
              <w:rPr>
                <w:rFonts w:ascii="Arial" w:hAnsi="Arial" w:cs="Arial"/>
                <w:color w:val="FFFFFF"/>
                <w:sz w:val="24"/>
                <w:szCs w:val="24"/>
              </w:rPr>
              <w:t>$</w:t>
            </w:r>
            <w:r w:rsidRPr="00AB5F9B">
              <w:rPr>
                <w:rFonts w:ascii="Arial" w:hAnsi="Arial" w:cs="Arial"/>
                <w:color w:val="FFFFFF"/>
                <w:sz w:val="24"/>
                <w:szCs w:val="24"/>
              </w:rPr>
              <w:fldChar w:fldCharType="begin">
                <w:ffData>
                  <w:name w:val="Text428"/>
                  <w:enabled w:val="0"/>
                  <w:calcOnExit w:val="0"/>
                  <w:textInput>
                    <w:type w:val="calculated"/>
                    <w:default w:val="=sum(D13,D18,D26,d34)"/>
                    <w:format w:val="#,##0"/>
                  </w:textInput>
                </w:ffData>
              </w:fldChar>
            </w:r>
            <w:r w:rsidRPr="00AB5F9B">
              <w:rPr>
                <w:rFonts w:ascii="Arial" w:hAnsi="Arial" w:cs="Arial"/>
                <w:color w:val="FFFFFF"/>
                <w:sz w:val="24"/>
                <w:szCs w:val="24"/>
              </w:rPr>
              <w:instrText xml:space="preserve"> FORMTEXT </w:instrText>
            </w:r>
            <w:r w:rsidRPr="00AB5F9B">
              <w:rPr>
                <w:rFonts w:ascii="Arial" w:hAnsi="Arial" w:cs="Arial"/>
                <w:color w:val="FFFFFF"/>
                <w:sz w:val="24"/>
                <w:szCs w:val="24"/>
              </w:rPr>
              <w:fldChar w:fldCharType="begin"/>
            </w:r>
            <w:r w:rsidRPr="00AB5F9B">
              <w:rPr>
                <w:rFonts w:ascii="Arial" w:hAnsi="Arial" w:cs="Arial"/>
                <w:color w:val="FFFFFF"/>
                <w:sz w:val="24"/>
                <w:szCs w:val="24"/>
              </w:rPr>
              <w:instrText xml:space="preserve"> =sum(D13,D18,D26,d34) </w:instrText>
            </w:r>
            <w:r w:rsidRPr="00AB5F9B">
              <w:rPr>
                <w:rFonts w:ascii="Arial" w:hAnsi="Arial" w:cs="Arial"/>
                <w:color w:val="FFFFFF"/>
                <w:sz w:val="24"/>
                <w:szCs w:val="24"/>
              </w:rPr>
              <w:fldChar w:fldCharType="separate"/>
            </w:r>
            <w:r w:rsidRPr="00AB5F9B">
              <w:rPr>
                <w:rFonts w:ascii="Arial" w:hAnsi="Arial" w:cs="Arial"/>
                <w:noProof/>
                <w:color w:val="FFFFFF"/>
                <w:sz w:val="24"/>
                <w:szCs w:val="24"/>
              </w:rPr>
              <w:instrText>$0.00</w:instrText>
            </w:r>
            <w:r w:rsidRPr="00AB5F9B">
              <w:rPr>
                <w:rFonts w:ascii="Arial" w:hAnsi="Arial" w:cs="Arial"/>
                <w:color w:val="FFFFFF"/>
                <w:sz w:val="24"/>
                <w:szCs w:val="24"/>
              </w:rPr>
              <w:fldChar w:fldCharType="end"/>
            </w:r>
            <w:r w:rsidRPr="00AB5F9B">
              <w:rPr>
                <w:rFonts w:ascii="Arial" w:hAnsi="Arial" w:cs="Arial"/>
                <w:color w:val="FFFFFF"/>
                <w:sz w:val="24"/>
                <w:szCs w:val="24"/>
              </w:rPr>
            </w:r>
            <w:r w:rsidRPr="00AB5F9B">
              <w:rPr>
                <w:rFonts w:ascii="Arial" w:hAnsi="Arial" w:cs="Arial"/>
                <w:color w:val="FFFFFF"/>
                <w:sz w:val="24"/>
                <w:szCs w:val="24"/>
              </w:rPr>
              <w:fldChar w:fldCharType="separate"/>
            </w:r>
            <w:r w:rsidRPr="00AB5F9B">
              <w:rPr>
                <w:rFonts w:ascii="Arial" w:hAnsi="Arial" w:cs="Arial"/>
                <w:noProof/>
                <w:color w:val="FFFFFF"/>
                <w:sz w:val="24"/>
                <w:szCs w:val="24"/>
              </w:rPr>
              <w:t>0</w:t>
            </w:r>
            <w:r w:rsidRPr="00AB5F9B">
              <w:rPr>
                <w:rFonts w:ascii="Arial" w:hAnsi="Arial" w:cs="Arial"/>
                <w:color w:val="FFFFFF"/>
                <w:sz w:val="24"/>
                <w:szCs w:val="24"/>
              </w:rPr>
              <w:fldChar w:fldCharType="end"/>
            </w:r>
          </w:p>
        </w:tc>
        <w:tc>
          <w:tcPr>
            <w:tcW w:w="1651" w:type="dxa"/>
            <w:tcBorders>
              <w:top w:val="single" w:sz="4" w:space="0" w:color="auto"/>
              <w:left w:val="nil"/>
              <w:bottom w:val="single" w:sz="4" w:space="0" w:color="auto"/>
              <w:right w:val="single" w:sz="4" w:space="0" w:color="auto"/>
            </w:tcBorders>
            <w:shd w:val="clear" w:color="auto" w:fill="000000"/>
            <w:vAlign w:val="center"/>
          </w:tcPr>
          <w:p w14:paraId="622045F4" w14:textId="77777777" w:rsidR="00AB5F9B" w:rsidRPr="00AB5F9B" w:rsidRDefault="00AB5F9B" w:rsidP="00AB5F9B">
            <w:pPr>
              <w:jc w:val="right"/>
              <w:rPr>
                <w:rFonts w:ascii="Arial" w:eastAsia="Arial Unicode MS" w:hAnsi="Arial" w:cs="Arial"/>
                <w:color w:val="FFFFFF"/>
                <w:sz w:val="24"/>
                <w:szCs w:val="24"/>
              </w:rPr>
            </w:pPr>
            <w:r w:rsidRPr="00AB5F9B">
              <w:rPr>
                <w:rFonts w:ascii="Arial" w:hAnsi="Arial" w:cs="Arial"/>
                <w:color w:val="FFFFFF"/>
                <w:sz w:val="24"/>
                <w:szCs w:val="24"/>
              </w:rPr>
              <w:t>$</w:t>
            </w:r>
            <w:r w:rsidRPr="00AB5F9B">
              <w:rPr>
                <w:rFonts w:ascii="Arial" w:hAnsi="Arial" w:cs="Arial"/>
                <w:color w:val="FFFFFF"/>
                <w:sz w:val="24"/>
                <w:szCs w:val="24"/>
              </w:rPr>
              <w:fldChar w:fldCharType="begin">
                <w:ffData>
                  <w:name w:val="Text460"/>
                  <w:enabled w:val="0"/>
                  <w:calcOnExit w:val="0"/>
                  <w:textInput>
                    <w:type w:val="calculated"/>
                    <w:default w:val="=sum(E13,E18,E26,E34)"/>
                    <w:format w:val="#,##0"/>
                  </w:textInput>
                </w:ffData>
              </w:fldChar>
            </w:r>
            <w:r w:rsidRPr="00AB5F9B">
              <w:rPr>
                <w:rFonts w:ascii="Arial" w:hAnsi="Arial" w:cs="Arial"/>
                <w:color w:val="FFFFFF"/>
                <w:sz w:val="24"/>
                <w:szCs w:val="24"/>
              </w:rPr>
              <w:instrText xml:space="preserve"> FORMTEXT </w:instrText>
            </w:r>
            <w:r w:rsidRPr="00AB5F9B">
              <w:rPr>
                <w:rFonts w:ascii="Arial" w:hAnsi="Arial" w:cs="Arial"/>
                <w:color w:val="FFFFFF"/>
                <w:sz w:val="24"/>
                <w:szCs w:val="24"/>
              </w:rPr>
              <w:fldChar w:fldCharType="begin"/>
            </w:r>
            <w:r w:rsidRPr="00AB5F9B">
              <w:rPr>
                <w:rFonts w:ascii="Arial" w:hAnsi="Arial" w:cs="Arial"/>
                <w:color w:val="FFFFFF"/>
                <w:sz w:val="24"/>
                <w:szCs w:val="24"/>
              </w:rPr>
              <w:instrText xml:space="preserve"> =sum(E13,E18,E26,E34) </w:instrText>
            </w:r>
            <w:r w:rsidRPr="00AB5F9B">
              <w:rPr>
                <w:rFonts w:ascii="Arial" w:hAnsi="Arial" w:cs="Arial"/>
                <w:color w:val="FFFFFF"/>
                <w:sz w:val="24"/>
                <w:szCs w:val="24"/>
              </w:rPr>
              <w:fldChar w:fldCharType="separate"/>
            </w:r>
            <w:r w:rsidRPr="00AB5F9B">
              <w:rPr>
                <w:rFonts w:ascii="Arial" w:hAnsi="Arial" w:cs="Arial"/>
                <w:noProof/>
                <w:color w:val="FFFFFF"/>
                <w:sz w:val="24"/>
                <w:szCs w:val="24"/>
              </w:rPr>
              <w:instrText>$0.00</w:instrText>
            </w:r>
            <w:r w:rsidRPr="00AB5F9B">
              <w:rPr>
                <w:rFonts w:ascii="Arial" w:hAnsi="Arial" w:cs="Arial"/>
                <w:color w:val="FFFFFF"/>
                <w:sz w:val="24"/>
                <w:szCs w:val="24"/>
              </w:rPr>
              <w:fldChar w:fldCharType="end"/>
            </w:r>
            <w:r w:rsidRPr="00AB5F9B">
              <w:rPr>
                <w:rFonts w:ascii="Arial" w:hAnsi="Arial" w:cs="Arial"/>
                <w:color w:val="FFFFFF"/>
                <w:sz w:val="24"/>
                <w:szCs w:val="24"/>
              </w:rPr>
            </w:r>
            <w:r w:rsidRPr="00AB5F9B">
              <w:rPr>
                <w:rFonts w:ascii="Arial" w:hAnsi="Arial" w:cs="Arial"/>
                <w:color w:val="FFFFFF"/>
                <w:sz w:val="24"/>
                <w:szCs w:val="24"/>
              </w:rPr>
              <w:fldChar w:fldCharType="separate"/>
            </w:r>
            <w:r w:rsidRPr="00AB5F9B">
              <w:rPr>
                <w:rFonts w:ascii="Arial" w:hAnsi="Arial" w:cs="Arial"/>
                <w:noProof/>
                <w:color w:val="FFFFFF"/>
                <w:sz w:val="24"/>
                <w:szCs w:val="24"/>
              </w:rPr>
              <w:t>0</w:t>
            </w:r>
            <w:r w:rsidRPr="00AB5F9B">
              <w:rPr>
                <w:rFonts w:ascii="Arial" w:hAnsi="Arial" w:cs="Arial"/>
                <w:color w:val="FFFFFF"/>
                <w:sz w:val="24"/>
                <w:szCs w:val="24"/>
              </w:rPr>
              <w:fldChar w:fldCharType="end"/>
            </w:r>
          </w:p>
        </w:tc>
        <w:tc>
          <w:tcPr>
            <w:tcW w:w="1610" w:type="dxa"/>
            <w:tcBorders>
              <w:top w:val="single" w:sz="4" w:space="0" w:color="auto"/>
              <w:left w:val="nil"/>
              <w:bottom w:val="single" w:sz="4" w:space="0" w:color="auto"/>
              <w:right w:val="single" w:sz="4" w:space="0" w:color="000000"/>
            </w:tcBorders>
            <w:shd w:val="clear" w:color="auto" w:fill="000000"/>
            <w:vAlign w:val="center"/>
          </w:tcPr>
          <w:p w14:paraId="0B2883BA" w14:textId="77777777" w:rsidR="00AB5F9B" w:rsidRPr="00AB5F9B" w:rsidRDefault="00AB5F9B" w:rsidP="00AB5F9B">
            <w:pPr>
              <w:jc w:val="right"/>
              <w:rPr>
                <w:rFonts w:ascii="Arial" w:eastAsia="Arial Unicode MS" w:hAnsi="Arial" w:cs="Arial"/>
                <w:color w:val="FFFFFF"/>
                <w:sz w:val="24"/>
                <w:szCs w:val="24"/>
              </w:rPr>
            </w:pPr>
            <w:r w:rsidRPr="00AB5F9B">
              <w:rPr>
                <w:rFonts w:ascii="Arial" w:hAnsi="Arial" w:cs="Arial"/>
                <w:color w:val="FFFFFF"/>
                <w:sz w:val="24"/>
                <w:szCs w:val="24"/>
              </w:rPr>
              <w:t>$</w:t>
            </w:r>
            <w:r w:rsidRPr="00AB5F9B">
              <w:rPr>
                <w:rFonts w:ascii="Arial" w:hAnsi="Arial" w:cs="Arial"/>
                <w:color w:val="FFFFFF"/>
                <w:sz w:val="24"/>
                <w:szCs w:val="24"/>
              </w:rPr>
              <w:fldChar w:fldCharType="begin">
                <w:ffData>
                  <w:name w:val="text492"/>
                  <w:enabled w:val="0"/>
                  <w:calcOnExit w:val="0"/>
                  <w:textInput>
                    <w:type w:val="calculated"/>
                    <w:default w:val="=SUM(C35,D35,E35)"/>
                    <w:maxLength w:val="12"/>
                    <w:format w:val="#,##0"/>
                  </w:textInput>
                </w:ffData>
              </w:fldChar>
            </w:r>
            <w:r w:rsidRPr="00AB5F9B">
              <w:rPr>
                <w:rFonts w:ascii="Arial" w:hAnsi="Arial" w:cs="Arial"/>
                <w:color w:val="FFFFFF"/>
                <w:sz w:val="24"/>
                <w:szCs w:val="24"/>
              </w:rPr>
              <w:instrText xml:space="preserve"> FORMTEXT </w:instrText>
            </w:r>
            <w:r w:rsidRPr="00AB5F9B">
              <w:rPr>
                <w:rFonts w:ascii="Arial" w:hAnsi="Arial" w:cs="Arial"/>
                <w:color w:val="FFFFFF"/>
                <w:sz w:val="24"/>
                <w:szCs w:val="24"/>
              </w:rPr>
              <w:fldChar w:fldCharType="begin"/>
            </w:r>
            <w:r w:rsidRPr="00AB5F9B">
              <w:rPr>
                <w:rFonts w:ascii="Arial" w:hAnsi="Arial" w:cs="Arial"/>
                <w:color w:val="FFFFFF"/>
                <w:sz w:val="24"/>
                <w:szCs w:val="24"/>
              </w:rPr>
              <w:instrText xml:space="preserve"> =SUM(C35,D35,E35) </w:instrText>
            </w:r>
            <w:r w:rsidRPr="00AB5F9B">
              <w:rPr>
                <w:rFonts w:ascii="Arial" w:hAnsi="Arial" w:cs="Arial"/>
                <w:color w:val="FFFFFF"/>
                <w:sz w:val="24"/>
                <w:szCs w:val="24"/>
              </w:rPr>
              <w:fldChar w:fldCharType="separate"/>
            </w:r>
            <w:r w:rsidRPr="00AB5F9B">
              <w:rPr>
                <w:rFonts w:ascii="Arial" w:hAnsi="Arial" w:cs="Arial"/>
                <w:noProof/>
                <w:color w:val="FFFFFF"/>
                <w:sz w:val="24"/>
                <w:szCs w:val="24"/>
              </w:rPr>
              <w:instrText>$0.00</w:instrText>
            </w:r>
            <w:r w:rsidRPr="00AB5F9B">
              <w:rPr>
                <w:rFonts w:ascii="Arial" w:hAnsi="Arial" w:cs="Arial"/>
                <w:color w:val="FFFFFF"/>
                <w:sz w:val="24"/>
                <w:szCs w:val="24"/>
              </w:rPr>
              <w:fldChar w:fldCharType="end"/>
            </w:r>
            <w:r w:rsidRPr="00AB5F9B">
              <w:rPr>
                <w:rFonts w:ascii="Arial" w:hAnsi="Arial" w:cs="Arial"/>
                <w:color w:val="FFFFFF"/>
                <w:sz w:val="24"/>
                <w:szCs w:val="24"/>
              </w:rPr>
            </w:r>
            <w:r w:rsidRPr="00AB5F9B">
              <w:rPr>
                <w:rFonts w:ascii="Arial" w:hAnsi="Arial" w:cs="Arial"/>
                <w:color w:val="FFFFFF"/>
                <w:sz w:val="24"/>
                <w:szCs w:val="24"/>
              </w:rPr>
              <w:fldChar w:fldCharType="separate"/>
            </w:r>
            <w:r w:rsidRPr="00AB5F9B">
              <w:rPr>
                <w:rFonts w:ascii="Arial" w:hAnsi="Arial" w:cs="Arial"/>
                <w:noProof/>
                <w:color w:val="FFFFFF"/>
                <w:sz w:val="24"/>
                <w:szCs w:val="24"/>
              </w:rPr>
              <w:t>0</w:t>
            </w:r>
            <w:r w:rsidRPr="00AB5F9B">
              <w:rPr>
                <w:rFonts w:ascii="Arial" w:hAnsi="Arial" w:cs="Arial"/>
                <w:color w:val="FFFFFF"/>
                <w:sz w:val="24"/>
                <w:szCs w:val="24"/>
              </w:rPr>
              <w:fldChar w:fldCharType="end"/>
            </w:r>
          </w:p>
        </w:tc>
      </w:tr>
      <w:tr w:rsidR="00AB5F9B" w:rsidRPr="001F08F5" w14:paraId="655DF28A" w14:textId="77777777" w:rsidTr="00DA462C">
        <w:trPr>
          <w:trHeight w:val="288"/>
          <w:jc w:val="center"/>
        </w:trPr>
        <w:tc>
          <w:tcPr>
            <w:tcW w:w="277" w:type="dxa"/>
            <w:tcBorders>
              <w:top w:val="nil"/>
              <w:left w:val="single" w:sz="4" w:space="0" w:color="000000"/>
              <w:bottom w:val="nil"/>
              <w:right w:val="nil"/>
            </w:tcBorders>
            <w:shd w:val="clear" w:color="auto" w:fill="000000"/>
            <w:vAlign w:val="center"/>
          </w:tcPr>
          <w:p w14:paraId="65CDCF6B" w14:textId="77777777" w:rsidR="00AB5F9B" w:rsidRPr="001F08F5" w:rsidRDefault="00AB5F9B" w:rsidP="00AB5F9B">
            <w:pPr>
              <w:rPr>
                <w:rFonts w:ascii="Arial" w:eastAsia="Arial Unicode MS" w:hAnsi="Arial" w:cs="Arial"/>
                <w:color w:val="FFFFFF"/>
              </w:rPr>
            </w:pPr>
            <w:r w:rsidRPr="001F08F5">
              <w:rPr>
                <w:rFonts w:ascii="Arial" w:hAnsi="Arial" w:cs="Arial"/>
                <w:color w:val="FFFFFF"/>
              </w:rPr>
              <w:t>G.</w:t>
            </w:r>
          </w:p>
        </w:tc>
        <w:tc>
          <w:tcPr>
            <w:tcW w:w="4218" w:type="dxa"/>
            <w:tcBorders>
              <w:top w:val="nil"/>
              <w:left w:val="nil"/>
              <w:bottom w:val="nil"/>
              <w:right w:val="nil"/>
            </w:tcBorders>
            <w:shd w:val="clear" w:color="auto" w:fill="000000"/>
            <w:vAlign w:val="bottom"/>
          </w:tcPr>
          <w:p w14:paraId="239B334F"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OTHER THAN PROJECT COSTS</w:t>
            </w:r>
          </w:p>
        </w:tc>
        <w:tc>
          <w:tcPr>
            <w:tcW w:w="1440" w:type="dxa"/>
            <w:tcBorders>
              <w:top w:val="nil"/>
              <w:left w:val="nil"/>
              <w:bottom w:val="nil"/>
              <w:right w:val="nil"/>
            </w:tcBorders>
            <w:shd w:val="clear" w:color="auto" w:fill="000000"/>
            <w:vAlign w:val="bottom"/>
          </w:tcPr>
          <w:p w14:paraId="140C25B5"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592" w:type="dxa"/>
            <w:tcBorders>
              <w:top w:val="nil"/>
              <w:left w:val="nil"/>
              <w:bottom w:val="nil"/>
              <w:right w:val="nil"/>
            </w:tcBorders>
            <w:shd w:val="clear" w:color="auto" w:fill="000000"/>
            <w:vAlign w:val="bottom"/>
          </w:tcPr>
          <w:p w14:paraId="310F5996"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651" w:type="dxa"/>
            <w:tcBorders>
              <w:top w:val="nil"/>
              <w:left w:val="nil"/>
              <w:bottom w:val="nil"/>
              <w:right w:val="nil"/>
            </w:tcBorders>
            <w:shd w:val="clear" w:color="auto" w:fill="000000"/>
            <w:vAlign w:val="bottom"/>
          </w:tcPr>
          <w:p w14:paraId="34EC9840"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w:t>
            </w:r>
          </w:p>
        </w:tc>
        <w:tc>
          <w:tcPr>
            <w:tcW w:w="1610" w:type="dxa"/>
            <w:tcBorders>
              <w:top w:val="nil"/>
              <w:left w:val="nil"/>
              <w:bottom w:val="nil"/>
              <w:right w:val="single" w:sz="4" w:space="0" w:color="000000"/>
            </w:tcBorders>
            <w:shd w:val="clear" w:color="auto" w:fill="000000"/>
            <w:vAlign w:val="bottom"/>
          </w:tcPr>
          <w:p w14:paraId="73999109"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 xml:space="preserve"> </w:t>
            </w:r>
          </w:p>
        </w:tc>
      </w:tr>
      <w:tr w:rsidR="00AB5F9B" w:rsidRPr="001F08F5" w14:paraId="4C3D6F25" w14:textId="77777777" w:rsidTr="00DA462C">
        <w:trPr>
          <w:trHeight w:val="288"/>
          <w:jc w:val="center"/>
        </w:trPr>
        <w:tc>
          <w:tcPr>
            <w:tcW w:w="277" w:type="dxa"/>
            <w:tcBorders>
              <w:top w:val="nil"/>
              <w:left w:val="single" w:sz="4" w:space="0" w:color="000000"/>
              <w:bottom w:val="nil"/>
              <w:right w:val="nil"/>
            </w:tcBorders>
            <w:vAlign w:val="center"/>
          </w:tcPr>
          <w:p w14:paraId="602E841A" w14:textId="77777777" w:rsidR="00AB5F9B" w:rsidRPr="001F08F5" w:rsidRDefault="00AB5F9B" w:rsidP="00AB5F9B">
            <w:pPr>
              <w:rPr>
                <w:rFonts w:ascii="Arial" w:eastAsia="Arial Unicode MS" w:hAnsi="Arial" w:cs="Arial"/>
              </w:rPr>
            </w:pPr>
          </w:p>
        </w:tc>
        <w:tc>
          <w:tcPr>
            <w:tcW w:w="4218" w:type="dxa"/>
            <w:tcBorders>
              <w:top w:val="single" w:sz="4" w:space="0" w:color="auto"/>
              <w:left w:val="single" w:sz="4" w:space="0" w:color="auto"/>
              <w:bottom w:val="single" w:sz="4" w:space="0" w:color="auto"/>
              <w:right w:val="single" w:sz="4" w:space="0" w:color="auto"/>
            </w:tcBorders>
            <w:vAlign w:val="center"/>
          </w:tcPr>
          <w:p w14:paraId="738ECFD4"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1.  Furniture and Equipment</w:t>
            </w:r>
          </w:p>
        </w:tc>
        <w:tc>
          <w:tcPr>
            <w:tcW w:w="1440" w:type="dxa"/>
            <w:tcBorders>
              <w:top w:val="single" w:sz="4" w:space="0" w:color="auto"/>
              <w:left w:val="nil"/>
              <w:bottom w:val="single" w:sz="4" w:space="0" w:color="auto"/>
              <w:right w:val="single" w:sz="4" w:space="0" w:color="auto"/>
            </w:tcBorders>
            <w:vAlign w:val="center"/>
          </w:tcPr>
          <w:p w14:paraId="48C7F7EB"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7"/>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single" w:sz="4" w:space="0" w:color="auto"/>
              <w:left w:val="nil"/>
              <w:bottom w:val="single" w:sz="4" w:space="0" w:color="auto"/>
              <w:right w:val="single" w:sz="4" w:space="0" w:color="auto"/>
            </w:tcBorders>
            <w:vAlign w:val="center"/>
          </w:tcPr>
          <w:p w14:paraId="3A7ECE9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29"/>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single" w:sz="4" w:space="0" w:color="auto"/>
              <w:left w:val="nil"/>
              <w:bottom w:val="single" w:sz="4" w:space="0" w:color="auto"/>
              <w:right w:val="single" w:sz="4" w:space="0" w:color="auto"/>
            </w:tcBorders>
            <w:vAlign w:val="center"/>
          </w:tcPr>
          <w:p w14:paraId="2DC90127"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61"/>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single" w:sz="4" w:space="0" w:color="auto"/>
              <w:left w:val="nil"/>
              <w:bottom w:val="single" w:sz="4" w:space="0" w:color="auto"/>
              <w:right w:val="single" w:sz="4" w:space="0" w:color="000000"/>
            </w:tcBorders>
            <w:shd w:val="clear" w:color="auto" w:fill="FFFFFF"/>
            <w:vAlign w:val="center"/>
          </w:tcPr>
          <w:p w14:paraId="133DFDC7"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93"/>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60C5F1B3" w14:textId="77777777" w:rsidTr="00DA462C">
        <w:trPr>
          <w:trHeight w:val="288"/>
          <w:jc w:val="center"/>
        </w:trPr>
        <w:tc>
          <w:tcPr>
            <w:tcW w:w="277" w:type="dxa"/>
            <w:tcBorders>
              <w:top w:val="nil"/>
              <w:left w:val="single" w:sz="4" w:space="0" w:color="000000"/>
              <w:bottom w:val="nil"/>
              <w:right w:val="nil"/>
            </w:tcBorders>
            <w:shd w:val="clear" w:color="auto" w:fill="FFFFFF"/>
            <w:vAlign w:val="center"/>
          </w:tcPr>
          <w:p w14:paraId="6BDDAC97" w14:textId="77777777" w:rsidR="00AB5F9B" w:rsidRPr="001F08F5" w:rsidRDefault="00AB5F9B" w:rsidP="00AB5F9B">
            <w:pPr>
              <w:rPr>
                <w:rFonts w:ascii="Arial" w:eastAsia="Arial Unicode MS" w:hAnsi="Arial" w:cs="Arial"/>
              </w:rPr>
            </w:pPr>
            <w:r w:rsidRPr="001F08F5">
              <w:rPr>
                <w:rFonts w:ascii="Arial" w:hAnsi="Arial" w:cs="Arial"/>
              </w:rPr>
              <w:t xml:space="preserve"> </w:t>
            </w:r>
          </w:p>
        </w:tc>
        <w:tc>
          <w:tcPr>
            <w:tcW w:w="4218" w:type="dxa"/>
            <w:tcBorders>
              <w:top w:val="nil"/>
              <w:left w:val="single" w:sz="4" w:space="0" w:color="auto"/>
              <w:bottom w:val="single" w:sz="4" w:space="0" w:color="auto"/>
              <w:right w:val="single" w:sz="4" w:space="0" w:color="auto"/>
            </w:tcBorders>
            <w:shd w:val="clear" w:color="auto" w:fill="FFFFFF"/>
            <w:vAlign w:val="center"/>
          </w:tcPr>
          <w:p w14:paraId="32330801"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2.  Start-up Costs</w:t>
            </w:r>
          </w:p>
        </w:tc>
        <w:tc>
          <w:tcPr>
            <w:tcW w:w="1440" w:type="dxa"/>
            <w:tcBorders>
              <w:top w:val="nil"/>
              <w:left w:val="nil"/>
              <w:bottom w:val="single" w:sz="4" w:space="0" w:color="auto"/>
              <w:right w:val="single" w:sz="4" w:space="0" w:color="auto"/>
            </w:tcBorders>
            <w:vAlign w:val="center"/>
          </w:tcPr>
          <w:p w14:paraId="6AC6DE9C"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8"/>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shd w:val="clear" w:color="auto" w:fill="FFFFFF"/>
            <w:vAlign w:val="center"/>
          </w:tcPr>
          <w:p w14:paraId="6A56F51D"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0"/>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shd w:val="clear" w:color="auto" w:fill="FFFFFF"/>
            <w:vAlign w:val="center"/>
          </w:tcPr>
          <w:p w14:paraId="25064FD9"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62"/>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7E320A66"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94"/>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431EAF5D" w14:textId="77777777" w:rsidTr="00DA462C">
        <w:trPr>
          <w:trHeight w:val="288"/>
          <w:jc w:val="center"/>
        </w:trPr>
        <w:tc>
          <w:tcPr>
            <w:tcW w:w="277" w:type="dxa"/>
            <w:tcBorders>
              <w:top w:val="nil"/>
              <w:left w:val="single" w:sz="4" w:space="0" w:color="000000"/>
              <w:bottom w:val="nil"/>
              <w:right w:val="nil"/>
            </w:tcBorders>
            <w:vAlign w:val="center"/>
          </w:tcPr>
          <w:p w14:paraId="24D6499A"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vAlign w:val="center"/>
          </w:tcPr>
          <w:p w14:paraId="4BD27029"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3.  Replacement Reserve</w:t>
            </w:r>
          </w:p>
        </w:tc>
        <w:tc>
          <w:tcPr>
            <w:tcW w:w="1440" w:type="dxa"/>
            <w:tcBorders>
              <w:top w:val="nil"/>
              <w:left w:val="nil"/>
              <w:bottom w:val="single" w:sz="4" w:space="0" w:color="auto"/>
              <w:right w:val="single" w:sz="4" w:space="0" w:color="auto"/>
            </w:tcBorders>
            <w:vAlign w:val="center"/>
          </w:tcPr>
          <w:p w14:paraId="6325BF37"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399"/>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3A259785"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1"/>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4F328A6E"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63"/>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60F571E1"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95"/>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7A1A2A52" w14:textId="77777777" w:rsidTr="00DA462C">
        <w:trPr>
          <w:trHeight w:val="288"/>
          <w:jc w:val="center"/>
        </w:trPr>
        <w:tc>
          <w:tcPr>
            <w:tcW w:w="277" w:type="dxa"/>
            <w:tcBorders>
              <w:top w:val="nil"/>
              <w:left w:val="single" w:sz="4" w:space="0" w:color="000000"/>
              <w:bottom w:val="nil"/>
              <w:right w:val="nil"/>
            </w:tcBorders>
            <w:vAlign w:val="center"/>
          </w:tcPr>
          <w:p w14:paraId="0B3A4879" w14:textId="77777777" w:rsidR="00AB5F9B" w:rsidRPr="001F08F5" w:rsidRDefault="00AB5F9B" w:rsidP="00AB5F9B">
            <w:pPr>
              <w:rPr>
                <w:rFonts w:ascii="Arial" w:eastAsia="Arial Unicode MS" w:hAnsi="Arial" w:cs="Arial"/>
              </w:rPr>
            </w:pPr>
            <w:r w:rsidRPr="001F08F5">
              <w:rPr>
                <w:rFonts w:ascii="Arial" w:hAnsi="Arial" w:cs="Arial"/>
              </w:rPr>
              <w:t xml:space="preserve"> </w:t>
            </w:r>
          </w:p>
        </w:tc>
        <w:tc>
          <w:tcPr>
            <w:tcW w:w="4218" w:type="dxa"/>
            <w:tcBorders>
              <w:top w:val="nil"/>
              <w:left w:val="single" w:sz="4" w:space="0" w:color="auto"/>
              <w:bottom w:val="single" w:sz="4" w:space="0" w:color="auto"/>
              <w:right w:val="single" w:sz="4" w:space="0" w:color="auto"/>
            </w:tcBorders>
            <w:vAlign w:val="center"/>
          </w:tcPr>
          <w:p w14:paraId="55FAFA96"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4.  Operating Reserve</w:t>
            </w:r>
          </w:p>
        </w:tc>
        <w:tc>
          <w:tcPr>
            <w:tcW w:w="1440" w:type="dxa"/>
            <w:tcBorders>
              <w:top w:val="nil"/>
              <w:left w:val="nil"/>
              <w:bottom w:val="single" w:sz="4" w:space="0" w:color="auto"/>
              <w:right w:val="single" w:sz="4" w:space="0" w:color="auto"/>
            </w:tcBorders>
            <w:vAlign w:val="center"/>
          </w:tcPr>
          <w:p w14:paraId="186C21EA"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0"/>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vAlign w:val="center"/>
          </w:tcPr>
          <w:p w14:paraId="075DC42F"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2"/>
                  <w:enabled/>
                  <w:calcOnExit w:val="0"/>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vAlign w:val="center"/>
          </w:tcPr>
          <w:p w14:paraId="333BFF10"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64"/>
                  <w:enabled/>
                  <w:calcOnExit/>
                  <w:textInput>
                    <w:type w:val="number"/>
                    <w:default w:val="0"/>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FFFFFF"/>
            <w:vAlign w:val="center"/>
          </w:tcPr>
          <w:p w14:paraId="1FB4E74D"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96"/>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31FF21D3" w14:textId="77777777" w:rsidTr="00DA462C">
        <w:trPr>
          <w:trHeight w:val="288"/>
          <w:jc w:val="center"/>
        </w:trPr>
        <w:tc>
          <w:tcPr>
            <w:tcW w:w="277" w:type="dxa"/>
            <w:tcBorders>
              <w:top w:val="nil"/>
              <w:left w:val="single" w:sz="4" w:space="0" w:color="000000"/>
              <w:bottom w:val="nil"/>
              <w:right w:val="nil"/>
            </w:tcBorders>
            <w:shd w:val="clear" w:color="auto" w:fill="C6D9F1"/>
            <w:vAlign w:val="center"/>
          </w:tcPr>
          <w:p w14:paraId="58D67237" w14:textId="77777777" w:rsidR="00AB5F9B" w:rsidRPr="001F08F5" w:rsidRDefault="00AB5F9B" w:rsidP="00AB5F9B">
            <w:pPr>
              <w:rPr>
                <w:rFonts w:ascii="Arial" w:eastAsia="Arial Unicode MS" w:hAnsi="Arial" w:cs="Arial"/>
              </w:rPr>
            </w:pPr>
          </w:p>
        </w:tc>
        <w:tc>
          <w:tcPr>
            <w:tcW w:w="4218" w:type="dxa"/>
            <w:tcBorders>
              <w:top w:val="nil"/>
              <w:left w:val="single" w:sz="4" w:space="0" w:color="auto"/>
              <w:bottom w:val="single" w:sz="4" w:space="0" w:color="auto"/>
              <w:right w:val="single" w:sz="4" w:space="0" w:color="auto"/>
            </w:tcBorders>
            <w:shd w:val="clear" w:color="auto" w:fill="C6D9F1"/>
            <w:vAlign w:val="center"/>
          </w:tcPr>
          <w:p w14:paraId="35E88D82" w14:textId="77777777" w:rsidR="00AB5F9B" w:rsidRPr="00AB5F9B" w:rsidRDefault="00AB5F9B" w:rsidP="00AB5F9B">
            <w:pPr>
              <w:rPr>
                <w:rFonts w:ascii="Arial" w:eastAsia="Arial Unicode MS" w:hAnsi="Arial" w:cs="Arial"/>
                <w:sz w:val="24"/>
                <w:szCs w:val="24"/>
              </w:rPr>
            </w:pPr>
            <w:r w:rsidRPr="00AB5F9B">
              <w:rPr>
                <w:rFonts w:ascii="Arial" w:hAnsi="Arial" w:cs="Arial"/>
                <w:sz w:val="24"/>
                <w:szCs w:val="24"/>
              </w:rPr>
              <w:t>5.  TOTAL LINES 1 -4</w:t>
            </w:r>
          </w:p>
        </w:tc>
        <w:tc>
          <w:tcPr>
            <w:tcW w:w="1440" w:type="dxa"/>
            <w:tcBorders>
              <w:top w:val="nil"/>
              <w:left w:val="nil"/>
              <w:bottom w:val="single" w:sz="4" w:space="0" w:color="auto"/>
              <w:right w:val="single" w:sz="4" w:space="0" w:color="auto"/>
            </w:tcBorders>
            <w:shd w:val="clear" w:color="auto" w:fill="C6D9F1"/>
            <w:vAlign w:val="center"/>
          </w:tcPr>
          <w:p w14:paraId="358992C9"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01"/>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592" w:type="dxa"/>
            <w:tcBorders>
              <w:top w:val="nil"/>
              <w:left w:val="nil"/>
              <w:bottom w:val="single" w:sz="4" w:space="0" w:color="auto"/>
              <w:right w:val="single" w:sz="4" w:space="0" w:color="auto"/>
            </w:tcBorders>
            <w:shd w:val="clear" w:color="auto" w:fill="C6D9F1"/>
            <w:vAlign w:val="center"/>
          </w:tcPr>
          <w:p w14:paraId="79D10BB2"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33"/>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51" w:type="dxa"/>
            <w:tcBorders>
              <w:top w:val="nil"/>
              <w:left w:val="nil"/>
              <w:bottom w:val="single" w:sz="4" w:space="0" w:color="auto"/>
              <w:right w:val="single" w:sz="4" w:space="0" w:color="auto"/>
            </w:tcBorders>
            <w:shd w:val="clear" w:color="auto" w:fill="C6D9F1"/>
            <w:vAlign w:val="center"/>
          </w:tcPr>
          <w:p w14:paraId="63BAB455"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65"/>
                  <w:enabled w:val="0"/>
                  <w:calcOnExit w:val="0"/>
                  <w:textInput>
                    <w:type w:val="calculated"/>
                    <w:default w:val="=sum(above)"/>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=sum(above)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c>
          <w:tcPr>
            <w:tcW w:w="1610" w:type="dxa"/>
            <w:tcBorders>
              <w:top w:val="nil"/>
              <w:left w:val="nil"/>
              <w:bottom w:val="single" w:sz="4" w:space="0" w:color="auto"/>
              <w:right w:val="single" w:sz="4" w:space="0" w:color="000000"/>
            </w:tcBorders>
            <w:shd w:val="clear" w:color="auto" w:fill="C6D9F1"/>
            <w:vAlign w:val="center"/>
          </w:tcPr>
          <w:p w14:paraId="0CA506B6" w14:textId="77777777" w:rsidR="00AB5F9B" w:rsidRPr="00AB5F9B" w:rsidRDefault="00AB5F9B" w:rsidP="00AB5F9B">
            <w:pPr>
              <w:jc w:val="right"/>
              <w:rPr>
                <w:rFonts w:ascii="Arial" w:eastAsia="Arial Unicode MS" w:hAnsi="Arial" w:cs="Arial"/>
                <w:sz w:val="24"/>
                <w:szCs w:val="24"/>
              </w:rPr>
            </w:pPr>
            <w:r w:rsidRPr="00AB5F9B">
              <w:rPr>
                <w:rFonts w:ascii="Arial" w:hAnsi="Arial" w:cs="Arial"/>
                <w:sz w:val="24"/>
                <w:szCs w:val="24"/>
              </w:rPr>
              <w:t>$</w:t>
            </w:r>
            <w:r w:rsidRPr="00AB5F9B">
              <w:rPr>
                <w:rFonts w:ascii="Arial" w:hAnsi="Arial" w:cs="Arial"/>
                <w:sz w:val="24"/>
                <w:szCs w:val="24"/>
              </w:rPr>
              <w:fldChar w:fldCharType="begin">
                <w:ffData>
                  <w:name w:val="Text497"/>
                  <w:enabled w:val="0"/>
                  <w:calcOnExit w:val="0"/>
                  <w:textInput>
                    <w:type w:val="calculated"/>
                    <w:default w:val="=sum(left)"/>
                    <w:format w:val="#,##0"/>
                  </w:textInput>
                </w:ffData>
              </w:fldChar>
            </w:r>
            <w:r w:rsidRPr="00AB5F9B">
              <w:rPr>
                <w:rFonts w:ascii="Arial" w:hAnsi="Arial" w:cs="Arial"/>
                <w:sz w:val="24"/>
                <w:szCs w:val="24"/>
              </w:rPr>
              <w:instrText xml:space="preserve"> FORMTEXT </w:instrText>
            </w:r>
            <w:r w:rsidRPr="00AB5F9B">
              <w:rPr>
                <w:rFonts w:ascii="Arial" w:hAnsi="Arial" w:cs="Arial"/>
                <w:sz w:val="24"/>
                <w:szCs w:val="24"/>
              </w:rPr>
              <w:fldChar w:fldCharType="begin"/>
            </w:r>
            <w:r w:rsidRPr="00AB5F9B">
              <w:rPr>
                <w:rFonts w:ascii="Arial" w:hAnsi="Arial" w:cs="Arial"/>
                <w:sz w:val="24"/>
                <w:szCs w:val="24"/>
              </w:rPr>
              <w:instrText xml:space="preserve"> =sum(left) </w:instrText>
            </w:r>
            <w:r w:rsidRPr="00AB5F9B">
              <w:rPr>
                <w:rFonts w:ascii="Arial" w:hAnsi="Arial" w:cs="Arial"/>
                <w:sz w:val="24"/>
                <w:szCs w:val="24"/>
              </w:rPr>
              <w:fldChar w:fldCharType="separate"/>
            </w:r>
            <w:r w:rsidRPr="00AB5F9B">
              <w:rPr>
                <w:rFonts w:ascii="Arial" w:hAnsi="Arial" w:cs="Arial"/>
                <w:noProof/>
                <w:sz w:val="24"/>
                <w:szCs w:val="24"/>
              </w:rPr>
              <w:instrText>$0.00</w:instrText>
            </w:r>
            <w:r w:rsidRPr="00AB5F9B">
              <w:rPr>
                <w:rFonts w:ascii="Arial" w:hAnsi="Arial" w:cs="Arial"/>
                <w:sz w:val="24"/>
                <w:szCs w:val="24"/>
              </w:rPr>
              <w:fldChar w:fldCharType="end"/>
            </w:r>
            <w:r w:rsidRPr="00AB5F9B">
              <w:rPr>
                <w:rFonts w:ascii="Arial" w:hAnsi="Arial" w:cs="Arial"/>
                <w:sz w:val="24"/>
                <w:szCs w:val="24"/>
              </w:rPr>
            </w:r>
            <w:r w:rsidRPr="00AB5F9B">
              <w:rPr>
                <w:rFonts w:ascii="Arial" w:hAnsi="Arial" w:cs="Arial"/>
                <w:sz w:val="24"/>
                <w:szCs w:val="24"/>
              </w:rPr>
              <w:fldChar w:fldCharType="separate"/>
            </w:r>
            <w:r w:rsidRPr="00AB5F9B">
              <w:rPr>
                <w:rFonts w:ascii="Arial" w:hAnsi="Arial" w:cs="Arial"/>
                <w:noProof/>
                <w:sz w:val="24"/>
                <w:szCs w:val="24"/>
              </w:rPr>
              <w:t>0</w:t>
            </w:r>
            <w:r w:rsidRPr="00AB5F9B">
              <w:rPr>
                <w:rFonts w:ascii="Arial" w:hAnsi="Arial" w:cs="Arial"/>
                <w:sz w:val="24"/>
                <w:szCs w:val="24"/>
              </w:rPr>
              <w:fldChar w:fldCharType="end"/>
            </w:r>
          </w:p>
        </w:tc>
      </w:tr>
      <w:tr w:rsidR="00AB5F9B" w:rsidRPr="001F08F5" w14:paraId="1DEC2594" w14:textId="77777777" w:rsidTr="00DA462C">
        <w:trPr>
          <w:trHeight w:val="288"/>
          <w:jc w:val="center"/>
        </w:trPr>
        <w:tc>
          <w:tcPr>
            <w:tcW w:w="277" w:type="dxa"/>
            <w:tcBorders>
              <w:top w:val="single" w:sz="4" w:space="0" w:color="auto"/>
              <w:left w:val="single" w:sz="4" w:space="0" w:color="000000"/>
              <w:bottom w:val="single" w:sz="4" w:space="0" w:color="000000"/>
              <w:right w:val="single" w:sz="4" w:space="0" w:color="auto"/>
            </w:tcBorders>
            <w:shd w:val="clear" w:color="auto" w:fill="000000"/>
            <w:vAlign w:val="center"/>
          </w:tcPr>
          <w:p w14:paraId="23C16DDA" w14:textId="77777777" w:rsidR="00AB5F9B" w:rsidRPr="001F08F5" w:rsidRDefault="00AB5F9B" w:rsidP="00AB5F9B">
            <w:pPr>
              <w:rPr>
                <w:rFonts w:ascii="Arial" w:eastAsia="Arial Unicode MS" w:hAnsi="Arial" w:cs="Arial"/>
                <w:color w:val="FFFFFF"/>
              </w:rPr>
            </w:pPr>
            <w:r w:rsidRPr="001F08F5">
              <w:rPr>
                <w:rFonts w:ascii="Arial" w:hAnsi="Arial" w:cs="Arial"/>
                <w:color w:val="FFFFFF"/>
              </w:rPr>
              <w:t>H.</w:t>
            </w:r>
          </w:p>
        </w:tc>
        <w:tc>
          <w:tcPr>
            <w:tcW w:w="4218" w:type="dxa"/>
            <w:tcBorders>
              <w:top w:val="single" w:sz="4" w:space="0" w:color="auto"/>
              <w:left w:val="nil"/>
              <w:bottom w:val="single" w:sz="4" w:space="0" w:color="000000"/>
              <w:right w:val="single" w:sz="4" w:space="0" w:color="auto"/>
            </w:tcBorders>
            <w:shd w:val="clear" w:color="auto" w:fill="000000"/>
            <w:vAlign w:val="center"/>
          </w:tcPr>
          <w:p w14:paraId="4EA001A3" w14:textId="77777777" w:rsidR="00AB5F9B" w:rsidRPr="00AB5F9B" w:rsidRDefault="00AB5F9B" w:rsidP="00AB5F9B">
            <w:pPr>
              <w:rPr>
                <w:rFonts w:ascii="Arial" w:eastAsia="Arial Unicode MS" w:hAnsi="Arial" w:cs="Arial"/>
                <w:color w:val="FFFFFF"/>
                <w:sz w:val="24"/>
                <w:szCs w:val="24"/>
              </w:rPr>
            </w:pPr>
            <w:r w:rsidRPr="00AB5F9B">
              <w:rPr>
                <w:rFonts w:ascii="Arial" w:hAnsi="Arial" w:cs="Arial"/>
                <w:color w:val="FFFFFF"/>
                <w:sz w:val="24"/>
                <w:szCs w:val="24"/>
              </w:rPr>
              <w:t>TOTAL PROJECT COST (A+F+G)</w:t>
            </w:r>
          </w:p>
        </w:tc>
        <w:tc>
          <w:tcPr>
            <w:tcW w:w="1440" w:type="dxa"/>
            <w:tcBorders>
              <w:top w:val="single" w:sz="4" w:space="0" w:color="auto"/>
              <w:left w:val="nil"/>
              <w:bottom w:val="single" w:sz="4" w:space="0" w:color="000000"/>
              <w:right w:val="single" w:sz="4" w:space="0" w:color="auto"/>
            </w:tcBorders>
            <w:shd w:val="clear" w:color="auto" w:fill="000000"/>
            <w:vAlign w:val="center"/>
          </w:tcPr>
          <w:p w14:paraId="6B6BA1F4" w14:textId="77777777" w:rsidR="00AB5F9B" w:rsidRPr="00AB5F9B" w:rsidRDefault="00AB5F9B" w:rsidP="00AB5F9B">
            <w:pPr>
              <w:jc w:val="right"/>
              <w:rPr>
                <w:rFonts w:ascii="Arial" w:eastAsia="Arial Unicode MS" w:hAnsi="Arial" w:cs="Arial"/>
                <w:color w:val="FFFFFF"/>
                <w:sz w:val="24"/>
                <w:szCs w:val="24"/>
              </w:rPr>
            </w:pPr>
            <w:r w:rsidRPr="00AB5F9B">
              <w:rPr>
                <w:rFonts w:ascii="Arial" w:hAnsi="Arial" w:cs="Arial"/>
                <w:color w:val="FFFFFF"/>
                <w:sz w:val="24"/>
                <w:szCs w:val="24"/>
              </w:rPr>
              <w:t>$</w:t>
            </w:r>
            <w:r w:rsidRPr="00AB5F9B">
              <w:rPr>
                <w:rFonts w:ascii="Arial" w:hAnsi="Arial" w:cs="Arial"/>
                <w:color w:val="FFFFFF"/>
                <w:sz w:val="24"/>
                <w:szCs w:val="24"/>
              </w:rPr>
              <w:fldChar w:fldCharType="begin">
                <w:ffData>
                  <w:name w:val="Text402"/>
                  <w:enabled w:val="0"/>
                  <w:calcOnExit w:val="0"/>
                  <w:textInput>
                    <w:type w:val="calculated"/>
                    <w:default w:val="=sum(C6,C35,C42)"/>
                    <w:format w:val="#,##0"/>
                  </w:textInput>
                </w:ffData>
              </w:fldChar>
            </w:r>
            <w:r w:rsidRPr="00AB5F9B">
              <w:rPr>
                <w:rFonts w:ascii="Arial" w:hAnsi="Arial" w:cs="Arial"/>
                <w:color w:val="FFFFFF"/>
                <w:sz w:val="24"/>
                <w:szCs w:val="24"/>
              </w:rPr>
              <w:instrText xml:space="preserve"> FORMTEXT </w:instrText>
            </w:r>
            <w:r w:rsidRPr="00AB5F9B">
              <w:rPr>
                <w:rFonts w:ascii="Arial" w:hAnsi="Arial" w:cs="Arial"/>
                <w:color w:val="FFFFFF"/>
                <w:sz w:val="24"/>
                <w:szCs w:val="24"/>
              </w:rPr>
              <w:fldChar w:fldCharType="begin"/>
            </w:r>
            <w:r w:rsidRPr="00AB5F9B">
              <w:rPr>
                <w:rFonts w:ascii="Arial" w:hAnsi="Arial" w:cs="Arial"/>
                <w:color w:val="FFFFFF"/>
                <w:sz w:val="24"/>
                <w:szCs w:val="24"/>
              </w:rPr>
              <w:instrText xml:space="preserve"> =sum(C6,C35,C42) </w:instrText>
            </w:r>
            <w:r w:rsidRPr="00AB5F9B">
              <w:rPr>
                <w:rFonts w:ascii="Arial" w:hAnsi="Arial" w:cs="Arial"/>
                <w:color w:val="FFFFFF"/>
                <w:sz w:val="24"/>
                <w:szCs w:val="24"/>
              </w:rPr>
              <w:fldChar w:fldCharType="separate"/>
            </w:r>
            <w:r w:rsidRPr="00AB5F9B">
              <w:rPr>
                <w:rFonts w:ascii="Arial" w:hAnsi="Arial" w:cs="Arial"/>
                <w:noProof/>
                <w:color w:val="FFFFFF"/>
                <w:sz w:val="24"/>
                <w:szCs w:val="24"/>
              </w:rPr>
              <w:instrText>$0.00</w:instrText>
            </w:r>
            <w:r w:rsidRPr="00AB5F9B">
              <w:rPr>
                <w:rFonts w:ascii="Arial" w:hAnsi="Arial" w:cs="Arial"/>
                <w:color w:val="FFFFFF"/>
                <w:sz w:val="24"/>
                <w:szCs w:val="24"/>
              </w:rPr>
              <w:fldChar w:fldCharType="end"/>
            </w:r>
            <w:r w:rsidRPr="00AB5F9B">
              <w:rPr>
                <w:rFonts w:ascii="Arial" w:hAnsi="Arial" w:cs="Arial"/>
                <w:color w:val="FFFFFF"/>
                <w:sz w:val="24"/>
                <w:szCs w:val="24"/>
              </w:rPr>
            </w:r>
            <w:r w:rsidRPr="00AB5F9B">
              <w:rPr>
                <w:rFonts w:ascii="Arial" w:hAnsi="Arial" w:cs="Arial"/>
                <w:color w:val="FFFFFF"/>
                <w:sz w:val="24"/>
                <w:szCs w:val="24"/>
              </w:rPr>
              <w:fldChar w:fldCharType="separate"/>
            </w:r>
            <w:r w:rsidRPr="00AB5F9B">
              <w:rPr>
                <w:rFonts w:ascii="Arial" w:hAnsi="Arial" w:cs="Arial"/>
                <w:noProof/>
                <w:color w:val="FFFFFF"/>
                <w:sz w:val="24"/>
                <w:szCs w:val="24"/>
              </w:rPr>
              <w:t>0</w:t>
            </w:r>
            <w:r w:rsidRPr="00AB5F9B">
              <w:rPr>
                <w:rFonts w:ascii="Arial" w:hAnsi="Arial" w:cs="Arial"/>
                <w:color w:val="FFFFFF"/>
                <w:sz w:val="24"/>
                <w:szCs w:val="24"/>
              </w:rPr>
              <w:fldChar w:fldCharType="end"/>
            </w:r>
          </w:p>
        </w:tc>
        <w:tc>
          <w:tcPr>
            <w:tcW w:w="1592" w:type="dxa"/>
            <w:tcBorders>
              <w:top w:val="single" w:sz="4" w:space="0" w:color="auto"/>
              <w:left w:val="nil"/>
              <w:bottom w:val="single" w:sz="4" w:space="0" w:color="000000"/>
              <w:right w:val="single" w:sz="4" w:space="0" w:color="auto"/>
            </w:tcBorders>
            <w:shd w:val="clear" w:color="auto" w:fill="000000"/>
            <w:vAlign w:val="center"/>
          </w:tcPr>
          <w:p w14:paraId="1B310262" w14:textId="77777777" w:rsidR="00AB5F9B" w:rsidRPr="00AB5F9B" w:rsidRDefault="00AB5F9B" w:rsidP="00AB5F9B">
            <w:pPr>
              <w:jc w:val="right"/>
              <w:rPr>
                <w:rFonts w:ascii="Arial" w:eastAsia="Arial Unicode MS" w:hAnsi="Arial" w:cs="Arial"/>
                <w:color w:val="FFFFFF"/>
                <w:sz w:val="24"/>
                <w:szCs w:val="24"/>
              </w:rPr>
            </w:pPr>
            <w:r w:rsidRPr="00AB5F9B">
              <w:rPr>
                <w:rFonts w:ascii="Arial" w:hAnsi="Arial" w:cs="Arial"/>
                <w:color w:val="FFFFFF"/>
                <w:sz w:val="24"/>
                <w:szCs w:val="24"/>
              </w:rPr>
              <w:t>$</w:t>
            </w:r>
            <w:r w:rsidRPr="00AB5F9B">
              <w:rPr>
                <w:rFonts w:ascii="Arial" w:hAnsi="Arial" w:cs="Arial"/>
                <w:color w:val="FFFFFF"/>
                <w:sz w:val="24"/>
                <w:szCs w:val="24"/>
              </w:rPr>
              <w:fldChar w:fldCharType="begin">
                <w:ffData>
                  <w:name w:val="Text434"/>
                  <w:enabled w:val="0"/>
                  <w:calcOnExit w:val="0"/>
                  <w:textInput>
                    <w:type w:val="calculated"/>
                    <w:default w:val="=sum(D6,D35,D42)"/>
                    <w:format w:val="#,##0"/>
                  </w:textInput>
                </w:ffData>
              </w:fldChar>
            </w:r>
            <w:r w:rsidRPr="00AB5F9B">
              <w:rPr>
                <w:rFonts w:ascii="Arial" w:hAnsi="Arial" w:cs="Arial"/>
                <w:color w:val="FFFFFF"/>
                <w:sz w:val="24"/>
                <w:szCs w:val="24"/>
              </w:rPr>
              <w:instrText xml:space="preserve"> FORMTEXT </w:instrText>
            </w:r>
            <w:r w:rsidRPr="00AB5F9B">
              <w:rPr>
                <w:rFonts w:ascii="Arial" w:hAnsi="Arial" w:cs="Arial"/>
                <w:color w:val="FFFFFF"/>
                <w:sz w:val="24"/>
                <w:szCs w:val="24"/>
              </w:rPr>
              <w:fldChar w:fldCharType="begin"/>
            </w:r>
            <w:r w:rsidRPr="00AB5F9B">
              <w:rPr>
                <w:rFonts w:ascii="Arial" w:hAnsi="Arial" w:cs="Arial"/>
                <w:color w:val="FFFFFF"/>
                <w:sz w:val="24"/>
                <w:szCs w:val="24"/>
              </w:rPr>
              <w:instrText xml:space="preserve"> =sum(D6,D35,D42) </w:instrText>
            </w:r>
            <w:r w:rsidRPr="00AB5F9B">
              <w:rPr>
                <w:rFonts w:ascii="Arial" w:hAnsi="Arial" w:cs="Arial"/>
                <w:color w:val="FFFFFF"/>
                <w:sz w:val="24"/>
                <w:szCs w:val="24"/>
              </w:rPr>
              <w:fldChar w:fldCharType="separate"/>
            </w:r>
            <w:r w:rsidRPr="00AB5F9B">
              <w:rPr>
                <w:rFonts w:ascii="Arial" w:hAnsi="Arial" w:cs="Arial"/>
                <w:noProof/>
                <w:color w:val="FFFFFF"/>
                <w:sz w:val="24"/>
                <w:szCs w:val="24"/>
              </w:rPr>
              <w:instrText>$0.00</w:instrText>
            </w:r>
            <w:r w:rsidRPr="00AB5F9B">
              <w:rPr>
                <w:rFonts w:ascii="Arial" w:hAnsi="Arial" w:cs="Arial"/>
                <w:color w:val="FFFFFF"/>
                <w:sz w:val="24"/>
                <w:szCs w:val="24"/>
              </w:rPr>
              <w:fldChar w:fldCharType="end"/>
            </w:r>
            <w:r w:rsidRPr="00AB5F9B">
              <w:rPr>
                <w:rFonts w:ascii="Arial" w:hAnsi="Arial" w:cs="Arial"/>
                <w:color w:val="FFFFFF"/>
                <w:sz w:val="24"/>
                <w:szCs w:val="24"/>
              </w:rPr>
            </w:r>
            <w:r w:rsidRPr="00AB5F9B">
              <w:rPr>
                <w:rFonts w:ascii="Arial" w:hAnsi="Arial" w:cs="Arial"/>
                <w:color w:val="FFFFFF"/>
                <w:sz w:val="24"/>
                <w:szCs w:val="24"/>
              </w:rPr>
              <w:fldChar w:fldCharType="separate"/>
            </w:r>
            <w:r w:rsidRPr="00AB5F9B">
              <w:rPr>
                <w:rFonts w:ascii="Arial" w:hAnsi="Arial" w:cs="Arial"/>
                <w:noProof/>
                <w:color w:val="FFFFFF"/>
                <w:sz w:val="24"/>
                <w:szCs w:val="24"/>
              </w:rPr>
              <w:t>0</w:t>
            </w:r>
            <w:r w:rsidRPr="00AB5F9B">
              <w:rPr>
                <w:rFonts w:ascii="Arial" w:hAnsi="Arial" w:cs="Arial"/>
                <w:color w:val="FFFFFF"/>
                <w:sz w:val="24"/>
                <w:szCs w:val="24"/>
              </w:rPr>
              <w:fldChar w:fldCharType="end"/>
            </w:r>
          </w:p>
        </w:tc>
        <w:tc>
          <w:tcPr>
            <w:tcW w:w="1651" w:type="dxa"/>
            <w:tcBorders>
              <w:top w:val="single" w:sz="4" w:space="0" w:color="auto"/>
              <w:left w:val="nil"/>
              <w:bottom w:val="single" w:sz="4" w:space="0" w:color="000000"/>
              <w:right w:val="single" w:sz="4" w:space="0" w:color="auto"/>
            </w:tcBorders>
            <w:shd w:val="clear" w:color="auto" w:fill="000000"/>
            <w:vAlign w:val="center"/>
          </w:tcPr>
          <w:p w14:paraId="42351D14" w14:textId="77777777" w:rsidR="00AB5F9B" w:rsidRPr="00AB5F9B" w:rsidRDefault="00AB5F9B" w:rsidP="00AB5F9B">
            <w:pPr>
              <w:jc w:val="right"/>
              <w:rPr>
                <w:rFonts w:ascii="Arial" w:eastAsia="Arial Unicode MS" w:hAnsi="Arial" w:cs="Arial"/>
                <w:color w:val="FFFFFF"/>
                <w:sz w:val="24"/>
                <w:szCs w:val="24"/>
              </w:rPr>
            </w:pPr>
            <w:r w:rsidRPr="00AB5F9B">
              <w:rPr>
                <w:rFonts w:ascii="Arial" w:hAnsi="Arial" w:cs="Arial"/>
                <w:color w:val="FFFFFF"/>
                <w:sz w:val="24"/>
                <w:szCs w:val="24"/>
              </w:rPr>
              <w:t>$</w:t>
            </w:r>
            <w:r w:rsidRPr="00AB5F9B">
              <w:rPr>
                <w:rFonts w:ascii="Arial" w:hAnsi="Arial" w:cs="Arial"/>
                <w:color w:val="FFFFFF"/>
                <w:sz w:val="24"/>
                <w:szCs w:val="24"/>
              </w:rPr>
              <w:fldChar w:fldCharType="begin">
                <w:ffData>
                  <w:name w:val="Text466"/>
                  <w:enabled w:val="0"/>
                  <w:calcOnExit w:val="0"/>
                  <w:textInput>
                    <w:type w:val="calculated"/>
                    <w:default w:val="=sum(E6,E35,E42)"/>
                    <w:format w:val="#,##0"/>
                  </w:textInput>
                </w:ffData>
              </w:fldChar>
            </w:r>
            <w:r w:rsidRPr="00AB5F9B">
              <w:rPr>
                <w:rFonts w:ascii="Arial" w:hAnsi="Arial" w:cs="Arial"/>
                <w:color w:val="FFFFFF"/>
                <w:sz w:val="24"/>
                <w:szCs w:val="24"/>
              </w:rPr>
              <w:instrText xml:space="preserve"> FORMTEXT </w:instrText>
            </w:r>
            <w:r w:rsidRPr="00AB5F9B">
              <w:rPr>
                <w:rFonts w:ascii="Arial" w:hAnsi="Arial" w:cs="Arial"/>
                <w:color w:val="FFFFFF"/>
                <w:sz w:val="24"/>
                <w:szCs w:val="24"/>
              </w:rPr>
              <w:fldChar w:fldCharType="begin"/>
            </w:r>
            <w:r w:rsidRPr="00AB5F9B">
              <w:rPr>
                <w:rFonts w:ascii="Arial" w:hAnsi="Arial" w:cs="Arial"/>
                <w:color w:val="FFFFFF"/>
                <w:sz w:val="24"/>
                <w:szCs w:val="24"/>
              </w:rPr>
              <w:instrText xml:space="preserve"> =sum(E6,E35,E42) </w:instrText>
            </w:r>
            <w:r w:rsidRPr="00AB5F9B">
              <w:rPr>
                <w:rFonts w:ascii="Arial" w:hAnsi="Arial" w:cs="Arial"/>
                <w:color w:val="FFFFFF"/>
                <w:sz w:val="24"/>
                <w:szCs w:val="24"/>
              </w:rPr>
              <w:fldChar w:fldCharType="separate"/>
            </w:r>
            <w:r w:rsidRPr="00AB5F9B">
              <w:rPr>
                <w:rFonts w:ascii="Arial" w:hAnsi="Arial" w:cs="Arial"/>
                <w:noProof/>
                <w:color w:val="FFFFFF"/>
                <w:sz w:val="24"/>
                <w:szCs w:val="24"/>
              </w:rPr>
              <w:instrText>$0.00</w:instrText>
            </w:r>
            <w:r w:rsidRPr="00AB5F9B">
              <w:rPr>
                <w:rFonts w:ascii="Arial" w:hAnsi="Arial" w:cs="Arial"/>
                <w:color w:val="FFFFFF"/>
                <w:sz w:val="24"/>
                <w:szCs w:val="24"/>
              </w:rPr>
              <w:fldChar w:fldCharType="end"/>
            </w:r>
            <w:r w:rsidRPr="00AB5F9B">
              <w:rPr>
                <w:rFonts w:ascii="Arial" w:hAnsi="Arial" w:cs="Arial"/>
                <w:color w:val="FFFFFF"/>
                <w:sz w:val="24"/>
                <w:szCs w:val="24"/>
              </w:rPr>
            </w:r>
            <w:r w:rsidRPr="00AB5F9B">
              <w:rPr>
                <w:rFonts w:ascii="Arial" w:hAnsi="Arial" w:cs="Arial"/>
                <w:color w:val="FFFFFF"/>
                <w:sz w:val="24"/>
                <w:szCs w:val="24"/>
              </w:rPr>
              <w:fldChar w:fldCharType="separate"/>
            </w:r>
            <w:r w:rsidRPr="00AB5F9B">
              <w:rPr>
                <w:rFonts w:ascii="Arial" w:hAnsi="Arial" w:cs="Arial"/>
                <w:noProof/>
                <w:color w:val="FFFFFF"/>
                <w:sz w:val="24"/>
                <w:szCs w:val="24"/>
              </w:rPr>
              <w:t>0</w:t>
            </w:r>
            <w:r w:rsidRPr="00AB5F9B">
              <w:rPr>
                <w:rFonts w:ascii="Arial" w:hAnsi="Arial" w:cs="Arial"/>
                <w:color w:val="FFFFFF"/>
                <w:sz w:val="24"/>
                <w:szCs w:val="24"/>
              </w:rPr>
              <w:fldChar w:fldCharType="end"/>
            </w:r>
          </w:p>
        </w:tc>
        <w:tc>
          <w:tcPr>
            <w:tcW w:w="1610" w:type="dxa"/>
            <w:tcBorders>
              <w:top w:val="single" w:sz="4" w:space="0" w:color="auto"/>
              <w:left w:val="nil"/>
              <w:bottom w:val="single" w:sz="4" w:space="0" w:color="000000"/>
              <w:right w:val="single" w:sz="4" w:space="0" w:color="000000"/>
            </w:tcBorders>
            <w:shd w:val="clear" w:color="auto" w:fill="000000"/>
            <w:vAlign w:val="center"/>
          </w:tcPr>
          <w:p w14:paraId="0AA959F1" w14:textId="77777777" w:rsidR="00AB5F9B" w:rsidRPr="00AB5F9B" w:rsidRDefault="00AB5F9B" w:rsidP="00AB5F9B">
            <w:pPr>
              <w:jc w:val="right"/>
              <w:rPr>
                <w:rFonts w:ascii="Arial" w:eastAsia="Arial Unicode MS" w:hAnsi="Arial" w:cs="Arial"/>
                <w:color w:val="FFFFFF"/>
                <w:sz w:val="24"/>
                <w:szCs w:val="24"/>
              </w:rPr>
            </w:pPr>
            <w:r w:rsidRPr="00AB5F9B">
              <w:rPr>
                <w:rFonts w:ascii="Arial" w:hAnsi="Arial" w:cs="Arial"/>
                <w:color w:val="FFFFFF"/>
                <w:sz w:val="24"/>
                <w:szCs w:val="24"/>
              </w:rPr>
              <w:t>$</w:t>
            </w:r>
            <w:r w:rsidRPr="00AB5F9B">
              <w:rPr>
                <w:rFonts w:ascii="Arial" w:hAnsi="Arial" w:cs="Arial"/>
                <w:color w:val="FFFFFF"/>
                <w:sz w:val="24"/>
                <w:szCs w:val="24"/>
              </w:rPr>
              <w:fldChar w:fldCharType="begin">
                <w:ffData>
                  <w:name w:val="Text498"/>
                  <w:enabled w:val="0"/>
                  <w:calcOnExit w:val="0"/>
                  <w:textInput>
                    <w:type w:val="calculated"/>
                    <w:default w:val="=SUM(C43,D43,E43)"/>
                    <w:format w:val="#,##0"/>
                  </w:textInput>
                </w:ffData>
              </w:fldChar>
            </w:r>
            <w:r w:rsidRPr="00AB5F9B">
              <w:rPr>
                <w:rFonts w:ascii="Arial" w:hAnsi="Arial" w:cs="Arial"/>
                <w:color w:val="FFFFFF"/>
                <w:sz w:val="24"/>
                <w:szCs w:val="24"/>
              </w:rPr>
              <w:instrText xml:space="preserve"> FORMTEXT </w:instrText>
            </w:r>
            <w:r w:rsidRPr="00AB5F9B">
              <w:rPr>
                <w:rFonts w:ascii="Arial" w:hAnsi="Arial" w:cs="Arial"/>
                <w:color w:val="FFFFFF"/>
                <w:sz w:val="24"/>
                <w:szCs w:val="24"/>
              </w:rPr>
              <w:fldChar w:fldCharType="begin"/>
            </w:r>
            <w:r w:rsidRPr="00AB5F9B">
              <w:rPr>
                <w:rFonts w:ascii="Arial" w:hAnsi="Arial" w:cs="Arial"/>
                <w:color w:val="FFFFFF"/>
                <w:sz w:val="24"/>
                <w:szCs w:val="24"/>
              </w:rPr>
              <w:instrText xml:space="preserve"> =SUM(C43,D43,E43) </w:instrText>
            </w:r>
            <w:r w:rsidRPr="00AB5F9B">
              <w:rPr>
                <w:rFonts w:ascii="Arial" w:hAnsi="Arial" w:cs="Arial"/>
                <w:color w:val="FFFFFF"/>
                <w:sz w:val="24"/>
                <w:szCs w:val="24"/>
              </w:rPr>
              <w:fldChar w:fldCharType="separate"/>
            </w:r>
            <w:r w:rsidRPr="00AB5F9B">
              <w:rPr>
                <w:rFonts w:ascii="Arial" w:hAnsi="Arial" w:cs="Arial"/>
                <w:noProof/>
                <w:color w:val="FFFFFF"/>
                <w:sz w:val="24"/>
                <w:szCs w:val="24"/>
              </w:rPr>
              <w:instrText>$0.00</w:instrText>
            </w:r>
            <w:r w:rsidRPr="00AB5F9B">
              <w:rPr>
                <w:rFonts w:ascii="Arial" w:hAnsi="Arial" w:cs="Arial"/>
                <w:color w:val="FFFFFF"/>
                <w:sz w:val="24"/>
                <w:szCs w:val="24"/>
              </w:rPr>
              <w:fldChar w:fldCharType="end"/>
            </w:r>
            <w:r w:rsidRPr="00AB5F9B">
              <w:rPr>
                <w:rFonts w:ascii="Arial" w:hAnsi="Arial" w:cs="Arial"/>
                <w:color w:val="FFFFFF"/>
                <w:sz w:val="24"/>
                <w:szCs w:val="24"/>
              </w:rPr>
            </w:r>
            <w:r w:rsidRPr="00AB5F9B">
              <w:rPr>
                <w:rFonts w:ascii="Arial" w:hAnsi="Arial" w:cs="Arial"/>
                <w:color w:val="FFFFFF"/>
                <w:sz w:val="24"/>
                <w:szCs w:val="24"/>
              </w:rPr>
              <w:fldChar w:fldCharType="separate"/>
            </w:r>
            <w:r w:rsidRPr="00AB5F9B">
              <w:rPr>
                <w:rFonts w:ascii="Arial" w:hAnsi="Arial" w:cs="Arial"/>
                <w:noProof/>
                <w:color w:val="FFFFFF"/>
                <w:sz w:val="24"/>
                <w:szCs w:val="24"/>
              </w:rPr>
              <w:t>0</w:t>
            </w:r>
            <w:r w:rsidRPr="00AB5F9B">
              <w:rPr>
                <w:rFonts w:ascii="Arial" w:hAnsi="Arial" w:cs="Arial"/>
                <w:color w:val="FFFFFF"/>
                <w:sz w:val="24"/>
                <w:szCs w:val="24"/>
              </w:rPr>
              <w:fldChar w:fldCharType="end"/>
            </w:r>
          </w:p>
        </w:tc>
      </w:tr>
    </w:tbl>
    <w:p w14:paraId="076A6CFF" w14:textId="77777777" w:rsidR="00A7129A" w:rsidRPr="001F08F5" w:rsidRDefault="00A7129A" w:rsidP="00A7129A">
      <w:pPr>
        <w:jc w:val="both"/>
        <w:rPr>
          <w:rFonts w:ascii="Arial" w:hAnsi="Arial" w:cs="Arial"/>
          <w:sz w:val="18"/>
        </w:rPr>
      </w:pPr>
    </w:p>
    <w:p w14:paraId="18E41807" w14:textId="77777777" w:rsidR="00A7129A" w:rsidRPr="00AB5F9B" w:rsidRDefault="00A7129A" w:rsidP="00A7129A">
      <w:pPr>
        <w:jc w:val="both"/>
        <w:rPr>
          <w:rFonts w:ascii="Arial" w:hAnsi="Arial" w:cs="Arial"/>
          <w:sz w:val="24"/>
          <w:szCs w:val="24"/>
        </w:rPr>
      </w:pPr>
      <w:r w:rsidRPr="00AB5F9B">
        <w:rPr>
          <w:rFonts w:ascii="Arial" w:hAnsi="Arial" w:cs="Arial"/>
          <w:sz w:val="24"/>
          <w:szCs w:val="24"/>
        </w:rPr>
        <w:t>*Refer to Maximum limits allowed by RFP</w:t>
      </w:r>
    </w:p>
    <w:p w14:paraId="76CCE6FF" w14:textId="77777777" w:rsidR="00A7129A" w:rsidRPr="001F08F5" w:rsidRDefault="00A7129A" w:rsidP="00926653">
      <w:pPr>
        <w:jc w:val="both"/>
        <w:rPr>
          <w:rFonts w:ascii="Arial" w:hAnsi="Arial" w:cs="Arial"/>
          <w:sz w:val="18"/>
        </w:rPr>
      </w:pPr>
    </w:p>
    <w:p w14:paraId="25CB7776" w14:textId="77777777" w:rsidR="00926653" w:rsidRPr="00DD341C" w:rsidRDefault="00926653" w:rsidP="00DD341C">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DD341C">
        <w:rPr>
          <w:rFonts w:ascii="Arial" w:hAnsi="Arial" w:cs="Arial"/>
          <w:b/>
          <w:sz w:val="24"/>
          <w:szCs w:val="24"/>
        </w:rPr>
        <w:lastRenderedPageBreak/>
        <w:t>EXHIBIT B-2: Explanation of Development</w:t>
      </w:r>
    </w:p>
    <w:p w14:paraId="09B2A73D" w14:textId="77777777" w:rsidR="00926653" w:rsidRPr="00DD341C" w:rsidRDefault="00926653" w:rsidP="00DD341C">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DD341C">
        <w:rPr>
          <w:rFonts w:ascii="Arial" w:hAnsi="Arial" w:cs="Arial"/>
          <w:b/>
          <w:sz w:val="24"/>
          <w:szCs w:val="24"/>
        </w:rPr>
        <w:t>Budget Items</w:t>
      </w:r>
    </w:p>
    <w:p w14:paraId="25C67992" w14:textId="77777777" w:rsidR="00926653" w:rsidRDefault="00926653" w:rsidP="00926653">
      <w:pPr>
        <w:jc w:val="center"/>
        <w:rPr>
          <w:sz w:val="24"/>
        </w:rPr>
      </w:pPr>
    </w:p>
    <w:p w14:paraId="4A32A889" w14:textId="77777777" w:rsidR="00926653" w:rsidRDefault="00926653" w:rsidP="00926653">
      <w:pPr>
        <w:jc w:val="center"/>
        <w:rPr>
          <w:sz w:val="24"/>
        </w:rPr>
      </w:pPr>
    </w:p>
    <w:p w14:paraId="14786916" w14:textId="0313ACF7" w:rsidR="00926653" w:rsidRPr="00DD341C" w:rsidRDefault="00926653" w:rsidP="00B60285">
      <w:pPr>
        <w:keepNext/>
        <w:ind w:right="-270"/>
        <w:outlineLvl w:val="0"/>
        <w:rPr>
          <w:rFonts w:ascii="Arial" w:hAnsi="Arial" w:cs="Arial"/>
          <w:sz w:val="24"/>
          <w:szCs w:val="24"/>
        </w:rPr>
      </w:pPr>
      <w:r w:rsidRPr="00DD341C">
        <w:rPr>
          <w:rFonts w:ascii="Arial" w:hAnsi="Arial" w:cs="Arial"/>
          <w:sz w:val="24"/>
          <w:szCs w:val="24"/>
        </w:rPr>
        <w:t xml:space="preserve">Please describe the basis for determining the cost of all items in the development budget (other than construction and acquisition). Specifically include how the amounts requested were determined for the following items, if applicable: hazardous materials testing, abatement, and monitoring; insurance; developer’s fees; furniture; equipment; start-up costs; and reserves. If the costs are based on quotes, please attach documentation of the quotes following this page. If based on agency experience with a similar project, identify and describe that project. Please provide the information for all line items, not just those to be funded by HHAP. If the reserves will be capitalized by another funding source, including tax credit equity and covered in the Development Budget under the developer’s fee line, please state how much of the developer’s fee will go to reserves. </w:t>
      </w:r>
    </w:p>
    <w:p w14:paraId="6A64383F" w14:textId="77777777" w:rsidR="00926653" w:rsidRPr="00B60285" w:rsidRDefault="00926653" w:rsidP="00926653">
      <w:pPr>
        <w:keepNext/>
        <w:ind w:right="-270"/>
        <w:jc w:val="both"/>
        <w:outlineLvl w:val="0"/>
        <w:rPr>
          <w:sz w:val="22"/>
          <w:szCs w:val="22"/>
        </w:rPr>
      </w:pPr>
    </w:p>
    <w:p w14:paraId="21CEBF20" w14:textId="77777777" w:rsidR="00926653" w:rsidRPr="000833AB" w:rsidRDefault="00926653" w:rsidP="00926653">
      <w:pPr>
        <w:rPr>
          <w:sz w:val="18"/>
        </w:rPr>
      </w:pPr>
      <w:r>
        <w:rPr>
          <w:sz w:val="24"/>
        </w:rPr>
        <w:fldChar w:fldCharType="begin">
          <w:ffData>
            <w:name w:val="Text503"/>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r>
        <w:rPr>
          <w:sz w:val="24"/>
        </w:rPr>
        <w:br w:type="page"/>
      </w:r>
    </w:p>
    <w:p w14:paraId="1386FA3B" w14:textId="77777777" w:rsidR="00926653" w:rsidRPr="00614A52" w:rsidRDefault="00926653" w:rsidP="00614A52">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614A52">
        <w:rPr>
          <w:rFonts w:ascii="Arial" w:hAnsi="Arial" w:cs="Arial"/>
          <w:b/>
          <w:sz w:val="24"/>
          <w:szCs w:val="24"/>
        </w:rPr>
        <w:lastRenderedPageBreak/>
        <w:t>EXHIBIT B-3: Description of Non-HHAP Funds</w:t>
      </w:r>
    </w:p>
    <w:p w14:paraId="3C3A677A" w14:textId="77777777" w:rsidR="00926653" w:rsidRPr="00614A52" w:rsidRDefault="00926653" w:rsidP="00614A52">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614A52">
        <w:rPr>
          <w:rFonts w:ascii="Arial" w:hAnsi="Arial" w:cs="Arial"/>
          <w:b/>
          <w:sz w:val="24"/>
          <w:szCs w:val="24"/>
        </w:rPr>
        <w:t>Required for Development (Page 1 of 2)</w:t>
      </w:r>
    </w:p>
    <w:p w14:paraId="27A07615" w14:textId="77777777" w:rsidR="00926653" w:rsidRDefault="00926653" w:rsidP="00926653">
      <w:pPr>
        <w:jc w:val="both"/>
        <w:rPr>
          <w:sz w:val="24"/>
        </w:rPr>
      </w:pPr>
    </w:p>
    <w:p w14:paraId="51DED766" w14:textId="432D73B1" w:rsidR="00926653" w:rsidRPr="00614A52" w:rsidRDefault="00926653" w:rsidP="00614A52">
      <w:pPr>
        <w:rPr>
          <w:rFonts w:ascii="Arial" w:hAnsi="Arial" w:cs="Arial"/>
          <w:sz w:val="24"/>
          <w:szCs w:val="24"/>
        </w:rPr>
      </w:pPr>
      <w:r w:rsidRPr="00614A52">
        <w:rPr>
          <w:rFonts w:ascii="Arial" w:hAnsi="Arial" w:cs="Arial"/>
          <w:sz w:val="24"/>
          <w:szCs w:val="24"/>
        </w:rPr>
        <w:t>Please summarize below the status of commitment as well as the terms and conditions (i.e., interest rate, restrictions, timeline for availability, length of loan, etc.) of:</w:t>
      </w:r>
    </w:p>
    <w:p w14:paraId="6CFA40BD" w14:textId="77777777" w:rsidR="00926653" w:rsidRPr="00614A52" w:rsidRDefault="00926653" w:rsidP="00614A52">
      <w:pPr>
        <w:rPr>
          <w:rFonts w:ascii="Arial" w:hAnsi="Arial" w:cs="Arial"/>
          <w:sz w:val="24"/>
          <w:szCs w:val="24"/>
        </w:rPr>
      </w:pPr>
    </w:p>
    <w:p w14:paraId="579286F3" w14:textId="77777777" w:rsidR="00926653" w:rsidRPr="00614A52" w:rsidRDefault="00926653" w:rsidP="00614A52">
      <w:pPr>
        <w:numPr>
          <w:ilvl w:val="0"/>
          <w:numId w:val="25"/>
        </w:numPr>
        <w:rPr>
          <w:rFonts w:ascii="Arial" w:hAnsi="Arial" w:cs="Arial"/>
          <w:sz w:val="24"/>
          <w:szCs w:val="24"/>
        </w:rPr>
      </w:pPr>
      <w:r w:rsidRPr="00614A52">
        <w:rPr>
          <w:rFonts w:ascii="Arial" w:hAnsi="Arial" w:cs="Arial"/>
          <w:sz w:val="24"/>
          <w:szCs w:val="24"/>
        </w:rPr>
        <w:t>Any mortgages currently secured by the project site (if the applicant already owns the property and/or will assume or buy down any existing mortgages).</w:t>
      </w:r>
    </w:p>
    <w:p w14:paraId="2B4FEE85" w14:textId="77777777" w:rsidR="00926653" w:rsidRPr="00614A52" w:rsidRDefault="00926653" w:rsidP="00614A52">
      <w:pPr>
        <w:rPr>
          <w:rFonts w:ascii="Arial" w:hAnsi="Arial" w:cs="Arial"/>
          <w:sz w:val="24"/>
          <w:szCs w:val="24"/>
        </w:rPr>
      </w:pPr>
    </w:p>
    <w:p w14:paraId="347E40C7" w14:textId="77777777" w:rsidR="00926653" w:rsidRPr="00614A52" w:rsidRDefault="00926653" w:rsidP="00614A52">
      <w:pPr>
        <w:numPr>
          <w:ilvl w:val="0"/>
          <w:numId w:val="25"/>
        </w:numPr>
        <w:rPr>
          <w:rFonts w:ascii="Arial" w:hAnsi="Arial" w:cs="Arial"/>
          <w:sz w:val="24"/>
          <w:szCs w:val="24"/>
        </w:rPr>
      </w:pPr>
      <w:r w:rsidRPr="00614A52">
        <w:rPr>
          <w:rFonts w:ascii="Arial" w:hAnsi="Arial" w:cs="Arial"/>
          <w:sz w:val="24"/>
          <w:szCs w:val="24"/>
        </w:rPr>
        <w:t>Any loans or major grants required for project development that have been applied for or already have committed to the project.</w:t>
      </w:r>
    </w:p>
    <w:p w14:paraId="6A87F1AD" w14:textId="77777777" w:rsidR="00926653" w:rsidRPr="00614A52" w:rsidRDefault="00926653" w:rsidP="00614A52">
      <w:pPr>
        <w:rPr>
          <w:rFonts w:ascii="Arial" w:hAnsi="Arial" w:cs="Arial"/>
          <w:sz w:val="24"/>
          <w:szCs w:val="24"/>
        </w:rPr>
      </w:pPr>
    </w:p>
    <w:p w14:paraId="7C4F5C73" w14:textId="24DF360E" w:rsidR="00926653" w:rsidRPr="00614A52" w:rsidRDefault="00926653" w:rsidP="00614A52">
      <w:pPr>
        <w:numPr>
          <w:ilvl w:val="0"/>
          <w:numId w:val="25"/>
        </w:numPr>
        <w:rPr>
          <w:rFonts w:ascii="Arial" w:hAnsi="Arial" w:cs="Arial"/>
          <w:sz w:val="24"/>
          <w:szCs w:val="24"/>
        </w:rPr>
      </w:pPr>
      <w:r w:rsidRPr="00614A52">
        <w:rPr>
          <w:rFonts w:ascii="Arial" w:hAnsi="Arial" w:cs="Arial"/>
          <w:sz w:val="24"/>
          <w:szCs w:val="24"/>
        </w:rPr>
        <w:t>Any private investment/partnership involved in project financing. If a partnership will be involved, include information, if available, on the identity and background of the general partner and actual or potential investors, structure of the syndication, and other relevant details of the proposed partnership.</w:t>
      </w:r>
    </w:p>
    <w:p w14:paraId="0B9AA97B" w14:textId="77777777" w:rsidR="00926653" w:rsidRPr="00614A52" w:rsidRDefault="00926653" w:rsidP="00614A52">
      <w:pPr>
        <w:rPr>
          <w:rFonts w:ascii="Arial" w:hAnsi="Arial" w:cs="Arial"/>
          <w:sz w:val="24"/>
          <w:szCs w:val="24"/>
        </w:rPr>
      </w:pPr>
    </w:p>
    <w:p w14:paraId="47649758" w14:textId="77777777"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Text503"/>
            <w:enabled/>
            <w:calcOnExit w:val="0"/>
            <w:textInput/>
          </w:ffData>
        </w:fldChar>
      </w:r>
      <w:bookmarkStart w:id="324" w:name="Text503"/>
      <w:r w:rsidRPr="00614A52">
        <w:rPr>
          <w:rFonts w:ascii="Arial" w:hAnsi="Arial" w:cs="Arial"/>
          <w:sz w:val="24"/>
          <w:szCs w:val="24"/>
        </w:rPr>
        <w:instrText xml:space="preserve"> FORMTEXT </w:instrText>
      </w:r>
      <w:r w:rsidRPr="00614A52">
        <w:rPr>
          <w:rFonts w:ascii="Arial" w:hAnsi="Arial" w:cs="Arial"/>
          <w:sz w:val="24"/>
          <w:szCs w:val="24"/>
        </w:rPr>
      </w:r>
      <w:r w:rsidRPr="00614A52">
        <w:rPr>
          <w:rFonts w:ascii="Arial" w:hAnsi="Arial" w:cs="Arial"/>
          <w:sz w:val="24"/>
          <w:szCs w:val="24"/>
        </w:rPr>
        <w:fldChar w:fldCharType="separate"/>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sz w:val="24"/>
          <w:szCs w:val="24"/>
        </w:rPr>
        <w:fldChar w:fldCharType="end"/>
      </w:r>
      <w:bookmarkEnd w:id="324"/>
    </w:p>
    <w:p w14:paraId="790EE5A1" w14:textId="77777777" w:rsidR="00926653" w:rsidRPr="00614A52" w:rsidRDefault="00926653" w:rsidP="00614A52">
      <w:pPr>
        <w:rPr>
          <w:rFonts w:ascii="Arial" w:hAnsi="Arial" w:cs="Arial"/>
          <w:sz w:val="24"/>
          <w:szCs w:val="24"/>
        </w:rPr>
      </w:pPr>
    </w:p>
    <w:p w14:paraId="4B8C4973" w14:textId="77777777" w:rsidR="00926653" w:rsidRPr="00614A52" w:rsidRDefault="00926653" w:rsidP="00614A52">
      <w:pPr>
        <w:numPr>
          <w:ilvl w:val="0"/>
          <w:numId w:val="25"/>
        </w:numPr>
        <w:rPr>
          <w:rFonts w:ascii="Arial" w:hAnsi="Arial" w:cs="Arial"/>
          <w:sz w:val="24"/>
          <w:szCs w:val="24"/>
        </w:rPr>
      </w:pPr>
      <w:r w:rsidRPr="00614A52">
        <w:rPr>
          <w:rFonts w:ascii="Arial" w:hAnsi="Arial" w:cs="Arial"/>
          <w:sz w:val="24"/>
          <w:szCs w:val="24"/>
        </w:rPr>
        <w:t>Attach copies of all letters of commitment/interest from other funding sources.</w:t>
      </w:r>
    </w:p>
    <w:p w14:paraId="5FEA9346" w14:textId="77777777" w:rsidR="00926653" w:rsidRPr="00614A52" w:rsidRDefault="00926653" w:rsidP="00614A52">
      <w:pPr>
        <w:rPr>
          <w:rFonts w:ascii="Arial" w:hAnsi="Arial" w:cs="Arial"/>
          <w:sz w:val="24"/>
          <w:szCs w:val="24"/>
        </w:rPr>
      </w:pPr>
    </w:p>
    <w:p w14:paraId="4520BDBF" w14:textId="77777777" w:rsidR="00926653" w:rsidRPr="00B60285" w:rsidRDefault="00926653" w:rsidP="00614A52">
      <w:pPr>
        <w:rPr>
          <w:rFonts w:ascii="Arial" w:hAnsi="Arial" w:cs="Arial"/>
          <w:sz w:val="22"/>
          <w:szCs w:val="22"/>
        </w:rPr>
      </w:pPr>
      <w:r w:rsidRPr="00B60285">
        <w:rPr>
          <w:rFonts w:ascii="Arial" w:hAnsi="Arial" w:cs="Arial"/>
          <w:sz w:val="22"/>
          <w:szCs w:val="22"/>
        </w:rPr>
        <w:fldChar w:fldCharType="begin">
          <w:ffData>
            <w:name w:val="Text504"/>
            <w:enabled/>
            <w:calcOnExit w:val="0"/>
            <w:textInput/>
          </w:ffData>
        </w:fldChar>
      </w:r>
      <w:bookmarkStart w:id="325" w:name="Text50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325"/>
    </w:p>
    <w:p w14:paraId="141C0FA6" w14:textId="77777777" w:rsidR="00926653" w:rsidRPr="00B60285" w:rsidRDefault="00926653" w:rsidP="00614A52">
      <w:pPr>
        <w:rPr>
          <w:rFonts w:ascii="Arial" w:hAnsi="Arial" w:cs="Arial"/>
          <w:sz w:val="22"/>
          <w:szCs w:val="22"/>
        </w:rPr>
      </w:pPr>
    </w:p>
    <w:p w14:paraId="1390FCD1" w14:textId="73AAA12A" w:rsidR="00926653" w:rsidRPr="00614A52" w:rsidRDefault="00926653" w:rsidP="00614A52">
      <w:pPr>
        <w:pStyle w:val="BodyTextIndent2"/>
        <w:numPr>
          <w:ilvl w:val="0"/>
          <w:numId w:val="25"/>
        </w:numPr>
        <w:rPr>
          <w:rFonts w:ascii="Arial" w:hAnsi="Arial" w:cs="Arial"/>
          <w:szCs w:val="24"/>
        </w:rPr>
      </w:pPr>
      <w:r w:rsidRPr="00614A52">
        <w:rPr>
          <w:rFonts w:ascii="Arial" w:hAnsi="Arial" w:cs="Arial"/>
          <w:szCs w:val="24"/>
        </w:rPr>
        <w:t xml:space="preserve">If the project anticipates equity generated from the sale of low-income housing credits (LIHTC), provide the equity calculation and include the amount of the credit allocation, the anticipated raise and the total equity to be realized </w:t>
      </w:r>
      <w:proofErr w:type="gramStart"/>
      <w:r w:rsidRPr="00614A52">
        <w:rPr>
          <w:rFonts w:ascii="Arial" w:hAnsi="Arial" w:cs="Arial"/>
          <w:szCs w:val="24"/>
        </w:rPr>
        <w:t>as a result of</w:t>
      </w:r>
      <w:proofErr w:type="gramEnd"/>
      <w:r w:rsidRPr="00614A52">
        <w:rPr>
          <w:rFonts w:ascii="Arial" w:hAnsi="Arial" w:cs="Arial"/>
          <w:szCs w:val="24"/>
        </w:rPr>
        <w:t xml:space="preserve"> the allocation and raise. Please also include the anticipated LIHTC construction closing deadline date. </w:t>
      </w:r>
    </w:p>
    <w:p w14:paraId="3C3FA987" w14:textId="77777777" w:rsidR="00926653" w:rsidRPr="00614A52" w:rsidRDefault="00926653" w:rsidP="00614A52">
      <w:pPr>
        <w:pStyle w:val="BodyTextIndent2"/>
        <w:ind w:left="0" w:firstLine="0"/>
        <w:rPr>
          <w:rFonts w:ascii="Arial" w:hAnsi="Arial" w:cs="Arial"/>
          <w:szCs w:val="24"/>
        </w:rPr>
      </w:pPr>
    </w:p>
    <w:p w14:paraId="71578472" w14:textId="77777777"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Text505"/>
            <w:enabled/>
            <w:calcOnExit w:val="0"/>
            <w:textInput/>
          </w:ffData>
        </w:fldChar>
      </w:r>
      <w:r w:rsidRPr="00614A52">
        <w:rPr>
          <w:rFonts w:ascii="Arial" w:hAnsi="Arial" w:cs="Arial"/>
          <w:sz w:val="24"/>
          <w:szCs w:val="24"/>
        </w:rPr>
        <w:instrText xml:space="preserve"> FORMTEXT </w:instrText>
      </w:r>
      <w:r w:rsidRPr="00614A52">
        <w:rPr>
          <w:rFonts w:ascii="Arial" w:hAnsi="Arial" w:cs="Arial"/>
          <w:sz w:val="24"/>
          <w:szCs w:val="24"/>
        </w:rPr>
      </w:r>
      <w:r w:rsidRPr="00614A52">
        <w:rPr>
          <w:rFonts w:ascii="Arial" w:hAnsi="Arial" w:cs="Arial"/>
          <w:sz w:val="24"/>
          <w:szCs w:val="24"/>
        </w:rPr>
        <w:fldChar w:fldCharType="separate"/>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sz w:val="24"/>
          <w:szCs w:val="24"/>
        </w:rPr>
        <w:fldChar w:fldCharType="end"/>
      </w:r>
    </w:p>
    <w:p w14:paraId="4580F28A" w14:textId="77777777" w:rsidR="00926653" w:rsidRPr="00614A52" w:rsidRDefault="00926653" w:rsidP="00614A52">
      <w:pPr>
        <w:rPr>
          <w:rFonts w:ascii="Arial" w:hAnsi="Arial" w:cs="Arial"/>
          <w:sz w:val="24"/>
          <w:szCs w:val="24"/>
        </w:rPr>
      </w:pPr>
    </w:p>
    <w:p w14:paraId="7EE56BF9" w14:textId="77777777" w:rsidR="00926653" w:rsidRPr="00614A52" w:rsidRDefault="00926653" w:rsidP="00614A52">
      <w:pPr>
        <w:numPr>
          <w:ilvl w:val="0"/>
          <w:numId w:val="25"/>
        </w:numPr>
        <w:rPr>
          <w:rFonts w:ascii="Arial" w:hAnsi="Arial" w:cs="Arial"/>
          <w:sz w:val="24"/>
          <w:szCs w:val="24"/>
        </w:rPr>
      </w:pPr>
      <w:r w:rsidRPr="00614A52">
        <w:rPr>
          <w:rFonts w:ascii="Arial" w:hAnsi="Arial" w:cs="Arial"/>
          <w:sz w:val="24"/>
          <w:szCs w:val="24"/>
        </w:rPr>
        <w:t>Do any of the funding sources involved in the project trigger prevailing wage requirements?</w:t>
      </w:r>
    </w:p>
    <w:p w14:paraId="426C397A" w14:textId="77777777" w:rsidR="00926653" w:rsidRPr="00614A52" w:rsidRDefault="00926653" w:rsidP="00614A52">
      <w:pPr>
        <w:rPr>
          <w:rFonts w:ascii="Arial" w:hAnsi="Arial" w:cs="Arial"/>
          <w:sz w:val="24"/>
          <w:szCs w:val="24"/>
        </w:rPr>
      </w:pPr>
    </w:p>
    <w:p w14:paraId="4CE5C746" w14:textId="77777777"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Check89"/>
            <w:enabled/>
            <w:calcOnExit w:val="0"/>
            <w:checkBox>
              <w:sizeAuto/>
              <w:default w:val="0"/>
            </w:checkBox>
          </w:ffData>
        </w:fldChar>
      </w:r>
      <w:r w:rsidRPr="00614A52">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614A52">
        <w:rPr>
          <w:rFonts w:ascii="Arial" w:hAnsi="Arial" w:cs="Arial"/>
          <w:sz w:val="24"/>
          <w:szCs w:val="24"/>
        </w:rPr>
        <w:fldChar w:fldCharType="end"/>
      </w:r>
      <w:r w:rsidRPr="00614A52">
        <w:rPr>
          <w:rFonts w:ascii="Arial" w:hAnsi="Arial" w:cs="Arial"/>
          <w:sz w:val="24"/>
          <w:szCs w:val="24"/>
        </w:rPr>
        <w:tab/>
        <w:t>No</w:t>
      </w:r>
    </w:p>
    <w:p w14:paraId="261AACFC" w14:textId="77777777"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Check89"/>
            <w:enabled/>
            <w:calcOnExit w:val="0"/>
            <w:checkBox>
              <w:sizeAuto/>
              <w:default w:val="0"/>
            </w:checkBox>
          </w:ffData>
        </w:fldChar>
      </w:r>
      <w:r w:rsidRPr="00614A52">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614A52">
        <w:rPr>
          <w:rFonts w:ascii="Arial" w:hAnsi="Arial" w:cs="Arial"/>
          <w:sz w:val="24"/>
          <w:szCs w:val="24"/>
        </w:rPr>
        <w:fldChar w:fldCharType="end"/>
      </w:r>
      <w:r w:rsidRPr="00614A52">
        <w:rPr>
          <w:rFonts w:ascii="Arial" w:hAnsi="Arial" w:cs="Arial"/>
          <w:sz w:val="24"/>
          <w:szCs w:val="24"/>
        </w:rPr>
        <w:tab/>
        <w:t>Yes</w:t>
      </w:r>
    </w:p>
    <w:p w14:paraId="686B103E" w14:textId="77777777" w:rsidR="00926653" w:rsidRPr="00614A52" w:rsidRDefault="00926653" w:rsidP="00614A52">
      <w:pPr>
        <w:rPr>
          <w:rFonts w:ascii="Arial" w:hAnsi="Arial" w:cs="Arial"/>
          <w:sz w:val="24"/>
          <w:szCs w:val="24"/>
        </w:rPr>
      </w:pPr>
    </w:p>
    <w:p w14:paraId="6E5B0C69" w14:textId="77777777" w:rsidR="00926653" w:rsidRPr="00614A52" w:rsidRDefault="00926653" w:rsidP="00614A52">
      <w:pPr>
        <w:rPr>
          <w:rFonts w:ascii="Arial" w:hAnsi="Arial" w:cs="Arial"/>
          <w:sz w:val="24"/>
          <w:szCs w:val="24"/>
        </w:rPr>
      </w:pPr>
    </w:p>
    <w:p w14:paraId="35F81BF2" w14:textId="77777777" w:rsidR="00926653" w:rsidRPr="00614A52" w:rsidRDefault="00926653" w:rsidP="00614A52">
      <w:pPr>
        <w:numPr>
          <w:ilvl w:val="0"/>
          <w:numId w:val="25"/>
        </w:numPr>
        <w:rPr>
          <w:rFonts w:ascii="Arial" w:hAnsi="Arial" w:cs="Arial"/>
          <w:sz w:val="24"/>
          <w:szCs w:val="24"/>
        </w:rPr>
      </w:pPr>
      <w:r w:rsidRPr="00614A52">
        <w:rPr>
          <w:rFonts w:ascii="Arial" w:hAnsi="Arial" w:cs="Arial"/>
          <w:sz w:val="24"/>
          <w:szCs w:val="24"/>
        </w:rPr>
        <w:t>Please check the appropriate box if the documents listed below are applicable and available, and insert these documents after this page:</w:t>
      </w:r>
    </w:p>
    <w:p w14:paraId="0A54D9E0" w14:textId="77777777" w:rsidR="00926653" w:rsidRPr="00614A52" w:rsidRDefault="00926653" w:rsidP="00614A52">
      <w:pPr>
        <w:rPr>
          <w:rFonts w:ascii="Arial" w:hAnsi="Arial" w:cs="Arial"/>
          <w:sz w:val="24"/>
          <w:szCs w:val="24"/>
        </w:rPr>
      </w:pPr>
    </w:p>
    <w:p w14:paraId="74371A5F" w14:textId="77777777"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Check89"/>
            <w:enabled/>
            <w:calcOnExit w:val="0"/>
            <w:checkBox>
              <w:sizeAuto/>
              <w:default w:val="0"/>
            </w:checkBox>
          </w:ffData>
        </w:fldChar>
      </w:r>
      <w:bookmarkStart w:id="326" w:name="Check89"/>
      <w:r w:rsidRPr="00614A52">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614A52">
        <w:rPr>
          <w:rFonts w:ascii="Arial" w:hAnsi="Arial" w:cs="Arial"/>
          <w:sz w:val="24"/>
          <w:szCs w:val="24"/>
        </w:rPr>
        <w:fldChar w:fldCharType="end"/>
      </w:r>
      <w:bookmarkEnd w:id="326"/>
      <w:r w:rsidRPr="00614A52">
        <w:rPr>
          <w:rFonts w:ascii="Arial" w:hAnsi="Arial" w:cs="Arial"/>
          <w:sz w:val="24"/>
          <w:szCs w:val="24"/>
        </w:rPr>
        <w:tab/>
        <w:t>Existing mortgage (if the applicant owns the property)</w:t>
      </w:r>
    </w:p>
    <w:p w14:paraId="00FBB0F7" w14:textId="77777777"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Check90"/>
            <w:enabled/>
            <w:calcOnExit w:val="0"/>
            <w:checkBox>
              <w:sizeAuto/>
              <w:default w:val="0"/>
            </w:checkBox>
          </w:ffData>
        </w:fldChar>
      </w:r>
      <w:bookmarkStart w:id="327" w:name="Check90"/>
      <w:r w:rsidRPr="00614A52">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614A52">
        <w:rPr>
          <w:rFonts w:ascii="Arial" w:hAnsi="Arial" w:cs="Arial"/>
          <w:sz w:val="24"/>
          <w:szCs w:val="24"/>
        </w:rPr>
        <w:fldChar w:fldCharType="end"/>
      </w:r>
      <w:bookmarkEnd w:id="327"/>
      <w:r w:rsidRPr="00614A52">
        <w:rPr>
          <w:rFonts w:ascii="Arial" w:hAnsi="Arial" w:cs="Arial"/>
          <w:sz w:val="24"/>
          <w:szCs w:val="24"/>
        </w:rPr>
        <w:tab/>
        <w:t>Draft mortgage or loan documents</w:t>
      </w:r>
    </w:p>
    <w:p w14:paraId="52C0B059" w14:textId="77777777"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Check91"/>
            <w:enabled/>
            <w:calcOnExit w:val="0"/>
            <w:checkBox>
              <w:sizeAuto/>
              <w:default w:val="0"/>
            </w:checkBox>
          </w:ffData>
        </w:fldChar>
      </w:r>
      <w:bookmarkStart w:id="328" w:name="Check91"/>
      <w:r w:rsidRPr="00614A52">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614A52">
        <w:rPr>
          <w:rFonts w:ascii="Arial" w:hAnsi="Arial" w:cs="Arial"/>
          <w:sz w:val="24"/>
          <w:szCs w:val="24"/>
        </w:rPr>
        <w:fldChar w:fldCharType="end"/>
      </w:r>
      <w:bookmarkEnd w:id="328"/>
      <w:r w:rsidRPr="00614A52">
        <w:rPr>
          <w:rFonts w:ascii="Arial" w:hAnsi="Arial" w:cs="Arial"/>
          <w:sz w:val="24"/>
          <w:szCs w:val="24"/>
        </w:rPr>
        <w:tab/>
        <w:t>Draft partnership or operating agreement</w:t>
      </w:r>
    </w:p>
    <w:p w14:paraId="61A3789C" w14:textId="5E699232"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Check91"/>
            <w:enabled/>
            <w:calcOnExit w:val="0"/>
            <w:checkBox>
              <w:sizeAuto/>
              <w:default w:val="0"/>
            </w:checkBox>
          </w:ffData>
        </w:fldChar>
      </w:r>
      <w:r w:rsidRPr="00614A52">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614A52">
        <w:rPr>
          <w:rFonts w:ascii="Arial" w:hAnsi="Arial" w:cs="Arial"/>
          <w:sz w:val="24"/>
          <w:szCs w:val="24"/>
        </w:rPr>
        <w:fldChar w:fldCharType="end"/>
      </w:r>
      <w:r w:rsidRPr="00614A52">
        <w:rPr>
          <w:rFonts w:ascii="Arial" w:hAnsi="Arial" w:cs="Arial"/>
          <w:sz w:val="24"/>
          <w:szCs w:val="24"/>
        </w:rPr>
        <w:tab/>
        <w:t>Evidence of commitment of any other development funding source not included in items 2 and 3</w:t>
      </w:r>
    </w:p>
    <w:p w14:paraId="5756EC96" w14:textId="77777777" w:rsidR="00926653" w:rsidRPr="00614A52" w:rsidRDefault="00926653" w:rsidP="00614A52">
      <w:pPr>
        <w:rPr>
          <w:rFonts w:ascii="Arial" w:hAnsi="Arial" w:cs="Arial"/>
          <w:sz w:val="24"/>
          <w:szCs w:val="24"/>
        </w:rPr>
      </w:pPr>
    </w:p>
    <w:p w14:paraId="3CBF1042" w14:textId="77777777" w:rsidR="00926653" w:rsidRPr="00614A52" w:rsidRDefault="00926653" w:rsidP="00614A52">
      <w:pPr>
        <w:rPr>
          <w:rFonts w:ascii="Arial" w:hAnsi="Arial" w:cs="Arial"/>
          <w:sz w:val="24"/>
          <w:szCs w:val="24"/>
        </w:rPr>
      </w:pPr>
      <w:r w:rsidRPr="00614A52">
        <w:rPr>
          <w:rFonts w:ascii="Arial" w:hAnsi="Arial" w:cs="Arial"/>
          <w:sz w:val="24"/>
          <w:szCs w:val="24"/>
        </w:rPr>
        <w:fldChar w:fldCharType="begin">
          <w:ffData>
            <w:name w:val="Text505"/>
            <w:enabled/>
            <w:calcOnExit w:val="0"/>
            <w:textInput/>
          </w:ffData>
        </w:fldChar>
      </w:r>
      <w:bookmarkStart w:id="329" w:name="Text505"/>
      <w:r w:rsidRPr="00614A52">
        <w:rPr>
          <w:rFonts w:ascii="Arial" w:hAnsi="Arial" w:cs="Arial"/>
          <w:sz w:val="24"/>
          <w:szCs w:val="24"/>
        </w:rPr>
        <w:instrText xml:space="preserve"> FORMTEXT </w:instrText>
      </w:r>
      <w:r w:rsidRPr="00614A52">
        <w:rPr>
          <w:rFonts w:ascii="Arial" w:hAnsi="Arial" w:cs="Arial"/>
          <w:sz w:val="24"/>
          <w:szCs w:val="24"/>
        </w:rPr>
      </w:r>
      <w:r w:rsidRPr="00614A52">
        <w:rPr>
          <w:rFonts w:ascii="Arial" w:hAnsi="Arial" w:cs="Arial"/>
          <w:sz w:val="24"/>
          <w:szCs w:val="24"/>
        </w:rPr>
        <w:fldChar w:fldCharType="separate"/>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noProof/>
          <w:sz w:val="24"/>
          <w:szCs w:val="24"/>
        </w:rPr>
        <w:t> </w:t>
      </w:r>
      <w:r w:rsidRPr="00614A52">
        <w:rPr>
          <w:rFonts w:ascii="Arial" w:hAnsi="Arial" w:cs="Arial"/>
          <w:sz w:val="24"/>
          <w:szCs w:val="24"/>
        </w:rPr>
        <w:fldChar w:fldCharType="end"/>
      </w:r>
      <w:bookmarkEnd w:id="329"/>
    </w:p>
    <w:p w14:paraId="08DF7EAF" w14:textId="131A6DD8" w:rsidR="00926653" w:rsidRPr="00614A52" w:rsidRDefault="00926653" w:rsidP="00614A52">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614A52">
        <w:rPr>
          <w:rFonts w:ascii="Arial" w:hAnsi="Arial" w:cs="Arial"/>
          <w:sz w:val="24"/>
          <w:szCs w:val="24"/>
        </w:rPr>
        <w:br w:type="page"/>
      </w:r>
      <w:r w:rsidRPr="00614A52">
        <w:rPr>
          <w:rFonts w:ascii="Arial" w:hAnsi="Arial" w:cs="Arial"/>
          <w:b/>
          <w:sz w:val="24"/>
          <w:szCs w:val="24"/>
        </w:rPr>
        <w:lastRenderedPageBreak/>
        <w:t>EXHIBIT B-3: Description of Non-H</w:t>
      </w:r>
      <w:r w:rsidR="004A1F83" w:rsidRPr="00614A52">
        <w:rPr>
          <w:rFonts w:ascii="Arial" w:hAnsi="Arial" w:cs="Arial"/>
          <w:b/>
          <w:sz w:val="24"/>
          <w:szCs w:val="24"/>
        </w:rPr>
        <w:t>HAP</w:t>
      </w:r>
      <w:r w:rsidRPr="00614A52">
        <w:rPr>
          <w:rFonts w:ascii="Arial" w:hAnsi="Arial" w:cs="Arial"/>
          <w:b/>
          <w:sz w:val="24"/>
          <w:szCs w:val="24"/>
        </w:rPr>
        <w:t xml:space="preserve"> Funds</w:t>
      </w:r>
    </w:p>
    <w:p w14:paraId="010BB6BA" w14:textId="77777777" w:rsidR="00926653" w:rsidRPr="00614A52" w:rsidRDefault="00926653" w:rsidP="00614A52">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614A52">
        <w:rPr>
          <w:rFonts w:ascii="Arial" w:hAnsi="Arial" w:cs="Arial"/>
          <w:b/>
          <w:sz w:val="24"/>
          <w:szCs w:val="24"/>
        </w:rPr>
        <w:t>Required for Development (Page 2 of 2)</w:t>
      </w:r>
    </w:p>
    <w:p w14:paraId="396DA50F" w14:textId="77777777" w:rsidR="00926653" w:rsidRDefault="00926653" w:rsidP="00926653">
      <w:pPr>
        <w:jc w:val="both"/>
        <w:rPr>
          <w:sz w:val="24"/>
        </w:rPr>
      </w:pPr>
    </w:p>
    <w:p w14:paraId="3E61FFBA"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For projects with multiple funding sources, please list and differentiate between the sources of construction or permanent financing below:</w:t>
      </w:r>
    </w:p>
    <w:p w14:paraId="509C4841"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 </w:t>
      </w:r>
    </w:p>
    <w:p w14:paraId="168CBC9C" w14:textId="77777777" w:rsidR="00926653" w:rsidRPr="00614A52" w:rsidRDefault="00926653" w:rsidP="00614A52">
      <w:pPr>
        <w:rPr>
          <w:rFonts w:ascii="Arial" w:hAnsi="Arial" w:cs="Arial"/>
          <w:b/>
          <w:sz w:val="24"/>
          <w:szCs w:val="24"/>
        </w:rPr>
      </w:pPr>
      <w:r w:rsidRPr="00614A52">
        <w:rPr>
          <w:rFonts w:ascii="Arial" w:hAnsi="Arial" w:cs="Arial"/>
          <w:b/>
          <w:sz w:val="24"/>
          <w:szCs w:val="24"/>
        </w:rPr>
        <w:t>CONSTRUCTION FINANCING</w:t>
      </w:r>
    </w:p>
    <w:p w14:paraId="302C5BBA" w14:textId="77777777" w:rsidR="00926653" w:rsidRPr="00614A52" w:rsidRDefault="00926653" w:rsidP="00614A52">
      <w:pPr>
        <w:rPr>
          <w:rFonts w:ascii="Arial" w:hAnsi="Arial" w:cs="Arial"/>
          <w:bCs/>
          <w:sz w:val="24"/>
          <w:szCs w:val="24"/>
          <w:u w:val="single"/>
        </w:rPr>
      </w:pPr>
      <w:r w:rsidRPr="00614A52">
        <w:rPr>
          <w:rFonts w:ascii="Arial" w:hAnsi="Arial" w:cs="Arial"/>
          <w:b/>
          <w:sz w:val="24"/>
          <w:szCs w:val="24"/>
        </w:rPr>
        <w:t>Source</w:t>
      </w:r>
      <w:r w:rsidRPr="00614A52">
        <w:rPr>
          <w:rFonts w:ascii="Arial" w:hAnsi="Arial" w:cs="Arial"/>
          <w:b/>
          <w:sz w:val="24"/>
          <w:szCs w:val="24"/>
        </w:rPr>
        <w:tab/>
      </w:r>
      <w:r w:rsidRPr="00614A52">
        <w:rPr>
          <w:rFonts w:ascii="Arial" w:hAnsi="Arial" w:cs="Arial"/>
          <w:bCs/>
          <w:sz w:val="24"/>
          <w:szCs w:val="24"/>
        </w:rPr>
        <w:tab/>
      </w:r>
      <w:r w:rsidRPr="00614A52">
        <w:rPr>
          <w:rFonts w:ascii="Arial" w:hAnsi="Arial" w:cs="Arial"/>
          <w:bCs/>
          <w:sz w:val="24"/>
          <w:szCs w:val="24"/>
        </w:rPr>
        <w:tab/>
      </w:r>
      <w:r w:rsidRPr="00614A52">
        <w:rPr>
          <w:rFonts w:ascii="Arial" w:hAnsi="Arial" w:cs="Arial"/>
          <w:bCs/>
          <w:sz w:val="24"/>
          <w:szCs w:val="24"/>
        </w:rPr>
        <w:tab/>
      </w:r>
      <w:r w:rsidRPr="00614A52">
        <w:rPr>
          <w:rFonts w:ascii="Arial" w:hAnsi="Arial" w:cs="Arial"/>
          <w:bCs/>
          <w:sz w:val="24"/>
          <w:szCs w:val="24"/>
        </w:rPr>
        <w:tab/>
      </w:r>
      <w:r w:rsidRPr="00614A52">
        <w:rPr>
          <w:rFonts w:ascii="Arial" w:hAnsi="Arial" w:cs="Arial"/>
          <w:bCs/>
          <w:sz w:val="24"/>
          <w:szCs w:val="24"/>
        </w:rPr>
        <w:tab/>
      </w:r>
      <w:r w:rsidRPr="00614A52">
        <w:rPr>
          <w:rFonts w:ascii="Arial" w:hAnsi="Arial" w:cs="Arial"/>
          <w:b/>
          <w:sz w:val="24"/>
          <w:szCs w:val="24"/>
        </w:rPr>
        <w:t>Amount</w:t>
      </w:r>
    </w:p>
    <w:p w14:paraId="30C7CB1C"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HHAP</w:t>
      </w:r>
    </w:p>
    <w:p w14:paraId="7BC7B128"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36E45061"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6FEC7506"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5D525493"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3A836CBC"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5EEF4043"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1B812D9F"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Total Sources $ </w:t>
      </w:r>
    </w:p>
    <w:p w14:paraId="45BFFA16" w14:textId="77777777" w:rsidR="00926653" w:rsidRPr="00614A52" w:rsidRDefault="00926653" w:rsidP="00614A52">
      <w:pPr>
        <w:rPr>
          <w:rFonts w:ascii="Arial" w:hAnsi="Arial" w:cs="Arial"/>
          <w:bCs/>
          <w:sz w:val="24"/>
          <w:szCs w:val="24"/>
        </w:rPr>
      </w:pPr>
    </w:p>
    <w:p w14:paraId="70EA0936" w14:textId="77777777" w:rsidR="00926653" w:rsidRPr="00614A52" w:rsidRDefault="00926653" w:rsidP="00614A52">
      <w:pPr>
        <w:rPr>
          <w:rFonts w:ascii="Arial" w:hAnsi="Arial" w:cs="Arial"/>
          <w:b/>
          <w:sz w:val="24"/>
          <w:szCs w:val="24"/>
        </w:rPr>
      </w:pPr>
      <w:r w:rsidRPr="00614A52">
        <w:rPr>
          <w:rFonts w:ascii="Arial" w:hAnsi="Arial" w:cs="Arial"/>
          <w:b/>
          <w:sz w:val="24"/>
          <w:szCs w:val="24"/>
        </w:rPr>
        <w:t xml:space="preserve">PERMANENT FINANCING </w:t>
      </w:r>
    </w:p>
    <w:p w14:paraId="5D705A0C" w14:textId="77777777" w:rsidR="00926653" w:rsidRPr="00614A52" w:rsidRDefault="00926653" w:rsidP="00614A52">
      <w:pPr>
        <w:rPr>
          <w:rFonts w:ascii="Arial" w:hAnsi="Arial" w:cs="Arial"/>
          <w:bCs/>
          <w:sz w:val="24"/>
          <w:szCs w:val="24"/>
        </w:rPr>
      </w:pPr>
      <w:r w:rsidRPr="00614A52">
        <w:rPr>
          <w:rFonts w:ascii="Arial" w:hAnsi="Arial" w:cs="Arial"/>
          <w:b/>
          <w:sz w:val="24"/>
          <w:szCs w:val="24"/>
        </w:rPr>
        <w:t>Source</w:t>
      </w:r>
      <w:r w:rsidRPr="00614A52">
        <w:rPr>
          <w:rFonts w:ascii="Arial" w:hAnsi="Arial" w:cs="Arial"/>
          <w:b/>
          <w:sz w:val="24"/>
          <w:szCs w:val="24"/>
        </w:rPr>
        <w:tab/>
      </w:r>
      <w:r w:rsidRPr="00614A52">
        <w:rPr>
          <w:rFonts w:ascii="Arial" w:hAnsi="Arial" w:cs="Arial"/>
          <w:bCs/>
          <w:sz w:val="24"/>
          <w:szCs w:val="24"/>
        </w:rPr>
        <w:tab/>
      </w:r>
      <w:r w:rsidRPr="00614A52">
        <w:rPr>
          <w:rFonts w:ascii="Arial" w:hAnsi="Arial" w:cs="Arial"/>
          <w:bCs/>
          <w:sz w:val="24"/>
          <w:szCs w:val="24"/>
        </w:rPr>
        <w:tab/>
      </w:r>
      <w:r w:rsidRPr="00614A52">
        <w:rPr>
          <w:rFonts w:ascii="Arial" w:hAnsi="Arial" w:cs="Arial"/>
          <w:bCs/>
          <w:sz w:val="24"/>
          <w:szCs w:val="24"/>
        </w:rPr>
        <w:tab/>
      </w:r>
      <w:r w:rsidRPr="00614A52">
        <w:rPr>
          <w:rFonts w:ascii="Arial" w:hAnsi="Arial" w:cs="Arial"/>
          <w:bCs/>
          <w:sz w:val="24"/>
          <w:szCs w:val="24"/>
        </w:rPr>
        <w:tab/>
      </w:r>
      <w:r w:rsidRPr="00614A52">
        <w:rPr>
          <w:rFonts w:ascii="Arial" w:hAnsi="Arial" w:cs="Arial"/>
          <w:bCs/>
          <w:sz w:val="24"/>
          <w:szCs w:val="24"/>
        </w:rPr>
        <w:tab/>
      </w:r>
      <w:r w:rsidRPr="00614A52">
        <w:rPr>
          <w:rFonts w:ascii="Arial" w:hAnsi="Arial" w:cs="Arial"/>
          <w:b/>
          <w:sz w:val="24"/>
          <w:szCs w:val="24"/>
        </w:rPr>
        <w:t>Amount</w:t>
      </w:r>
    </w:p>
    <w:p w14:paraId="3A3B5AE6"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HHAP</w:t>
      </w:r>
    </w:p>
    <w:p w14:paraId="121AE98C"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2D7E57FB"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630213E5"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61C21E9E"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6F1D78D9"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58B21AC9"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Other: </w:t>
      </w:r>
    </w:p>
    <w:p w14:paraId="43BA77E5"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Total Sources $ </w:t>
      </w:r>
    </w:p>
    <w:p w14:paraId="63967517" w14:textId="77777777" w:rsidR="00926653" w:rsidRPr="00614A52" w:rsidRDefault="00926653" w:rsidP="00614A52">
      <w:pPr>
        <w:rPr>
          <w:bCs/>
          <w:sz w:val="24"/>
          <w:szCs w:val="24"/>
        </w:rPr>
      </w:pPr>
    </w:p>
    <w:p w14:paraId="1E16D896"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Please include any explanatory notes to the plan for construction financing and permanent conversion, if applicable:</w:t>
      </w:r>
    </w:p>
    <w:p w14:paraId="6D7FB52D" w14:textId="77777777" w:rsidR="00926653" w:rsidRPr="00614A52" w:rsidRDefault="00926653" w:rsidP="00614A52">
      <w:pPr>
        <w:rPr>
          <w:rFonts w:ascii="Arial" w:hAnsi="Arial" w:cs="Arial"/>
          <w:bCs/>
          <w:sz w:val="24"/>
          <w:szCs w:val="24"/>
        </w:rPr>
      </w:pPr>
    </w:p>
    <w:p w14:paraId="57567283" w14:textId="77777777" w:rsidR="00926653" w:rsidRPr="00614A52" w:rsidRDefault="00926653" w:rsidP="00614A52">
      <w:pPr>
        <w:rPr>
          <w:rFonts w:ascii="Arial" w:hAnsi="Arial" w:cs="Arial"/>
          <w:bCs/>
          <w:sz w:val="24"/>
          <w:szCs w:val="24"/>
        </w:rPr>
      </w:pPr>
      <w:r w:rsidRPr="00614A52">
        <w:rPr>
          <w:rFonts w:ascii="Arial" w:hAnsi="Arial" w:cs="Arial"/>
          <w:bCs/>
          <w:sz w:val="24"/>
          <w:szCs w:val="24"/>
        </w:rPr>
        <w:t xml:space="preserve"> </w:t>
      </w:r>
      <w:r w:rsidRPr="00614A52">
        <w:rPr>
          <w:rFonts w:ascii="Arial" w:hAnsi="Arial" w:cs="Arial"/>
          <w:bCs/>
          <w:sz w:val="24"/>
          <w:szCs w:val="24"/>
        </w:rPr>
        <w:fldChar w:fldCharType="begin">
          <w:ffData>
            <w:name w:val="Text505"/>
            <w:enabled/>
            <w:calcOnExit w:val="0"/>
            <w:textInput/>
          </w:ffData>
        </w:fldChar>
      </w:r>
      <w:r w:rsidRPr="00614A52">
        <w:rPr>
          <w:rFonts w:ascii="Arial" w:hAnsi="Arial" w:cs="Arial"/>
          <w:bCs/>
          <w:sz w:val="24"/>
          <w:szCs w:val="24"/>
        </w:rPr>
        <w:instrText xml:space="preserve"> FORMTEXT </w:instrText>
      </w:r>
      <w:r w:rsidRPr="00614A52">
        <w:rPr>
          <w:rFonts w:ascii="Arial" w:hAnsi="Arial" w:cs="Arial"/>
          <w:bCs/>
          <w:sz w:val="24"/>
          <w:szCs w:val="24"/>
        </w:rPr>
      </w:r>
      <w:r w:rsidRPr="00614A52">
        <w:rPr>
          <w:rFonts w:ascii="Arial" w:hAnsi="Arial" w:cs="Arial"/>
          <w:bCs/>
          <w:sz w:val="24"/>
          <w:szCs w:val="24"/>
        </w:rPr>
        <w:fldChar w:fldCharType="separate"/>
      </w:r>
      <w:r w:rsidRPr="00614A52">
        <w:rPr>
          <w:rFonts w:ascii="Arial" w:hAnsi="Arial" w:cs="Arial"/>
          <w:bCs/>
          <w:noProof/>
          <w:sz w:val="24"/>
          <w:szCs w:val="24"/>
        </w:rPr>
        <w:t> </w:t>
      </w:r>
      <w:r w:rsidRPr="00614A52">
        <w:rPr>
          <w:rFonts w:ascii="Arial" w:hAnsi="Arial" w:cs="Arial"/>
          <w:bCs/>
          <w:noProof/>
          <w:sz w:val="24"/>
          <w:szCs w:val="24"/>
        </w:rPr>
        <w:t> </w:t>
      </w:r>
      <w:r w:rsidRPr="00614A52">
        <w:rPr>
          <w:rFonts w:ascii="Arial" w:hAnsi="Arial" w:cs="Arial"/>
          <w:bCs/>
          <w:noProof/>
          <w:sz w:val="24"/>
          <w:szCs w:val="24"/>
        </w:rPr>
        <w:t> </w:t>
      </w:r>
      <w:r w:rsidRPr="00614A52">
        <w:rPr>
          <w:rFonts w:ascii="Arial" w:hAnsi="Arial" w:cs="Arial"/>
          <w:bCs/>
          <w:noProof/>
          <w:sz w:val="24"/>
          <w:szCs w:val="24"/>
        </w:rPr>
        <w:t> </w:t>
      </w:r>
      <w:r w:rsidRPr="00614A52">
        <w:rPr>
          <w:rFonts w:ascii="Arial" w:hAnsi="Arial" w:cs="Arial"/>
          <w:bCs/>
          <w:noProof/>
          <w:sz w:val="24"/>
          <w:szCs w:val="24"/>
        </w:rPr>
        <w:t> </w:t>
      </w:r>
      <w:r w:rsidRPr="00614A52">
        <w:rPr>
          <w:rFonts w:ascii="Arial" w:hAnsi="Arial" w:cs="Arial"/>
          <w:bCs/>
          <w:sz w:val="24"/>
          <w:szCs w:val="24"/>
        </w:rPr>
        <w:fldChar w:fldCharType="end"/>
      </w:r>
    </w:p>
    <w:p w14:paraId="2A73EC79" w14:textId="77777777" w:rsidR="00926653" w:rsidRPr="00614A52" w:rsidRDefault="00926653" w:rsidP="00614A52">
      <w:pPr>
        <w:rPr>
          <w:rFonts w:ascii="Arial" w:hAnsi="Arial" w:cs="Arial"/>
          <w:bCs/>
          <w:sz w:val="24"/>
          <w:szCs w:val="24"/>
        </w:rPr>
      </w:pPr>
    </w:p>
    <w:p w14:paraId="3C43B27A" w14:textId="77777777" w:rsidR="00926653" w:rsidRPr="00614A52" w:rsidRDefault="00926653" w:rsidP="00614A52">
      <w:pPr>
        <w:rPr>
          <w:rFonts w:ascii="Arial" w:hAnsi="Arial" w:cs="Arial"/>
          <w:bCs/>
          <w:sz w:val="24"/>
          <w:szCs w:val="24"/>
        </w:rPr>
      </w:pPr>
    </w:p>
    <w:p w14:paraId="0C22C7F8" w14:textId="77777777" w:rsidR="00926653" w:rsidRPr="00D4486F" w:rsidRDefault="00926653" w:rsidP="00614A52">
      <w:pPr>
        <w:rPr>
          <w:rFonts w:ascii="Arial" w:hAnsi="Arial" w:cs="Arial"/>
          <w:bCs/>
          <w:sz w:val="22"/>
          <w:szCs w:val="22"/>
        </w:rPr>
      </w:pPr>
      <w:r w:rsidRPr="00614A52">
        <w:rPr>
          <w:rFonts w:ascii="Arial" w:hAnsi="Arial" w:cs="Arial"/>
          <w:bCs/>
          <w:sz w:val="24"/>
          <w:szCs w:val="24"/>
        </w:rPr>
        <w:t>Add additional sheets if necessary and label Non-HHAP Funding Continuation Sheet</w:t>
      </w:r>
    </w:p>
    <w:p w14:paraId="3B74B50C" w14:textId="2C07F06B" w:rsidR="00926653" w:rsidRPr="000B44DB" w:rsidRDefault="00926653" w:rsidP="000B44DB">
      <w:pPr>
        <w:pStyle w:val="Heading1"/>
        <w:pBdr>
          <w:top w:val="threeDEmboss" w:sz="24" w:space="1" w:color="auto"/>
          <w:left w:val="threeDEmboss" w:sz="24" w:space="4" w:color="auto"/>
          <w:bottom w:val="threeDEmboss" w:sz="24" w:space="1" w:color="auto"/>
          <w:right w:val="threeDEmboss" w:sz="24" w:space="1" w:color="auto"/>
        </w:pBdr>
        <w:rPr>
          <w:rFonts w:ascii="Arial" w:hAnsi="Arial" w:cs="Arial"/>
          <w:szCs w:val="24"/>
        </w:rPr>
      </w:pPr>
      <w:r>
        <w:br w:type="page"/>
      </w:r>
      <w:r w:rsidRPr="00614A52">
        <w:rPr>
          <w:rFonts w:ascii="Arial" w:hAnsi="Arial" w:cs="Arial"/>
          <w:szCs w:val="24"/>
        </w:rPr>
        <w:lastRenderedPageBreak/>
        <w:t>EXHIBIT B-4: First Year Operating Budget</w:t>
      </w:r>
    </w:p>
    <w:tbl>
      <w:tblPr>
        <w:tblW w:w="0" w:type="auto"/>
        <w:jc w:val="center"/>
        <w:tblCellMar>
          <w:left w:w="115" w:type="dxa"/>
          <w:right w:w="115" w:type="dxa"/>
        </w:tblCellMar>
        <w:tblLook w:val="0000" w:firstRow="0" w:lastRow="0" w:firstColumn="0" w:lastColumn="0" w:noHBand="0" w:noVBand="0"/>
      </w:tblPr>
      <w:tblGrid>
        <w:gridCol w:w="468"/>
        <w:gridCol w:w="180"/>
        <w:gridCol w:w="2070"/>
        <w:gridCol w:w="1058"/>
        <w:gridCol w:w="548"/>
        <w:gridCol w:w="1432"/>
        <w:gridCol w:w="806"/>
        <w:gridCol w:w="1174"/>
        <w:gridCol w:w="22"/>
        <w:gridCol w:w="428"/>
        <w:gridCol w:w="1154"/>
        <w:gridCol w:w="68"/>
        <w:gridCol w:w="168"/>
        <w:gridCol w:w="68"/>
      </w:tblGrid>
      <w:tr w:rsidR="00926653" w:rsidRPr="000833AB" w14:paraId="7E007033" w14:textId="77777777" w:rsidTr="00614A52">
        <w:trPr>
          <w:trHeight w:val="216"/>
          <w:jc w:val="center"/>
        </w:trPr>
        <w:tc>
          <w:tcPr>
            <w:tcW w:w="9644" w:type="dxa"/>
            <w:gridSpan w:val="14"/>
            <w:tcBorders>
              <w:top w:val="single" w:sz="4" w:space="0" w:color="000000"/>
              <w:left w:val="single" w:sz="4" w:space="0" w:color="000000"/>
              <w:bottom w:val="single" w:sz="4" w:space="0" w:color="auto"/>
              <w:right w:val="single" w:sz="4" w:space="0" w:color="000000"/>
            </w:tcBorders>
            <w:shd w:val="clear" w:color="auto" w:fill="000000"/>
          </w:tcPr>
          <w:p w14:paraId="07525E83" w14:textId="77777777" w:rsidR="00926653" w:rsidRPr="00614A52" w:rsidRDefault="00926653" w:rsidP="00614A52">
            <w:pPr>
              <w:pStyle w:val="Heading6"/>
              <w:jc w:val="left"/>
              <w:rPr>
                <w:rFonts w:ascii="Arial" w:hAnsi="Arial" w:cs="Arial"/>
                <w:b/>
                <w:color w:val="FFFFFF"/>
                <w:sz w:val="24"/>
                <w:szCs w:val="24"/>
              </w:rPr>
            </w:pPr>
            <w:r w:rsidRPr="00614A52">
              <w:rPr>
                <w:rFonts w:ascii="Arial" w:hAnsi="Arial" w:cs="Arial"/>
                <w:b/>
                <w:color w:val="FFFFFF"/>
                <w:sz w:val="24"/>
                <w:szCs w:val="24"/>
              </w:rPr>
              <w:t>REVENUES</w:t>
            </w:r>
          </w:p>
        </w:tc>
      </w:tr>
      <w:tr w:rsidR="00926653" w14:paraId="09215D7B" w14:textId="77777777" w:rsidTr="00614A52">
        <w:trPr>
          <w:trHeight w:val="216"/>
          <w:jc w:val="center"/>
        </w:trPr>
        <w:tc>
          <w:tcPr>
            <w:tcW w:w="468" w:type="dxa"/>
            <w:tcBorders>
              <w:left w:val="single" w:sz="4" w:space="0" w:color="000000"/>
            </w:tcBorders>
          </w:tcPr>
          <w:p w14:paraId="71DD3F99" w14:textId="77777777" w:rsidR="00926653" w:rsidRDefault="00926653" w:rsidP="00183AC8">
            <w:pPr>
              <w:rPr>
                <w:sz w:val="24"/>
              </w:rPr>
            </w:pPr>
          </w:p>
        </w:tc>
        <w:tc>
          <w:tcPr>
            <w:tcW w:w="9176" w:type="dxa"/>
            <w:gridSpan w:val="13"/>
            <w:tcBorders>
              <w:right w:val="single" w:sz="4" w:space="0" w:color="000000"/>
            </w:tcBorders>
          </w:tcPr>
          <w:p w14:paraId="4FDDC026" w14:textId="77777777" w:rsidR="00926653" w:rsidRPr="0027673F" w:rsidRDefault="00926653" w:rsidP="00614A52">
            <w:pPr>
              <w:tabs>
                <w:tab w:val="left" w:pos="432"/>
                <w:tab w:val="left" w:pos="864"/>
              </w:tabs>
              <w:jc w:val="both"/>
              <w:rPr>
                <w:rFonts w:ascii="Arial" w:hAnsi="Arial" w:cs="Arial"/>
                <w:b/>
                <w:sz w:val="24"/>
              </w:rPr>
            </w:pPr>
            <w:r w:rsidRPr="0027673F">
              <w:rPr>
                <w:rFonts w:ascii="Arial" w:hAnsi="Arial" w:cs="Arial"/>
                <w:b/>
                <w:sz w:val="24"/>
              </w:rPr>
              <w:t>1.  HHAP Units – Initial Rents (Per month x 12 or per day x 365)</w:t>
            </w:r>
          </w:p>
        </w:tc>
      </w:tr>
      <w:tr w:rsidR="00926653" w14:paraId="61E4CAC8" w14:textId="77777777" w:rsidTr="00614A52">
        <w:trPr>
          <w:trHeight w:val="216"/>
          <w:jc w:val="center"/>
        </w:trPr>
        <w:tc>
          <w:tcPr>
            <w:tcW w:w="468" w:type="dxa"/>
            <w:tcBorders>
              <w:top w:val="single" w:sz="4" w:space="0" w:color="000000"/>
              <w:left w:val="single" w:sz="4" w:space="0" w:color="000000"/>
            </w:tcBorders>
          </w:tcPr>
          <w:p w14:paraId="600BEBD5" w14:textId="77777777" w:rsidR="00926653" w:rsidRDefault="00926653" w:rsidP="00183AC8"/>
        </w:tc>
        <w:tc>
          <w:tcPr>
            <w:tcW w:w="2250" w:type="dxa"/>
            <w:gridSpan w:val="2"/>
            <w:tcBorders>
              <w:top w:val="single" w:sz="4" w:space="0" w:color="000000"/>
            </w:tcBorders>
            <w:vAlign w:val="center"/>
          </w:tcPr>
          <w:p w14:paraId="44633467" w14:textId="77777777" w:rsidR="00926653" w:rsidRPr="00614A52" w:rsidRDefault="00926653" w:rsidP="00183AC8">
            <w:pPr>
              <w:rPr>
                <w:rFonts w:ascii="Arial" w:hAnsi="Arial" w:cs="Arial"/>
                <w:sz w:val="24"/>
                <w:szCs w:val="24"/>
              </w:rPr>
            </w:pPr>
            <w:r w:rsidRPr="00614A52">
              <w:rPr>
                <w:rFonts w:ascii="Arial" w:hAnsi="Arial" w:cs="Arial"/>
                <w:sz w:val="24"/>
                <w:szCs w:val="24"/>
              </w:rPr>
              <w:t>SRO Units</w:t>
            </w:r>
          </w:p>
        </w:tc>
        <w:tc>
          <w:tcPr>
            <w:tcW w:w="1058" w:type="dxa"/>
            <w:tcBorders>
              <w:top w:val="single" w:sz="4" w:space="0" w:color="000000"/>
            </w:tcBorders>
            <w:vAlign w:val="center"/>
          </w:tcPr>
          <w:p w14:paraId="2CDE2E15"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06"/>
                  <w:enabled/>
                  <w:calcOnExit w:val="0"/>
                  <w:textInput>
                    <w:type w:val="number"/>
                    <w:default w:val="0"/>
                    <w:format w:val="#,##0"/>
                  </w:textInput>
                </w:ffData>
              </w:fldChar>
            </w:r>
            <w:bookmarkStart w:id="330" w:name="text50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30"/>
            <w:r w:rsidRPr="00614A52">
              <w:rPr>
                <w:rFonts w:ascii="Arial" w:hAnsi="Arial" w:cs="Arial"/>
                <w:sz w:val="24"/>
                <w:szCs w:val="24"/>
                <w:u w:val="single"/>
              </w:rPr>
              <w:t>)</w:t>
            </w:r>
          </w:p>
        </w:tc>
        <w:tc>
          <w:tcPr>
            <w:tcW w:w="548" w:type="dxa"/>
            <w:tcBorders>
              <w:top w:val="single" w:sz="4" w:space="0" w:color="000000"/>
            </w:tcBorders>
            <w:vAlign w:val="center"/>
          </w:tcPr>
          <w:p w14:paraId="629AAD39"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tcBorders>
              <w:top w:val="single" w:sz="4" w:space="0" w:color="000000"/>
            </w:tcBorders>
            <w:vAlign w:val="center"/>
          </w:tcPr>
          <w:p w14:paraId="62F45C7D"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fldChar w:fldCharType="begin">
                <w:ffData>
                  <w:name w:val="text507"/>
                  <w:enabled/>
                  <w:calcOnExit w:val="0"/>
                  <w:textInput>
                    <w:type w:val="number"/>
                    <w:default w:val="$0.00"/>
                    <w:format w:val="$#,##0.00;($#,##0.00)"/>
                  </w:textInput>
                </w:ffData>
              </w:fldChar>
            </w:r>
            <w:bookmarkStart w:id="331" w:name="text507"/>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31"/>
          </w:p>
        </w:tc>
        <w:tc>
          <w:tcPr>
            <w:tcW w:w="806" w:type="dxa"/>
            <w:tcBorders>
              <w:top w:val="single" w:sz="4" w:space="0" w:color="000000"/>
            </w:tcBorders>
            <w:vAlign w:val="center"/>
          </w:tcPr>
          <w:p w14:paraId="538D201E"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tcBorders>
              <w:top w:val="single" w:sz="4" w:space="0" w:color="000000"/>
            </w:tcBorders>
            <w:vAlign w:val="center"/>
          </w:tcPr>
          <w:p w14:paraId="681610A3"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08"/>
                  <w:enabled/>
                  <w:calcOnExit/>
                  <w:textInput>
                    <w:type w:val="number"/>
                    <w:default w:val="0"/>
                    <w:format w:val="#,##0"/>
                  </w:textInput>
                </w:ffData>
              </w:fldChar>
            </w:r>
            <w:bookmarkStart w:id="332" w:name="text508"/>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32"/>
          </w:p>
        </w:tc>
        <w:tc>
          <w:tcPr>
            <w:tcW w:w="450" w:type="dxa"/>
            <w:gridSpan w:val="2"/>
            <w:tcBorders>
              <w:top w:val="single" w:sz="4" w:space="0" w:color="000000"/>
            </w:tcBorders>
            <w:vAlign w:val="center"/>
          </w:tcPr>
          <w:p w14:paraId="31893314"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tcBorders>
              <w:top w:val="single" w:sz="4" w:space="0" w:color="000000"/>
            </w:tcBorders>
            <w:vAlign w:val="center"/>
          </w:tcPr>
          <w:p w14:paraId="77795563"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333" w:name="text509"/>
            <w:r w:rsidRPr="00614A52">
              <w:rPr>
                <w:rFonts w:ascii="Arial" w:hAnsi="Arial" w:cs="Arial"/>
                <w:sz w:val="24"/>
                <w:szCs w:val="24"/>
                <w:u w:val="single"/>
              </w:rPr>
              <w:fldChar w:fldCharType="begin">
                <w:ffData>
                  <w:name w:val="text509"/>
                  <w:enabled w:val="0"/>
                  <w:calcOnExit w:val="0"/>
                  <w:textInput>
                    <w:type w:val="calculated"/>
                    <w:default w:val="=round(product(text506,text507,text508),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=round(product(text506,text507,text508),0)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33"/>
          </w:p>
        </w:tc>
        <w:tc>
          <w:tcPr>
            <w:tcW w:w="236" w:type="dxa"/>
            <w:gridSpan w:val="2"/>
            <w:tcBorders>
              <w:top w:val="single" w:sz="4" w:space="0" w:color="000000"/>
              <w:right w:val="single" w:sz="4" w:space="0" w:color="000000"/>
            </w:tcBorders>
          </w:tcPr>
          <w:p w14:paraId="04CDAFFA" w14:textId="77777777" w:rsidR="00926653" w:rsidRPr="0027673F" w:rsidRDefault="00926653" w:rsidP="00183AC8">
            <w:pPr>
              <w:rPr>
                <w:rFonts w:ascii="Arial" w:hAnsi="Arial" w:cs="Arial"/>
              </w:rPr>
            </w:pPr>
          </w:p>
        </w:tc>
      </w:tr>
      <w:tr w:rsidR="00926653" w14:paraId="06644072" w14:textId="77777777" w:rsidTr="00614A52">
        <w:trPr>
          <w:trHeight w:val="216"/>
          <w:jc w:val="center"/>
        </w:trPr>
        <w:tc>
          <w:tcPr>
            <w:tcW w:w="468" w:type="dxa"/>
            <w:tcBorders>
              <w:left w:val="single" w:sz="4" w:space="0" w:color="000000"/>
            </w:tcBorders>
          </w:tcPr>
          <w:p w14:paraId="21444701" w14:textId="77777777" w:rsidR="00926653" w:rsidRDefault="00926653" w:rsidP="00183AC8"/>
        </w:tc>
        <w:tc>
          <w:tcPr>
            <w:tcW w:w="2250" w:type="dxa"/>
            <w:gridSpan w:val="2"/>
            <w:vAlign w:val="center"/>
          </w:tcPr>
          <w:p w14:paraId="5364BDDD" w14:textId="77777777" w:rsidR="00926653" w:rsidRPr="00614A52" w:rsidRDefault="00926653" w:rsidP="00183AC8">
            <w:pPr>
              <w:rPr>
                <w:rFonts w:ascii="Arial" w:hAnsi="Arial" w:cs="Arial"/>
                <w:sz w:val="24"/>
                <w:szCs w:val="24"/>
              </w:rPr>
            </w:pPr>
            <w:r w:rsidRPr="00614A52">
              <w:rPr>
                <w:rFonts w:ascii="Arial" w:hAnsi="Arial" w:cs="Arial"/>
                <w:sz w:val="24"/>
                <w:szCs w:val="24"/>
              </w:rPr>
              <w:t>Studio Units</w:t>
            </w:r>
          </w:p>
        </w:tc>
        <w:tc>
          <w:tcPr>
            <w:tcW w:w="1058" w:type="dxa"/>
            <w:vAlign w:val="center"/>
          </w:tcPr>
          <w:p w14:paraId="5AD4B295"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10"/>
                  <w:enabled/>
                  <w:calcOnExit w:val="0"/>
                  <w:textInput>
                    <w:type w:val="number"/>
                    <w:default w:val="0"/>
                    <w:format w:val="#,##0"/>
                  </w:textInput>
                </w:ffData>
              </w:fldChar>
            </w:r>
            <w:bookmarkStart w:id="334" w:name="Text510"/>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34"/>
            <w:r w:rsidRPr="00614A52">
              <w:rPr>
                <w:rFonts w:ascii="Arial" w:hAnsi="Arial" w:cs="Arial"/>
                <w:sz w:val="24"/>
                <w:szCs w:val="24"/>
                <w:u w:val="single"/>
              </w:rPr>
              <w:t>)</w:t>
            </w:r>
          </w:p>
        </w:tc>
        <w:tc>
          <w:tcPr>
            <w:tcW w:w="548" w:type="dxa"/>
            <w:vAlign w:val="center"/>
          </w:tcPr>
          <w:p w14:paraId="2CD3DC2A"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56B20F86"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fldChar w:fldCharType="begin">
                <w:ffData>
                  <w:name w:val="Text511"/>
                  <w:enabled/>
                  <w:calcOnExit w:val="0"/>
                  <w:textInput>
                    <w:type w:val="number"/>
                    <w:default w:val="$0.00"/>
                    <w:format w:val="$#,##0.00;($#,##0.00)"/>
                  </w:textInput>
                </w:ffData>
              </w:fldChar>
            </w:r>
            <w:bookmarkStart w:id="335" w:name="Text511"/>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35"/>
          </w:p>
        </w:tc>
        <w:tc>
          <w:tcPr>
            <w:tcW w:w="806" w:type="dxa"/>
            <w:vAlign w:val="center"/>
          </w:tcPr>
          <w:p w14:paraId="080A6079"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1123BECD"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12"/>
                  <w:enabled/>
                  <w:calcOnExit/>
                  <w:textInput>
                    <w:type w:val="number"/>
                    <w:default w:val="0"/>
                    <w:format w:val="#,##0"/>
                  </w:textInput>
                </w:ffData>
              </w:fldChar>
            </w:r>
            <w:bookmarkStart w:id="336" w:name="Text512"/>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36"/>
          </w:p>
        </w:tc>
        <w:tc>
          <w:tcPr>
            <w:tcW w:w="450" w:type="dxa"/>
            <w:gridSpan w:val="2"/>
            <w:vAlign w:val="center"/>
          </w:tcPr>
          <w:p w14:paraId="235B84D5"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0903A85D"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337" w:name="Text513"/>
            <w:r w:rsidRPr="00614A52">
              <w:rPr>
                <w:rFonts w:ascii="Arial" w:hAnsi="Arial" w:cs="Arial"/>
                <w:sz w:val="24"/>
                <w:szCs w:val="24"/>
                <w:u w:val="single"/>
              </w:rPr>
              <w:fldChar w:fldCharType="begin">
                <w:ffData>
                  <w:name w:val="Text513"/>
                  <w:enabled w:val="0"/>
                  <w:calcOnExit w:val="0"/>
                  <w:textInput>
                    <w:type w:val="calculated"/>
                    <w:default w:val="=round(product(text510,text511,text512),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=round(product(text510,text511,text512),0)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37"/>
          </w:p>
        </w:tc>
        <w:tc>
          <w:tcPr>
            <w:tcW w:w="236" w:type="dxa"/>
            <w:gridSpan w:val="2"/>
            <w:tcBorders>
              <w:right w:val="single" w:sz="4" w:space="0" w:color="000000"/>
            </w:tcBorders>
          </w:tcPr>
          <w:p w14:paraId="6C5EA81D" w14:textId="77777777" w:rsidR="00926653" w:rsidRPr="0027673F" w:rsidRDefault="00926653" w:rsidP="00183AC8">
            <w:pPr>
              <w:rPr>
                <w:rFonts w:ascii="Arial" w:hAnsi="Arial" w:cs="Arial"/>
              </w:rPr>
            </w:pPr>
          </w:p>
        </w:tc>
      </w:tr>
      <w:tr w:rsidR="00926653" w14:paraId="70B9DC1A" w14:textId="77777777" w:rsidTr="00614A52">
        <w:trPr>
          <w:trHeight w:val="216"/>
          <w:jc w:val="center"/>
        </w:trPr>
        <w:tc>
          <w:tcPr>
            <w:tcW w:w="468" w:type="dxa"/>
            <w:tcBorders>
              <w:left w:val="single" w:sz="4" w:space="0" w:color="000000"/>
            </w:tcBorders>
          </w:tcPr>
          <w:p w14:paraId="4F091C12" w14:textId="77777777" w:rsidR="00926653" w:rsidRDefault="00926653" w:rsidP="00183AC8"/>
        </w:tc>
        <w:tc>
          <w:tcPr>
            <w:tcW w:w="2250" w:type="dxa"/>
            <w:gridSpan w:val="2"/>
            <w:vAlign w:val="center"/>
          </w:tcPr>
          <w:p w14:paraId="2B86C365" w14:textId="77777777" w:rsidR="00926653" w:rsidRPr="00614A52" w:rsidRDefault="00926653" w:rsidP="00183AC8">
            <w:pPr>
              <w:rPr>
                <w:rFonts w:ascii="Arial" w:hAnsi="Arial" w:cs="Arial"/>
                <w:sz w:val="24"/>
                <w:szCs w:val="24"/>
              </w:rPr>
            </w:pPr>
            <w:r w:rsidRPr="00614A52">
              <w:rPr>
                <w:rFonts w:ascii="Arial" w:hAnsi="Arial" w:cs="Arial"/>
                <w:sz w:val="24"/>
                <w:szCs w:val="24"/>
              </w:rPr>
              <w:t>1 Bedroom Units</w:t>
            </w:r>
          </w:p>
        </w:tc>
        <w:tc>
          <w:tcPr>
            <w:tcW w:w="1058" w:type="dxa"/>
            <w:vAlign w:val="center"/>
          </w:tcPr>
          <w:p w14:paraId="6C02BFE6"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14"/>
                  <w:enabled/>
                  <w:calcOnExit w:val="0"/>
                  <w:textInput>
                    <w:type w:val="number"/>
                    <w:default w:val="0"/>
                    <w:format w:val="#,##0"/>
                  </w:textInput>
                </w:ffData>
              </w:fldChar>
            </w:r>
            <w:bookmarkStart w:id="338" w:name="Text514"/>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38"/>
            <w:r w:rsidRPr="00614A52">
              <w:rPr>
                <w:rFonts w:ascii="Arial" w:hAnsi="Arial" w:cs="Arial"/>
                <w:sz w:val="24"/>
                <w:szCs w:val="24"/>
                <w:u w:val="single"/>
              </w:rPr>
              <w:t>)</w:t>
            </w:r>
          </w:p>
        </w:tc>
        <w:tc>
          <w:tcPr>
            <w:tcW w:w="548" w:type="dxa"/>
            <w:vAlign w:val="center"/>
          </w:tcPr>
          <w:p w14:paraId="4088BBF6"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589FAB4D"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fldChar w:fldCharType="begin">
                <w:ffData>
                  <w:name w:val="text515"/>
                  <w:enabled/>
                  <w:calcOnExit w:val="0"/>
                  <w:textInput>
                    <w:type w:val="number"/>
                    <w:default w:val="$0.00"/>
                    <w:format w:val="$#,##0.00;($#,##0.00)"/>
                  </w:textInput>
                </w:ffData>
              </w:fldChar>
            </w:r>
            <w:bookmarkStart w:id="339" w:name="text515"/>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39"/>
          </w:p>
        </w:tc>
        <w:tc>
          <w:tcPr>
            <w:tcW w:w="806" w:type="dxa"/>
            <w:vAlign w:val="center"/>
          </w:tcPr>
          <w:p w14:paraId="007B8823"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1E224E0E"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16"/>
                  <w:enabled/>
                  <w:calcOnExit/>
                  <w:textInput>
                    <w:type w:val="number"/>
                    <w:default w:val="0"/>
                    <w:format w:val="#,##0"/>
                  </w:textInput>
                </w:ffData>
              </w:fldChar>
            </w:r>
            <w:bookmarkStart w:id="340" w:name="Text51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40"/>
          </w:p>
        </w:tc>
        <w:tc>
          <w:tcPr>
            <w:tcW w:w="450" w:type="dxa"/>
            <w:gridSpan w:val="2"/>
            <w:vAlign w:val="center"/>
          </w:tcPr>
          <w:p w14:paraId="2519306D"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5263938F"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17"/>
                  <w:enabled w:val="0"/>
                  <w:calcOnExit w:val="0"/>
                  <w:textInput>
                    <w:type w:val="calculated"/>
                    <w:default w:val="=round(product(text514,text515,text516),0)"/>
                    <w:format w:val="$#,##0;($#,##0)"/>
                  </w:textInput>
                </w:ffData>
              </w:fldChar>
            </w:r>
            <w:bookmarkStart w:id="341" w:name="Text517"/>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=round(product(text514,text515,text516),0)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41"/>
          </w:p>
        </w:tc>
        <w:tc>
          <w:tcPr>
            <w:tcW w:w="236" w:type="dxa"/>
            <w:gridSpan w:val="2"/>
            <w:tcBorders>
              <w:right w:val="single" w:sz="4" w:space="0" w:color="000000"/>
            </w:tcBorders>
          </w:tcPr>
          <w:p w14:paraId="5120C1DB" w14:textId="77777777" w:rsidR="00926653" w:rsidRPr="0027673F" w:rsidRDefault="00926653" w:rsidP="00183AC8">
            <w:pPr>
              <w:rPr>
                <w:rFonts w:ascii="Arial" w:hAnsi="Arial" w:cs="Arial"/>
              </w:rPr>
            </w:pPr>
          </w:p>
        </w:tc>
      </w:tr>
      <w:tr w:rsidR="00926653" w14:paraId="1580F8F9" w14:textId="77777777" w:rsidTr="00614A52">
        <w:trPr>
          <w:trHeight w:val="216"/>
          <w:jc w:val="center"/>
        </w:trPr>
        <w:tc>
          <w:tcPr>
            <w:tcW w:w="468" w:type="dxa"/>
            <w:tcBorders>
              <w:left w:val="single" w:sz="4" w:space="0" w:color="000000"/>
            </w:tcBorders>
          </w:tcPr>
          <w:p w14:paraId="253DC0B7" w14:textId="77777777" w:rsidR="00926653" w:rsidRDefault="00926653" w:rsidP="00183AC8"/>
        </w:tc>
        <w:tc>
          <w:tcPr>
            <w:tcW w:w="2250" w:type="dxa"/>
            <w:gridSpan w:val="2"/>
            <w:vAlign w:val="center"/>
          </w:tcPr>
          <w:p w14:paraId="4D16FC47" w14:textId="77777777" w:rsidR="00926653" w:rsidRPr="00614A52" w:rsidRDefault="00926653" w:rsidP="00183AC8">
            <w:pPr>
              <w:rPr>
                <w:rFonts w:ascii="Arial" w:hAnsi="Arial" w:cs="Arial"/>
                <w:sz w:val="24"/>
                <w:szCs w:val="24"/>
              </w:rPr>
            </w:pPr>
            <w:r w:rsidRPr="00614A52">
              <w:rPr>
                <w:rFonts w:ascii="Arial" w:hAnsi="Arial" w:cs="Arial"/>
                <w:sz w:val="24"/>
                <w:szCs w:val="24"/>
              </w:rPr>
              <w:t>2 Bedroom Units</w:t>
            </w:r>
          </w:p>
        </w:tc>
        <w:tc>
          <w:tcPr>
            <w:tcW w:w="1058" w:type="dxa"/>
            <w:vAlign w:val="center"/>
          </w:tcPr>
          <w:p w14:paraId="05D91ACB"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18"/>
                  <w:enabled/>
                  <w:calcOnExit w:val="0"/>
                  <w:textInput>
                    <w:type w:val="number"/>
                    <w:default w:val="0"/>
                    <w:format w:val="#,##0"/>
                  </w:textInput>
                </w:ffData>
              </w:fldChar>
            </w:r>
            <w:bookmarkStart w:id="342" w:name="Text518"/>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42"/>
            <w:r w:rsidRPr="00614A52">
              <w:rPr>
                <w:rFonts w:ascii="Arial" w:hAnsi="Arial" w:cs="Arial"/>
                <w:sz w:val="24"/>
                <w:szCs w:val="24"/>
                <w:u w:val="single"/>
              </w:rPr>
              <w:t>)</w:t>
            </w:r>
          </w:p>
        </w:tc>
        <w:tc>
          <w:tcPr>
            <w:tcW w:w="548" w:type="dxa"/>
            <w:vAlign w:val="center"/>
          </w:tcPr>
          <w:p w14:paraId="74E59FE8"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28347008"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fldChar w:fldCharType="begin">
                <w:ffData>
                  <w:name w:val="Text519"/>
                  <w:enabled/>
                  <w:calcOnExit w:val="0"/>
                  <w:textInput>
                    <w:type w:val="number"/>
                    <w:default w:val="$0.00"/>
                    <w:format w:val="$#,##0.00;($#,##0.00)"/>
                  </w:textInput>
                </w:ffData>
              </w:fldChar>
            </w:r>
            <w:bookmarkStart w:id="343" w:name="Text519"/>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43"/>
          </w:p>
        </w:tc>
        <w:tc>
          <w:tcPr>
            <w:tcW w:w="806" w:type="dxa"/>
            <w:vAlign w:val="center"/>
          </w:tcPr>
          <w:p w14:paraId="7EBABA58"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5C8BC132"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20"/>
                  <w:enabled/>
                  <w:calcOnExit/>
                  <w:textInput>
                    <w:type w:val="number"/>
                    <w:default w:val="0"/>
                    <w:format w:val="#,##0"/>
                  </w:textInput>
                </w:ffData>
              </w:fldChar>
            </w:r>
            <w:bookmarkStart w:id="344" w:name="Text520"/>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44"/>
          </w:p>
        </w:tc>
        <w:tc>
          <w:tcPr>
            <w:tcW w:w="450" w:type="dxa"/>
            <w:gridSpan w:val="2"/>
            <w:vAlign w:val="center"/>
          </w:tcPr>
          <w:p w14:paraId="787F857C"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4F30DC95"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21"/>
                  <w:enabled w:val="0"/>
                  <w:calcOnExit w:val="0"/>
                  <w:textInput>
                    <w:type w:val="calculated"/>
                    <w:default w:val="=round(product(text518,text519,text520),0)"/>
                    <w:format w:val="$#,##0;($#,##0)"/>
                  </w:textInput>
                </w:ffData>
              </w:fldChar>
            </w:r>
            <w:bookmarkStart w:id="345" w:name="Text521"/>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=round(product(text518,text519,text520),0)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45"/>
          </w:p>
        </w:tc>
        <w:tc>
          <w:tcPr>
            <w:tcW w:w="236" w:type="dxa"/>
            <w:gridSpan w:val="2"/>
            <w:tcBorders>
              <w:right w:val="single" w:sz="4" w:space="0" w:color="000000"/>
            </w:tcBorders>
          </w:tcPr>
          <w:p w14:paraId="208B27C2" w14:textId="77777777" w:rsidR="00926653" w:rsidRPr="0027673F" w:rsidRDefault="00926653" w:rsidP="00183AC8">
            <w:pPr>
              <w:rPr>
                <w:rFonts w:ascii="Arial" w:hAnsi="Arial" w:cs="Arial"/>
              </w:rPr>
            </w:pPr>
          </w:p>
        </w:tc>
      </w:tr>
      <w:tr w:rsidR="00926653" w14:paraId="30343F91" w14:textId="77777777" w:rsidTr="00614A52">
        <w:trPr>
          <w:trHeight w:val="216"/>
          <w:jc w:val="center"/>
        </w:trPr>
        <w:tc>
          <w:tcPr>
            <w:tcW w:w="468" w:type="dxa"/>
            <w:tcBorders>
              <w:left w:val="single" w:sz="4" w:space="0" w:color="000000"/>
            </w:tcBorders>
          </w:tcPr>
          <w:p w14:paraId="0FDC247A" w14:textId="77777777" w:rsidR="00926653" w:rsidRDefault="00926653" w:rsidP="00183AC8"/>
        </w:tc>
        <w:tc>
          <w:tcPr>
            <w:tcW w:w="2250" w:type="dxa"/>
            <w:gridSpan w:val="2"/>
            <w:vAlign w:val="center"/>
          </w:tcPr>
          <w:p w14:paraId="0B7022C2" w14:textId="77777777" w:rsidR="00926653" w:rsidRPr="00614A52" w:rsidRDefault="00926653" w:rsidP="00183AC8">
            <w:pPr>
              <w:rPr>
                <w:rFonts w:ascii="Arial" w:hAnsi="Arial" w:cs="Arial"/>
                <w:sz w:val="24"/>
                <w:szCs w:val="24"/>
              </w:rPr>
            </w:pPr>
            <w:r w:rsidRPr="00614A52">
              <w:rPr>
                <w:rFonts w:ascii="Arial" w:hAnsi="Arial" w:cs="Arial"/>
                <w:sz w:val="24"/>
                <w:szCs w:val="24"/>
              </w:rPr>
              <w:t>3 Bedroom Units</w:t>
            </w:r>
          </w:p>
        </w:tc>
        <w:tc>
          <w:tcPr>
            <w:tcW w:w="1058" w:type="dxa"/>
            <w:vAlign w:val="center"/>
          </w:tcPr>
          <w:p w14:paraId="67F2160F"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22"/>
                  <w:enabled/>
                  <w:calcOnExit w:val="0"/>
                  <w:textInput>
                    <w:type w:val="number"/>
                    <w:default w:val="0"/>
                    <w:format w:val="#,##0"/>
                  </w:textInput>
                </w:ffData>
              </w:fldChar>
            </w:r>
            <w:bookmarkStart w:id="346" w:name="text522"/>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46"/>
            <w:r w:rsidRPr="00614A52">
              <w:rPr>
                <w:rFonts w:ascii="Arial" w:hAnsi="Arial" w:cs="Arial"/>
                <w:sz w:val="24"/>
                <w:szCs w:val="24"/>
                <w:u w:val="single"/>
              </w:rPr>
              <w:t>)</w:t>
            </w:r>
          </w:p>
        </w:tc>
        <w:tc>
          <w:tcPr>
            <w:tcW w:w="548" w:type="dxa"/>
            <w:vAlign w:val="center"/>
          </w:tcPr>
          <w:p w14:paraId="4D453662"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73442DE2"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fldChar w:fldCharType="begin">
                <w:ffData>
                  <w:name w:val="text523"/>
                  <w:enabled/>
                  <w:calcOnExit w:val="0"/>
                  <w:textInput>
                    <w:type w:val="number"/>
                    <w:default w:val="$0.00"/>
                    <w:format w:val="$#,##0.00;($#,##0.00)"/>
                  </w:textInput>
                </w:ffData>
              </w:fldChar>
            </w:r>
            <w:bookmarkStart w:id="347" w:name="text523"/>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47"/>
          </w:p>
        </w:tc>
        <w:tc>
          <w:tcPr>
            <w:tcW w:w="806" w:type="dxa"/>
            <w:vAlign w:val="center"/>
          </w:tcPr>
          <w:p w14:paraId="19A1209A"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556C8431"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24"/>
                  <w:enabled/>
                  <w:calcOnExit/>
                  <w:textInput>
                    <w:type w:val="number"/>
                    <w:default w:val="0"/>
                    <w:format w:val="#,##0"/>
                  </w:textInput>
                </w:ffData>
              </w:fldChar>
            </w:r>
            <w:bookmarkStart w:id="348" w:name="text524"/>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48"/>
          </w:p>
        </w:tc>
        <w:tc>
          <w:tcPr>
            <w:tcW w:w="450" w:type="dxa"/>
            <w:gridSpan w:val="2"/>
            <w:vAlign w:val="center"/>
          </w:tcPr>
          <w:p w14:paraId="3F183A3F"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1F7F52B0"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25"/>
                  <w:enabled w:val="0"/>
                  <w:calcOnExit w:val="0"/>
                  <w:textInput>
                    <w:type w:val="calculated"/>
                    <w:default w:val="=round(product(text522,text523,text524),0)"/>
                    <w:format w:val="$#,##0;($#,##0)"/>
                  </w:textInput>
                </w:ffData>
              </w:fldChar>
            </w:r>
            <w:bookmarkStart w:id="349" w:name="Text525"/>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=round(product(text522,text523,text524),0)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49"/>
          </w:p>
        </w:tc>
        <w:tc>
          <w:tcPr>
            <w:tcW w:w="236" w:type="dxa"/>
            <w:gridSpan w:val="2"/>
            <w:tcBorders>
              <w:right w:val="single" w:sz="4" w:space="0" w:color="000000"/>
            </w:tcBorders>
          </w:tcPr>
          <w:p w14:paraId="7293EE92" w14:textId="77777777" w:rsidR="00926653" w:rsidRPr="0027673F" w:rsidRDefault="00926653" w:rsidP="00183AC8">
            <w:pPr>
              <w:rPr>
                <w:rFonts w:ascii="Arial" w:hAnsi="Arial" w:cs="Arial"/>
              </w:rPr>
            </w:pPr>
          </w:p>
        </w:tc>
      </w:tr>
      <w:tr w:rsidR="00926653" w14:paraId="2FFD7FA2" w14:textId="77777777" w:rsidTr="00614A52">
        <w:trPr>
          <w:trHeight w:val="216"/>
          <w:jc w:val="center"/>
        </w:trPr>
        <w:tc>
          <w:tcPr>
            <w:tcW w:w="468" w:type="dxa"/>
            <w:tcBorders>
              <w:left w:val="single" w:sz="4" w:space="0" w:color="000000"/>
            </w:tcBorders>
          </w:tcPr>
          <w:p w14:paraId="5F776023" w14:textId="77777777" w:rsidR="00926653" w:rsidRDefault="00926653" w:rsidP="00183AC8"/>
        </w:tc>
        <w:tc>
          <w:tcPr>
            <w:tcW w:w="2250" w:type="dxa"/>
            <w:gridSpan w:val="2"/>
            <w:vAlign w:val="center"/>
          </w:tcPr>
          <w:p w14:paraId="01AFFCFB" w14:textId="77777777" w:rsidR="00926653" w:rsidRPr="00614A52" w:rsidRDefault="00926653" w:rsidP="00183AC8">
            <w:pPr>
              <w:rPr>
                <w:rFonts w:ascii="Arial" w:hAnsi="Arial" w:cs="Arial"/>
                <w:sz w:val="24"/>
                <w:szCs w:val="24"/>
              </w:rPr>
            </w:pPr>
            <w:r w:rsidRPr="00614A52">
              <w:rPr>
                <w:rFonts w:ascii="Arial" w:hAnsi="Arial" w:cs="Arial"/>
                <w:sz w:val="24"/>
                <w:szCs w:val="24"/>
              </w:rPr>
              <w:t>4 Bedroom Units</w:t>
            </w:r>
          </w:p>
        </w:tc>
        <w:tc>
          <w:tcPr>
            <w:tcW w:w="1058" w:type="dxa"/>
            <w:vAlign w:val="center"/>
          </w:tcPr>
          <w:p w14:paraId="5788C9A0"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26"/>
                  <w:enabled/>
                  <w:calcOnExit w:val="0"/>
                  <w:textInput>
                    <w:type w:val="number"/>
                    <w:default w:val="0"/>
                    <w:format w:val="#,##0"/>
                  </w:textInput>
                </w:ffData>
              </w:fldChar>
            </w:r>
            <w:bookmarkStart w:id="350" w:name="text52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50"/>
            <w:r w:rsidRPr="00614A52">
              <w:rPr>
                <w:rFonts w:ascii="Arial" w:hAnsi="Arial" w:cs="Arial"/>
                <w:sz w:val="24"/>
                <w:szCs w:val="24"/>
                <w:u w:val="single"/>
              </w:rPr>
              <w:t>)</w:t>
            </w:r>
          </w:p>
        </w:tc>
        <w:tc>
          <w:tcPr>
            <w:tcW w:w="548" w:type="dxa"/>
            <w:vAlign w:val="center"/>
          </w:tcPr>
          <w:p w14:paraId="35ABF1EB"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206C9958"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fldChar w:fldCharType="begin">
                <w:ffData>
                  <w:name w:val="text527"/>
                  <w:enabled/>
                  <w:calcOnExit w:val="0"/>
                  <w:textInput>
                    <w:type w:val="number"/>
                    <w:default w:val="$0.00"/>
                    <w:format w:val="$#,##0.00;($#,##0.00)"/>
                  </w:textInput>
                </w:ffData>
              </w:fldChar>
            </w:r>
            <w:bookmarkStart w:id="351" w:name="text527"/>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51"/>
          </w:p>
        </w:tc>
        <w:tc>
          <w:tcPr>
            <w:tcW w:w="806" w:type="dxa"/>
            <w:vAlign w:val="center"/>
          </w:tcPr>
          <w:p w14:paraId="014377B3"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1453C062"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28"/>
                  <w:enabled/>
                  <w:calcOnExit/>
                  <w:textInput>
                    <w:type w:val="number"/>
                    <w:default w:val="0"/>
                    <w:format w:val="#,##0"/>
                  </w:textInput>
                </w:ffData>
              </w:fldChar>
            </w:r>
            <w:bookmarkStart w:id="352" w:name="text528"/>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52"/>
          </w:p>
        </w:tc>
        <w:tc>
          <w:tcPr>
            <w:tcW w:w="450" w:type="dxa"/>
            <w:gridSpan w:val="2"/>
            <w:vAlign w:val="center"/>
          </w:tcPr>
          <w:p w14:paraId="6C082579"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0F928F4E"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29"/>
                  <w:enabled w:val="0"/>
                  <w:calcOnExit w:val="0"/>
                  <w:textInput>
                    <w:type w:val="calculated"/>
                    <w:default w:val="=round(product(text526,text527,text528),0)"/>
                    <w:format w:val="$#,##0;($#,##0)"/>
                  </w:textInput>
                </w:ffData>
              </w:fldChar>
            </w:r>
            <w:bookmarkStart w:id="353" w:name="Text529"/>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=round(product(text526,text527,text528),0)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53"/>
          </w:p>
        </w:tc>
        <w:tc>
          <w:tcPr>
            <w:tcW w:w="236" w:type="dxa"/>
            <w:gridSpan w:val="2"/>
            <w:tcBorders>
              <w:right w:val="single" w:sz="4" w:space="0" w:color="000000"/>
            </w:tcBorders>
          </w:tcPr>
          <w:p w14:paraId="04905445" w14:textId="77777777" w:rsidR="00926653" w:rsidRPr="0027673F" w:rsidRDefault="00926653" w:rsidP="00183AC8">
            <w:pPr>
              <w:rPr>
                <w:rFonts w:ascii="Arial" w:hAnsi="Arial" w:cs="Arial"/>
              </w:rPr>
            </w:pPr>
          </w:p>
        </w:tc>
      </w:tr>
      <w:tr w:rsidR="00926653" w14:paraId="3638F82D" w14:textId="77777777" w:rsidTr="00614A52">
        <w:trPr>
          <w:trHeight w:val="216"/>
          <w:jc w:val="center"/>
        </w:trPr>
        <w:tc>
          <w:tcPr>
            <w:tcW w:w="468" w:type="dxa"/>
            <w:tcBorders>
              <w:left w:val="single" w:sz="4" w:space="0" w:color="000000"/>
            </w:tcBorders>
          </w:tcPr>
          <w:p w14:paraId="2B1635E8" w14:textId="77777777" w:rsidR="00926653" w:rsidRDefault="00926653" w:rsidP="00183AC8"/>
        </w:tc>
        <w:tc>
          <w:tcPr>
            <w:tcW w:w="2250" w:type="dxa"/>
            <w:gridSpan w:val="2"/>
            <w:vAlign w:val="center"/>
          </w:tcPr>
          <w:p w14:paraId="0E1EC6C6" w14:textId="77777777" w:rsidR="00926653" w:rsidRPr="00614A52" w:rsidRDefault="00926653" w:rsidP="00183AC8">
            <w:pPr>
              <w:rPr>
                <w:rFonts w:ascii="Arial" w:hAnsi="Arial" w:cs="Arial"/>
                <w:sz w:val="24"/>
                <w:szCs w:val="24"/>
              </w:rPr>
            </w:pPr>
            <w:r w:rsidRPr="00614A52">
              <w:rPr>
                <w:rFonts w:ascii="Arial" w:hAnsi="Arial" w:cs="Arial"/>
                <w:sz w:val="24"/>
                <w:szCs w:val="24"/>
              </w:rPr>
              <w:t>5 Bedroom Units</w:t>
            </w:r>
          </w:p>
        </w:tc>
        <w:tc>
          <w:tcPr>
            <w:tcW w:w="1058" w:type="dxa"/>
            <w:vAlign w:val="center"/>
          </w:tcPr>
          <w:p w14:paraId="4DBC43F7"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30"/>
                  <w:enabled/>
                  <w:calcOnExit w:val="0"/>
                  <w:textInput>
                    <w:type w:val="number"/>
                    <w:default w:val="0"/>
                    <w:format w:val="#,##0"/>
                  </w:textInput>
                </w:ffData>
              </w:fldChar>
            </w:r>
            <w:bookmarkStart w:id="354" w:name="text530"/>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54"/>
            <w:r w:rsidRPr="00614A52">
              <w:rPr>
                <w:rFonts w:ascii="Arial" w:hAnsi="Arial" w:cs="Arial"/>
                <w:sz w:val="24"/>
                <w:szCs w:val="24"/>
                <w:u w:val="single"/>
              </w:rPr>
              <w:t>)</w:t>
            </w:r>
          </w:p>
        </w:tc>
        <w:tc>
          <w:tcPr>
            <w:tcW w:w="548" w:type="dxa"/>
            <w:vAlign w:val="center"/>
          </w:tcPr>
          <w:p w14:paraId="4A8830BF"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65C2FD4E"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fldChar w:fldCharType="begin">
                <w:ffData>
                  <w:name w:val="text531"/>
                  <w:enabled/>
                  <w:calcOnExit w:val="0"/>
                  <w:textInput>
                    <w:type w:val="number"/>
                    <w:default w:val="$0.00"/>
                    <w:format w:val="$#,##0.00;($#,##0.00)"/>
                  </w:textInput>
                </w:ffData>
              </w:fldChar>
            </w:r>
            <w:bookmarkStart w:id="355" w:name="text531"/>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55"/>
          </w:p>
        </w:tc>
        <w:tc>
          <w:tcPr>
            <w:tcW w:w="806" w:type="dxa"/>
            <w:vAlign w:val="center"/>
          </w:tcPr>
          <w:p w14:paraId="047C8516"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380A581D"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32"/>
                  <w:enabled/>
                  <w:calcOnExit/>
                  <w:textInput>
                    <w:type w:val="number"/>
                    <w:default w:val="0"/>
                    <w:format w:val="#,##0"/>
                  </w:textInput>
                </w:ffData>
              </w:fldChar>
            </w:r>
            <w:bookmarkStart w:id="356" w:name="text532"/>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56"/>
          </w:p>
        </w:tc>
        <w:tc>
          <w:tcPr>
            <w:tcW w:w="450" w:type="dxa"/>
            <w:gridSpan w:val="2"/>
            <w:vAlign w:val="center"/>
          </w:tcPr>
          <w:p w14:paraId="7FE31012"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44EC83F1"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33"/>
                  <w:enabled w:val="0"/>
                  <w:calcOnExit w:val="0"/>
                  <w:textInput>
                    <w:type w:val="calculated"/>
                    <w:default w:val="=round(product(text530,text531,text532),0)"/>
                    <w:format w:val="$#,##0;($#,##0)"/>
                  </w:textInput>
                </w:ffData>
              </w:fldChar>
            </w:r>
            <w:bookmarkStart w:id="357" w:name="Text533"/>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=round(product(text530,text531,text532),0)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57"/>
          </w:p>
        </w:tc>
        <w:tc>
          <w:tcPr>
            <w:tcW w:w="236" w:type="dxa"/>
            <w:gridSpan w:val="2"/>
            <w:tcBorders>
              <w:right w:val="single" w:sz="4" w:space="0" w:color="000000"/>
            </w:tcBorders>
          </w:tcPr>
          <w:p w14:paraId="408E82B4" w14:textId="77777777" w:rsidR="00926653" w:rsidRPr="0027673F" w:rsidRDefault="00926653" w:rsidP="00183AC8">
            <w:pPr>
              <w:rPr>
                <w:rFonts w:ascii="Arial" w:hAnsi="Arial" w:cs="Arial"/>
              </w:rPr>
            </w:pPr>
          </w:p>
        </w:tc>
      </w:tr>
      <w:tr w:rsidR="00926653" w14:paraId="1CAD4168" w14:textId="77777777" w:rsidTr="00614A52">
        <w:trPr>
          <w:trHeight w:val="216"/>
          <w:jc w:val="center"/>
        </w:trPr>
        <w:tc>
          <w:tcPr>
            <w:tcW w:w="468" w:type="dxa"/>
            <w:tcBorders>
              <w:left w:val="single" w:sz="4" w:space="0" w:color="000000"/>
            </w:tcBorders>
          </w:tcPr>
          <w:p w14:paraId="4295A672" w14:textId="77777777" w:rsidR="00926653" w:rsidRDefault="00926653" w:rsidP="00183AC8"/>
        </w:tc>
        <w:tc>
          <w:tcPr>
            <w:tcW w:w="2250" w:type="dxa"/>
            <w:gridSpan w:val="2"/>
            <w:vAlign w:val="center"/>
          </w:tcPr>
          <w:p w14:paraId="021F43ED" w14:textId="77777777" w:rsidR="00926653" w:rsidRPr="00614A52" w:rsidRDefault="00926653" w:rsidP="00183AC8">
            <w:pPr>
              <w:rPr>
                <w:rFonts w:ascii="Arial" w:hAnsi="Arial" w:cs="Arial"/>
                <w:sz w:val="24"/>
                <w:szCs w:val="24"/>
              </w:rPr>
            </w:pPr>
            <w:r w:rsidRPr="00614A52">
              <w:rPr>
                <w:rFonts w:ascii="Arial" w:hAnsi="Arial" w:cs="Arial"/>
                <w:sz w:val="24"/>
                <w:szCs w:val="24"/>
              </w:rPr>
              <w:t>Congregate Beds</w:t>
            </w:r>
          </w:p>
        </w:tc>
        <w:tc>
          <w:tcPr>
            <w:tcW w:w="1058" w:type="dxa"/>
            <w:vAlign w:val="center"/>
          </w:tcPr>
          <w:p w14:paraId="047D8CC7"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34"/>
                  <w:enabled/>
                  <w:calcOnExit w:val="0"/>
                  <w:textInput>
                    <w:type w:val="number"/>
                    <w:default w:val="0"/>
                    <w:format w:val="#,##0"/>
                  </w:textInput>
                </w:ffData>
              </w:fldChar>
            </w:r>
            <w:bookmarkStart w:id="358" w:name="text534"/>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58"/>
            <w:r w:rsidRPr="00614A52">
              <w:rPr>
                <w:rFonts w:ascii="Arial" w:hAnsi="Arial" w:cs="Arial"/>
                <w:sz w:val="24"/>
                <w:szCs w:val="24"/>
                <w:u w:val="single"/>
              </w:rPr>
              <w:t>)</w:t>
            </w:r>
          </w:p>
        </w:tc>
        <w:tc>
          <w:tcPr>
            <w:tcW w:w="548" w:type="dxa"/>
            <w:vAlign w:val="center"/>
          </w:tcPr>
          <w:p w14:paraId="5F8E722E"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76BF2EE8"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fldChar w:fldCharType="begin">
                <w:ffData>
                  <w:name w:val="text535"/>
                  <w:enabled/>
                  <w:calcOnExit w:val="0"/>
                  <w:textInput>
                    <w:type w:val="number"/>
                    <w:default w:val="$0.00"/>
                    <w:format w:val="$#,##0.00;($#,##0.00)"/>
                  </w:textInput>
                </w:ffData>
              </w:fldChar>
            </w:r>
            <w:bookmarkStart w:id="359" w:name="text535"/>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59"/>
          </w:p>
        </w:tc>
        <w:tc>
          <w:tcPr>
            <w:tcW w:w="806" w:type="dxa"/>
            <w:vAlign w:val="center"/>
          </w:tcPr>
          <w:p w14:paraId="1F7773E4"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44A5C42D"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36"/>
                  <w:enabled/>
                  <w:calcOnExit/>
                  <w:textInput>
                    <w:type w:val="number"/>
                    <w:default w:val="0"/>
                    <w:format w:val="#,##0"/>
                  </w:textInput>
                </w:ffData>
              </w:fldChar>
            </w:r>
            <w:bookmarkStart w:id="360" w:name="text53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60"/>
          </w:p>
        </w:tc>
        <w:tc>
          <w:tcPr>
            <w:tcW w:w="450" w:type="dxa"/>
            <w:gridSpan w:val="2"/>
            <w:vAlign w:val="center"/>
          </w:tcPr>
          <w:p w14:paraId="2663BDBA"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5B725811"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37"/>
                  <w:enabled w:val="0"/>
                  <w:calcOnExit w:val="0"/>
                  <w:textInput>
                    <w:type w:val="calculated"/>
                    <w:default w:val="=round(product(text534,text535,text536),0)"/>
                    <w:format w:val="$#,##0;($#,##0)"/>
                  </w:textInput>
                </w:ffData>
              </w:fldChar>
            </w:r>
            <w:bookmarkStart w:id="361" w:name="Text537"/>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=round(product(text534,text535,text536),0)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61"/>
          </w:p>
        </w:tc>
        <w:tc>
          <w:tcPr>
            <w:tcW w:w="236" w:type="dxa"/>
            <w:gridSpan w:val="2"/>
            <w:tcBorders>
              <w:right w:val="single" w:sz="4" w:space="0" w:color="000000"/>
            </w:tcBorders>
          </w:tcPr>
          <w:p w14:paraId="4CA979AA" w14:textId="77777777" w:rsidR="00926653" w:rsidRPr="0027673F" w:rsidRDefault="00926653" w:rsidP="00183AC8">
            <w:pPr>
              <w:rPr>
                <w:rFonts w:ascii="Arial" w:hAnsi="Arial" w:cs="Arial"/>
              </w:rPr>
            </w:pPr>
          </w:p>
        </w:tc>
      </w:tr>
      <w:tr w:rsidR="00926653" w14:paraId="35BD6FA2" w14:textId="77777777" w:rsidTr="00614A52">
        <w:trPr>
          <w:trHeight w:val="216"/>
          <w:jc w:val="center"/>
        </w:trPr>
        <w:tc>
          <w:tcPr>
            <w:tcW w:w="468" w:type="dxa"/>
            <w:tcBorders>
              <w:left w:val="single" w:sz="4" w:space="0" w:color="000000"/>
            </w:tcBorders>
          </w:tcPr>
          <w:p w14:paraId="3DB2F3AB" w14:textId="77777777" w:rsidR="00926653" w:rsidRDefault="00926653" w:rsidP="00183AC8"/>
        </w:tc>
        <w:tc>
          <w:tcPr>
            <w:tcW w:w="7718" w:type="dxa"/>
            <w:gridSpan w:val="9"/>
          </w:tcPr>
          <w:p w14:paraId="153ACC81" w14:textId="77777777" w:rsidR="00926653" w:rsidRPr="00614A52" w:rsidRDefault="00926653" w:rsidP="00183AC8">
            <w:pPr>
              <w:jc w:val="right"/>
              <w:rPr>
                <w:rFonts w:ascii="Arial" w:hAnsi="Arial" w:cs="Arial"/>
                <w:sz w:val="24"/>
                <w:szCs w:val="24"/>
              </w:rPr>
            </w:pPr>
            <w:r w:rsidRPr="00614A52">
              <w:rPr>
                <w:rFonts w:ascii="Arial" w:hAnsi="Arial" w:cs="Arial"/>
                <w:sz w:val="24"/>
                <w:szCs w:val="24"/>
              </w:rPr>
              <w:t>Total HHAP Unit Rents</w:t>
            </w:r>
          </w:p>
        </w:tc>
        <w:tc>
          <w:tcPr>
            <w:tcW w:w="1222" w:type="dxa"/>
            <w:gridSpan w:val="2"/>
            <w:vAlign w:val="center"/>
          </w:tcPr>
          <w:p w14:paraId="0BC41B20"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362" w:name="Text538"/>
            <w:r w:rsidRPr="00614A52">
              <w:rPr>
                <w:rFonts w:ascii="Arial" w:hAnsi="Arial" w:cs="Arial"/>
                <w:sz w:val="24"/>
                <w:szCs w:val="24"/>
                <w:u w:val="single"/>
              </w:rPr>
              <w:fldChar w:fldCharType="begin">
                <w:ffData>
                  <w:name w:val="Text538"/>
                  <w:enabled w:val="0"/>
                  <w:calcOnExit w:val="0"/>
                  <w:textInput>
                    <w:type w:val="calculated"/>
                    <w:default w:val="=sum(i3:i1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=sum(i3:i10)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62"/>
          </w:p>
        </w:tc>
        <w:tc>
          <w:tcPr>
            <w:tcW w:w="236" w:type="dxa"/>
            <w:gridSpan w:val="2"/>
            <w:tcBorders>
              <w:right w:val="single" w:sz="4" w:space="0" w:color="000000"/>
            </w:tcBorders>
          </w:tcPr>
          <w:p w14:paraId="7D515F2E" w14:textId="77777777" w:rsidR="00926653" w:rsidRPr="0027673F" w:rsidRDefault="00926653" w:rsidP="00183AC8">
            <w:pPr>
              <w:jc w:val="right"/>
              <w:rPr>
                <w:rFonts w:ascii="Arial" w:hAnsi="Arial" w:cs="Arial"/>
              </w:rPr>
            </w:pPr>
          </w:p>
        </w:tc>
      </w:tr>
      <w:tr w:rsidR="00926653" w14:paraId="6F779ABC" w14:textId="77777777" w:rsidTr="00614A52">
        <w:trPr>
          <w:trHeight w:val="216"/>
          <w:jc w:val="center"/>
        </w:trPr>
        <w:tc>
          <w:tcPr>
            <w:tcW w:w="468" w:type="dxa"/>
            <w:tcBorders>
              <w:left w:val="single" w:sz="4" w:space="0" w:color="000000"/>
            </w:tcBorders>
          </w:tcPr>
          <w:p w14:paraId="3F706082" w14:textId="77777777" w:rsidR="00926653" w:rsidRDefault="00926653" w:rsidP="00183AC8"/>
        </w:tc>
        <w:tc>
          <w:tcPr>
            <w:tcW w:w="7718" w:type="dxa"/>
            <w:gridSpan w:val="9"/>
          </w:tcPr>
          <w:p w14:paraId="55334014" w14:textId="77777777" w:rsidR="00926653" w:rsidRPr="00614A52" w:rsidRDefault="00926653" w:rsidP="00183AC8">
            <w:pPr>
              <w:jc w:val="right"/>
              <w:rPr>
                <w:rFonts w:ascii="Arial" w:hAnsi="Arial" w:cs="Arial"/>
                <w:sz w:val="24"/>
                <w:szCs w:val="24"/>
              </w:rPr>
            </w:pPr>
            <w:r w:rsidRPr="00614A52">
              <w:rPr>
                <w:rFonts w:ascii="Arial" w:hAnsi="Arial" w:cs="Arial"/>
                <w:sz w:val="24"/>
                <w:szCs w:val="24"/>
              </w:rPr>
              <w:t>Less Vacancy/Uncollectable (</w:t>
            </w:r>
            <w:r w:rsidRPr="00614A52">
              <w:rPr>
                <w:rFonts w:ascii="Arial" w:hAnsi="Arial" w:cs="Arial"/>
                <w:sz w:val="24"/>
                <w:szCs w:val="24"/>
                <w:u w:val="single"/>
              </w:rPr>
              <w:fldChar w:fldCharType="begin">
                <w:ffData>
                  <w:name w:val="text539"/>
                  <w:enabled/>
                  <w:calcOnExit/>
                  <w:textInput>
                    <w:type w:val="number"/>
                    <w:default w:val="5"/>
                    <w:format w:val="0"/>
                  </w:textInput>
                </w:ffData>
              </w:fldChar>
            </w:r>
            <w:bookmarkStart w:id="363" w:name="text539"/>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5</w:t>
            </w:r>
            <w:r w:rsidRPr="00614A52">
              <w:rPr>
                <w:rFonts w:ascii="Arial" w:hAnsi="Arial" w:cs="Arial"/>
                <w:sz w:val="24"/>
                <w:szCs w:val="24"/>
                <w:u w:val="single"/>
              </w:rPr>
              <w:fldChar w:fldCharType="end"/>
            </w:r>
            <w:bookmarkEnd w:id="363"/>
            <w:r w:rsidRPr="00614A52">
              <w:rPr>
                <w:rFonts w:ascii="Arial" w:hAnsi="Arial" w:cs="Arial"/>
                <w:sz w:val="24"/>
                <w:szCs w:val="24"/>
              </w:rPr>
              <w:t>%)</w:t>
            </w:r>
          </w:p>
        </w:tc>
        <w:tc>
          <w:tcPr>
            <w:tcW w:w="1222" w:type="dxa"/>
            <w:gridSpan w:val="2"/>
            <w:vAlign w:val="center"/>
          </w:tcPr>
          <w:p w14:paraId="2A2E2BD7"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364" w:name="text540"/>
            <w:r w:rsidRPr="00614A52">
              <w:rPr>
                <w:rFonts w:ascii="Arial" w:hAnsi="Arial" w:cs="Arial"/>
                <w:sz w:val="24"/>
                <w:szCs w:val="24"/>
                <w:u w:val="single"/>
              </w:rPr>
              <w:fldChar w:fldCharType="begin">
                <w:ffData>
                  <w:name w:val="text540"/>
                  <w:enabled w:val="0"/>
                  <w:calcOnExit w:val="0"/>
                  <w:textInput>
                    <w:type w:val="calculated"/>
                    <w:default w:val="=round(text538*(text539/100),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=round(text538*(text539/100),0)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64"/>
          </w:p>
        </w:tc>
        <w:tc>
          <w:tcPr>
            <w:tcW w:w="236" w:type="dxa"/>
            <w:gridSpan w:val="2"/>
            <w:tcBorders>
              <w:right w:val="single" w:sz="4" w:space="0" w:color="000000"/>
            </w:tcBorders>
          </w:tcPr>
          <w:p w14:paraId="48549226" w14:textId="77777777" w:rsidR="00926653" w:rsidRPr="0027673F" w:rsidRDefault="00926653" w:rsidP="00183AC8">
            <w:pPr>
              <w:jc w:val="right"/>
              <w:rPr>
                <w:rFonts w:ascii="Arial" w:hAnsi="Arial" w:cs="Arial"/>
              </w:rPr>
            </w:pPr>
          </w:p>
        </w:tc>
      </w:tr>
      <w:tr w:rsidR="00926653" w14:paraId="3DDF10CD" w14:textId="77777777" w:rsidTr="00614A52">
        <w:trPr>
          <w:trHeight w:val="216"/>
          <w:jc w:val="center"/>
        </w:trPr>
        <w:tc>
          <w:tcPr>
            <w:tcW w:w="468" w:type="dxa"/>
            <w:tcBorders>
              <w:left w:val="single" w:sz="4" w:space="0" w:color="000000"/>
              <w:bottom w:val="single" w:sz="4" w:space="0" w:color="000000"/>
            </w:tcBorders>
          </w:tcPr>
          <w:p w14:paraId="5A7823D1" w14:textId="77777777" w:rsidR="00926653" w:rsidRDefault="00926653" w:rsidP="00183AC8"/>
        </w:tc>
        <w:tc>
          <w:tcPr>
            <w:tcW w:w="7718" w:type="dxa"/>
            <w:gridSpan w:val="9"/>
            <w:tcBorders>
              <w:bottom w:val="single" w:sz="4" w:space="0" w:color="000000"/>
            </w:tcBorders>
          </w:tcPr>
          <w:p w14:paraId="4E02FD24" w14:textId="77777777" w:rsidR="00926653" w:rsidRPr="00614A52" w:rsidRDefault="00926653" w:rsidP="00183AC8">
            <w:pPr>
              <w:jc w:val="right"/>
              <w:rPr>
                <w:rFonts w:ascii="Arial" w:hAnsi="Arial" w:cs="Arial"/>
                <w:sz w:val="24"/>
                <w:szCs w:val="24"/>
              </w:rPr>
            </w:pPr>
            <w:r w:rsidRPr="00614A52">
              <w:rPr>
                <w:rFonts w:ascii="Arial" w:hAnsi="Arial" w:cs="Arial"/>
                <w:sz w:val="24"/>
                <w:szCs w:val="24"/>
              </w:rPr>
              <w:t>Net HHAP Rents</w:t>
            </w:r>
          </w:p>
        </w:tc>
        <w:tc>
          <w:tcPr>
            <w:tcW w:w="1222" w:type="dxa"/>
            <w:gridSpan w:val="2"/>
            <w:tcBorders>
              <w:bottom w:val="single" w:sz="4" w:space="0" w:color="000000"/>
            </w:tcBorders>
            <w:vAlign w:val="center"/>
          </w:tcPr>
          <w:p w14:paraId="63B61D5A"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365" w:name="Text541"/>
            <w:r w:rsidRPr="00614A52">
              <w:rPr>
                <w:rFonts w:ascii="Arial" w:hAnsi="Arial" w:cs="Arial"/>
                <w:sz w:val="24"/>
                <w:szCs w:val="24"/>
                <w:u w:val="single"/>
              </w:rPr>
              <w:fldChar w:fldCharType="begin">
                <w:ffData>
                  <w:name w:val="Text541"/>
                  <w:enabled w:val="0"/>
                  <w:calcOnExit w:val="0"/>
                  <w:textInput>
                    <w:type w:val="calculated"/>
                    <w:default w:val="=text538-text54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=text538-text540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65"/>
          </w:p>
        </w:tc>
        <w:tc>
          <w:tcPr>
            <w:tcW w:w="236" w:type="dxa"/>
            <w:gridSpan w:val="2"/>
            <w:tcBorders>
              <w:bottom w:val="single" w:sz="4" w:space="0" w:color="000000"/>
              <w:right w:val="single" w:sz="4" w:space="0" w:color="000000"/>
            </w:tcBorders>
          </w:tcPr>
          <w:p w14:paraId="5C90E647" w14:textId="77777777" w:rsidR="00926653" w:rsidRPr="0027673F" w:rsidRDefault="00926653" w:rsidP="00183AC8">
            <w:pPr>
              <w:jc w:val="right"/>
              <w:rPr>
                <w:rFonts w:ascii="Arial" w:hAnsi="Arial" w:cs="Arial"/>
              </w:rPr>
            </w:pPr>
          </w:p>
        </w:tc>
      </w:tr>
      <w:tr w:rsidR="00926653" w14:paraId="5EB6A3C1" w14:textId="77777777" w:rsidTr="00614A52">
        <w:trPr>
          <w:trHeight w:val="216"/>
          <w:jc w:val="center"/>
        </w:trPr>
        <w:tc>
          <w:tcPr>
            <w:tcW w:w="468" w:type="dxa"/>
            <w:tcBorders>
              <w:top w:val="single" w:sz="4" w:space="0" w:color="000000"/>
              <w:left w:val="single" w:sz="4" w:space="0" w:color="000000"/>
              <w:bottom w:val="single" w:sz="4" w:space="0" w:color="000000"/>
            </w:tcBorders>
          </w:tcPr>
          <w:p w14:paraId="31946E9A" w14:textId="77777777" w:rsidR="00926653" w:rsidRDefault="00926653" w:rsidP="00183AC8">
            <w:pPr>
              <w:rPr>
                <w:sz w:val="24"/>
              </w:rPr>
            </w:pPr>
          </w:p>
        </w:tc>
        <w:tc>
          <w:tcPr>
            <w:tcW w:w="9176" w:type="dxa"/>
            <w:gridSpan w:val="13"/>
            <w:tcBorders>
              <w:top w:val="single" w:sz="4" w:space="0" w:color="000000"/>
              <w:bottom w:val="single" w:sz="4" w:space="0" w:color="000000"/>
              <w:right w:val="single" w:sz="4" w:space="0" w:color="000000"/>
            </w:tcBorders>
          </w:tcPr>
          <w:p w14:paraId="2663D387" w14:textId="77777777" w:rsidR="00926653" w:rsidRPr="0027673F" w:rsidRDefault="00926653" w:rsidP="00183AC8">
            <w:pPr>
              <w:rPr>
                <w:rFonts w:ascii="Arial" w:hAnsi="Arial" w:cs="Arial"/>
                <w:b/>
                <w:sz w:val="24"/>
              </w:rPr>
            </w:pPr>
            <w:r w:rsidRPr="0027673F">
              <w:rPr>
                <w:rFonts w:ascii="Arial" w:hAnsi="Arial" w:cs="Arial"/>
                <w:b/>
                <w:sz w:val="24"/>
              </w:rPr>
              <w:t>2.  Non-HHAP Units – Initial Rents (Per month x 12 or per day x 365)</w:t>
            </w:r>
          </w:p>
        </w:tc>
      </w:tr>
      <w:tr w:rsidR="00926653" w14:paraId="4AAA32B3" w14:textId="77777777" w:rsidTr="00614A52">
        <w:trPr>
          <w:trHeight w:val="216"/>
          <w:jc w:val="center"/>
        </w:trPr>
        <w:tc>
          <w:tcPr>
            <w:tcW w:w="468" w:type="dxa"/>
            <w:tcBorders>
              <w:top w:val="single" w:sz="4" w:space="0" w:color="000000"/>
              <w:left w:val="single" w:sz="4" w:space="0" w:color="000000"/>
            </w:tcBorders>
          </w:tcPr>
          <w:p w14:paraId="1FB5086B" w14:textId="77777777" w:rsidR="00926653" w:rsidRDefault="00926653" w:rsidP="00183AC8"/>
        </w:tc>
        <w:tc>
          <w:tcPr>
            <w:tcW w:w="2250" w:type="dxa"/>
            <w:gridSpan w:val="2"/>
            <w:tcBorders>
              <w:top w:val="single" w:sz="4" w:space="0" w:color="000000"/>
            </w:tcBorders>
            <w:vAlign w:val="center"/>
          </w:tcPr>
          <w:p w14:paraId="7F10BA86" w14:textId="77777777" w:rsidR="00926653" w:rsidRPr="00614A52" w:rsidRDefault="00926653" w:rsidP="00183AC8">
            <w:pPr>
              <w:rPr>
                <w:rFonts w:ascii="Arial" w:hAnsi="Arial" w:cs="Arial"/>
                <w:sz w:val="24"/>
                <w:szCs w:val="24"/>
              </w:rPr>
            </w:pPr>
            <w:r w:rsidRPr="00614A52">
              <w:rPr>
                <w:rFonts w:ascii="Arial" w:hAnsi="Arial" w:cs="Arial"/>
                <w:sz w:val="24"/>
                <w:szCs w:val="24"/>
              </w:rPr>
              <w:t>SRO Units</w:t>
            </w:r>
          </w:p>
        </w:tc>
        <w:tc>
          <w:tcPr>
            <w:tcW w:w="1058" w:type="dxa"/>
            <w:tcBorders>
              <w:top w:val="single" w:sz="4" w:space="0" w:color="000000"/>
            </w:tcBorders>
            <w:vAlign w:val="center"/>
          </w:tcPr>
          <w:p w14:paraId="3FD095B9"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42"/>
                  <w:enabled/>
                  <w:calcOnExit w:val="0"/>
                  <w:textInput>
                    <w:type w:val="number"/>
                    <w:default w:val="0"/>
                    <w:format w:val="#,##0"/>
                  </w:textInput>
                </w:ffData>
              </w:fldChar>
            </w:r>
            <w:bookmarkStart w:id="366" w:name="text542"/>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66"/>
            <w:r w:rsidRPr="00614A52">
              <w:rPr>
                <w:rFonts w:ascii="Arial" w:hAnsi="Arial" w:cs="Arial"/>
                <w:sz w:val="24"/>
                <w:szCs w:val="24"/>
                <w:u w:val="single"/>
              </w:rPr>
              <w:t>)</w:t>
            </w:r>
          </w:p>
        </w:tc>
        <w:tc>
          <w:tcPr>
            <w:tcW w:w="548" w:type="dxa"/>
            <w:tcBorders>
              <w:top w:val="single" w:sz="4" w:space="0" w:color="000000"/>
            </w:tcBorders>
            <w:vAlign w:val="center"/>
          </w:tcPr>
          <w:p w14:paraId="400CBB8A"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tcBorders>
              <w:top w:val="single" w:sz="4" w:space="0" w:color="000000"/>
            </w:tcBorders>
            <w:vAlign w:val="center"/>
          </w:tcPr>
          <w:p w14:paraId="43837519"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43"/>
                  <w:enabled/>
                  <w:calcOnExit w:val="0"/>
                  <w:textInput>
                    <w:type w:val="number"/>
                    <w:default w:val="$0.00"/>
                    <w:format w:val="$#,##0.00;($#,##0.00)"/>
                  </w:textInput>
                </w:ffData>
              </w:fldChar>
            </w:r>
            <w:bookmarkStart w:id="367" w:name="text543"/>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67"/>
          </w:p>
        </w:tc>
        <w:tc>
          <w:tcPr>
            <w:tcW w:w="806" w:type="dxa"/>
            <w:tcBorders>
              <w:top w:val="single" w:sz="4" w:space="0" w:color="000000"/>
            </w:tcBorders>
            <w:vAlign w:val="center"/>
          </w:tcPr>
          <w:p w14:paraId="2530235D"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tcBorders>
              <w:top w:val="single" w:sz="4" w:space="0" w:color="000000"/>
            </w:tcBorders>
            <w:vAlign w:val="center"/>
          </w:tcPr>
          <w:p w14:paraId="42C9741C"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44"/>
                  <w:enabled/>
                  <w:calcOnExit/>
                  <w:textInput>
                    <w:type w:val="number"/>
                    <w:default w:val="0"/>
                    <w:format w:val="#,##0"/>
                  </w:textInput>
                </w:ffData>
              </w:fldChar>
            </w:r>
            <w:bookmarkStart w:id="368" w:name="text544"/>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68"/>
          </w:p>
        </w:tc>
        <w:tc>
          <w:tcPr>
            <w:tcW w:w="450" w:type="dxa"/>
            <w:gridSpan w:val="2"/>
            <w:tcBorders>
              <w:top w:val="single" w:sz="4" w:space="0" w:color="000000"/>
            </w:tcBorders>
            <w:vAlign w:val="center"/>
          </w:tcPr>
          <w:p w14:paraId="45784165"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tcBorders>
              <w:top w:val="single" w:sz="4" w:space="0" w:color="000000"/>
            </w:tcBorders>
            <w:vAlign w:val="center"/>
          </w:tcPr>
          <w:p w14:paraId="317196C2"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369" w:name="Text545"/>
            <w:r w:rsidRPr="00614A52">
              <w:rPr>
                <w:rFonts w:ascii="Arial" w:hAnsi="Arial" w:cs="Arial"/>
                <w:sz w:val="24"/>
                <w:szCs w:val="24"/>
                <w:u w:val="single"/>
              </w:rPr>
              <w:fldChar w:fldCharType="begin">
                <w:ffData>
                  <w:name w:val="Text545"/>
                  <w:enabled w:val="0"/>
                  <w:calcOnExit w:val="0"/>
                  <w:textInput>
                    <w:type w:val="calculated"/>
                    <w:default w:val="=round(product(text542,text543,text544),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=round(product(text542,text543,text544),0)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69"/>
          </w:p>
        </w:tc>
        <w:tc>
          <w:tcPr>
            <w:tcW w:w="236" w:type="dxa"/>
            <w:gridSpan w:val="2"/>
            <w:tcBorders>
              <w:top w:val="single" w:sz="4" w:space="0" w:color="000000"/>
              <w:right w:val="single" w:sz="4" w:space="0" w:color="000000"/>
            </w:tcBorders>
          </w:tcPr>
          <w:p w14:paraId="6DB16CDC" w14:textId="77777777" w:rsidR="00926653" w:rsidRPr="00614A52" w:rsidRDefault="00926653" w:rsidP="00183AC8">
            <w:pPr>
              <w:rPr>
                <w:rFonts w:ascii="Arial" w:hAnsi="Arial" w:cs="Arial"/>
                <w:sz w:val="24"/>
                <w:szCs w:val="24"/>
              </w:rPr>
            </w:pPr>
          </w:p>
        </w:tc>
      </w:tr>
      <w:tr w:rsidR="00926653" w14:paraId="595D2B9F" w14:textId="77777777" w:rsidTr="00614A52">
        <w:trPr>
          <w:trHeight w:val="216"/>
          <w:jc w:val="center"/>
        </w:trPr>
        <w:tc>
          <w:tcPr>
            <w:tcW w:w="468" w:type="dxa"/>
            <w:tcBorders>
              <w:left w:val="single" w:sz="4" w:space="0" w:color="000000"/>
            </w:tcBorders>
          </w:tcPr>
          <w:p w14:paraId="7E67E3C0" w14:textId="77777777" w:rsidR="00926653" w:rsidRDefault="00926653" w:rsidP="00183AC8"/>
        </w:tc>
        <w:tc>
          <w:tcPr>
            <w:tcW w:w="2250" w:type="dxa"/>
            <w:gridSpan w:val="2"/>
            <w:vAlign w:val="center"/>
          </w:tcPr>
          <w:p w14:paraId="72993E13" w14:textId="77777777" w:rsidR="00926653" w:rsidRPr="00614A52" w:rsidRDefault="00926653" w:rsidP="00183AC8">
            <w:pPr>
              <w:rPr>
                <w:rFonts w:ascii="Arial" w:hAnsi="Arial" w:cs="Arial"/>
                <w:sz w:val="24"/>
                <w:szCs w:val="24"/>
              </w:rPr>
            </w:pPr>
            <w:r w:rsidRPr="00614A52">
              <w:rPr>
                <w:rFonts w:ascii="Arial" w:hAnsi="Arial" w:cs="Arial"/>
                <w:sz w:val="24"/>
                <w:szCs w:val="24"/>
              </w:rPr>
              <w:t>Studio Units</w:t>
            </w:r>
          </w:p>
        </w:tc>
        <w:tc>
          <w:tcPr>
            <w:tcW w:w="1058" w:type="dxa"/>
            <w:vAlign w:val="center"/>
          </w:tcPr>
          <w:p w14:paraId="7BEF4C85"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46"/>
                  <w:enabled/>
                  <w:calcOnExit w:val="0"/>
                  <w:textInput>
                    <w:type w:val="number"/>
                    <w:default w:val="0"/>
                    <w:format w:val="#,##0"/>
                  </w:textInput>
                </w:ffData>
              </w:fldChar>
            </w:r>
            <w:bookmarkStart w:id="370" w:name="text54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70"/>
            <w:r w:rsidRPr="00614A52">
              <w:rPr>
                <w:rFonts w:ascii="Arial" w:hAnsi="Arial" w:cs="Arial"/>
                <w:sz w:val="24"/>
                <w:szCs w:val="24"/>
                <w:u w:val="single"/>
              </w:rPr>
              <w:t>)</w:t>
            </w:r>
          </w:p>
        </w:tc>
        <w:tc>
          <w:tcPr>
            <w:tcW w:w="548" w:type="dxa"/>
            <w:vAlign w:val="center"/>
          </w:tcPr>
          <w:p w14:paraId="265780A1"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05EE7323"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47"/>
                  <w:enabled/>
                  <w:calcOnExit w:val="0"/>
                  <w:textInput>
                    <w:type w:val="number"/>
                    <w:default w:val="$0.00"/>
                    <w:format w:val="$#,##0.00;($#,##0.00)"/>
                  </w:textInput>
                </w:ffData>
              </w:fldChar>
            </w:r>
            <w:bookmarkStart w:id="371" w:name="text547"/>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71"/>
          </w:p>
        </w:tc>
        <w:tc>
          <w:tcPr>
            <w:tcW w:w="806" w:type="dxa"/>
            <w:vAlign w:val="center"/>
          </w:tcPr>
          <w:p w14:paraId="27C3C69B"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1CA6E753"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48"/>
                  <w:enabled/>
                  <w:calcOnExit/>
                  <w:textInput>
                    <w:type w:val="number"/>
                    <w:default w:val="0"/>
                    <w:format w:val="#,##0"/>
                  </w:textInput>
                </w:ffData>
              </w:fldChar>
            </w:r>
            <w:bookmarkStart w:id="372" w:name="text548"/>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72"/>
          </w:p>
        </w:tc>
        <w:tc>
          <w:tcPr>
            <w:tcW w:w="450" w:type="dxa"/>
            <w:gridSpan w:val="2"/>
            <w:vAlign w:val="center"/>
          </w:tcPr>
          <w:p w14:paraId="4A052BC6"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436D35DA"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49"/>
                  <w:enabled w:val="0"/>
                  <w:calcOnExit w:val="0"/>
                  <w:textInput>
                    <w:type w:val="calculated"/>
                    <w:default w:val="=round(product(text546,text547,text548),0)"/>
                    <w:format w:val="$#,##0;($#,##0)"/>
                  </w:textInput>
                </w:ffData>
              </w:fldChar>
            </w:r>
            <w:bookmarkStart w:id="373" w:name="Text549"/>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=round(product(text546,text547,text548),0)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73"/>
          </w:p>
        </w:tc>
        <w:tc>
          <w:tcPr>
            <w:tcW w:w="236" w:type="dxa"/>
            <w:gridSpan w:val="2"/>
            <w:tcBorders>
              <w:right w:val="single" w:sz="4" w:space="0" w:color="000000"/>
            </w:tcBorders>
          </w:tcPr>
          <w:p w14:paraId="4FB7CDC0" w14:textId="77777777" w:rsidR="00926653" w:rsidRPr="00614A52" w:rsidRDefault="00926653" w:rsidP="00183AC8">
            <w:pPr>
              <w:rPr>
                <w:rFonts w:ascii="Arial" w:hAnsi="Arial" w:cs="Arial"/>
                <w:sz w:val="24"/>
                <w:szCs w:val="24"/>
              </w:rPr>
            </w:pPr>
          </w:p>
        </w:tc>
      </w:tr>
      <w:tr w:rsidR="00926653" w14:paraId="79416EC2" w14:textId="77777777" w:rsidTr="00614A52">
        <w:trPr>
          <w:trHeight w:val="216"/>
          <w:jc w:val="center"/>
        </w:trPr>
        <w:tc>
          <w:tcPr>
            <w:tcW w:w="468" w:type="dxa"/>
            <w:tcBorders>
              <w:left w:val="single" w:sz="4" w:space="0" w:color="000000"/>
            </w:tcBorders>
          </w:tcPr>
          <w:p w14:paraId="665F49AD" w14:textId="77777777" w:rsidR="00926653" w:rsidRDefault="00926653" w:rsidP="00183AC8"/>
        </w:tc>
        <w:tc>
          <w:tcPr>
            <w:tcW w:w="2250" w:type="dxa"/>
            <w:gridSpan w:val="2"/>
            <w:vAlign w:val="center"/>
          </w:tcPr>
          <w:p w14:paraId="709A66A9" w14:textId="77777777" w:rsidR="00926653" w:rsidRPr="00614A52" w:rsidRDefault="00926653" w:rsidP="00183AC8">
            <w:pPr>
              <w:rPr>
                <w:rFonts w:ascii="Arial" w:hAnsi="Arial" w:cs="Arial"/>
                <w:sz w:val="24"/>
                <w:szCs w:val="24"/>
              </w:rPr>
            </w:pPr>
            <w:r w:rsidRPr="00614A52">
              <w:rPr>
                <w:rFonts w:ascii="Arial" w:hAnsi="Arial" w:cs="Arial"/>
                <w:sz w:val="24"/>
                <w:szCs w:val="24"/>
              </w:rPr>
              <w:t>1 Bedroom Units</w:t>
            </w:r>
          </w:p>
        </w:tc>
        <w:tc>
          <w:tcPr>
            <w:tcW w:w="1058" w:type="dxa"/>
            <w:vAlign w:val="center"/>
          </w:tcPr>
          <w:p w14:paraId="6E61420D"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50"/>
                  <w:enabled/>
                  <w:calcOnExit w:val="0"/>
                  <w:textInput>
                    <w:type w:val="number"/>
                    <w:default w:val="0"/>
                    <w:format w:val="#,##0"/>
                  </w:textInput>
                </w:ffData>
              </w:fldChar>
            </w:r>
            <w:bookmarkStart w:id="374" w:name="text550"/>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74"/>
            <w:r w:rsidRPr="00614A52">
              <w:rPr>
                <w:rFonts w:ascii="Arial" w:hAnsi="Arial" w:cs="Arial"/>
                <w:sz w:val="24"/>
                <w:szCs w:val="24"/>
                <w:u w:val="single"/>
              </w:rPr>
              <w:t>)</w:t>
            </w:r>
          </w:p>
        </w:tc>
        <w:tc>
          <w:tcPr>
            <w:tcW w:w="548" w:type="dxa"/>
            <w:vAlign w:val="center"/>
          </w:tcPr>
          <w:p w14:paraId="242FD2DA"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59B8BED9"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51"/>
                  <w:enabled/>
                  <w:calcOnExit w:val="0"/>
                  <w:textInput>
                    <w:type w:val="number"/>
                    <w:default w:val="$0.00"/>
                    <w:format w:val="$#,##0.00;($#,##0.00)"/>
                  </w:textInput>
                </w:ffData>
              </w:fldChar>
            </w:r>
            <w:bookmarkStart w:id="375" w:name="text551"/>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75"/>
          </w:p>
        </w:tc>
        <w:tc>
          <w:tcPr>
            <w:tcW w:w="806" w:type="dxa"/>
            <w:vAlign w:val="center"/>
          </w:tcPr>
          <w:p w14:paraId="1F7E79E1"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5216678E"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52"/>
                  <w:enabled/>
                  <w:calcOnExit/>
                  <w:textInput>
                    <w:type w:val="number"/>
                    <w:default w:val="0"/>
                    <w:format w:val="#,##0"/>
                  </w:textInput>
                </w:ffData>
              </w:fldChar>
            </w:r>
            <w:bookmarkStart w:id="376" w:name="text552"/>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76"/>
          </w:p>
        </w:tc>
        <w:tc>
          <w:tcPr>
            <w:tcW w:w="450" w:type="dxa"/>
            <w:gridSpan w:val="2"/>
            <w:vAlign w:val="center"/>
          </w:tcPr>
          <w:p w14:paraId="408FA2FB"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616C3C57"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53"/>
                  <w:enabled w:val="0"/>
                  <w:calcOnExit w:val="0"/>
                  <w:textInput>
                    <w:type w:val="calculated"/>
                    <w:default w:val="=round(product(text550,text551,text552),0)"/>
                    <w:format w:val="$#,##0;($#,##0)"/>
                  </w:textInput>
                </w:ffData>
              </w:fldChar>
            </w:r>
            <w:bookmarkStart w:id="377" w:name="Text553"/>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=round(product(text550,text551,text552),0)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77"/>
          </w:p>
        </w:tc>
        <w:tc>
          <w:tcPr>
            <w:tcW w:w="236" w:type="dxa"/>
            <w:gridSpan w:val="2"/>
            <w:tcBorders>
              <w:right w:val="single" w:sz="4" w:space="0" w:color="000000"/>
            </w:tcBorders>
          </w:tcPr>
          <w:p w14:paraId="1053C88C" w14:textId="77777777" w:rsidR="00926653" w:rsidRPr="00614A52" w:rsidRDefault="00926653" w:rsidP="00183AC8">
            <w:pPr>
              <w:rPr>
                <w:rFonts w:ascii="Arial" w:hAnsi="Arial" w:cs="Arial"/>
                <w:sz w:val="24"/>
                <w:szCs w:val="24"/>
              </w:rPr>
            </w:pPr>
          </w:p>
        </w:tc>
      </w:tr>
      <w:tr w:rsidR="00926653" w14:paraId="4628C71A" w14:textId="77777777" w:rsidTr="00614A52">
        <w:trPr>
          <w:trHeight w:val="216"/>
          <w:jc w:val="center"/>
        </w:trPr>
        <w:tc>
          <w:tcPr>
            <w:tcW w:w="468" w:type="dxa"/>
            <w:tcBorders>
              <w:left w:val="single" w:sz="4" w:space="0" w:color="000000"/>
            </w:tcBorders>
          </w:tcPr>
          <w:p w14:paraId="5E4308C1" w14:textId="77777777" w:rsidR="00926653" w:rsidRDefault="00926653" w:rsidP="00183AC8"/>
        </w:tc>
        <w:tc>
          <w:tcPr>
            <w:tcW w:w="2250" w:type="dxa"/>
            <w:gridSpan w:val="2"/>
            <w:vAlign w:val="center"/>
          </w:tcPr>
          <w:p w14:paraId="4CB3ACC1" w14:textId="77777777" w:rsidR="00926653" w:rsidRPr="00614A52" w:rsidRDefault="00926653" w:rsidP="00183AC8">
            <w:pPr>
              <w:rPr>
                <w:rFonts w:ascii="Arial" w:hAnsi="Arial" w:cs="Arial"/>
                <w:sz w:val="24"/>
                <w:szCs w:val="24"/>
              </w:rPr>
            </w:pPr>
            <w:r w:rsidRPr="00614A52">
              <w:rPr>
                <w:rFonts w:ascii="Arial" w:hAnsi="Arial" w:cs="Arial"/>
                <w:sz w:val="24"/>
                <w:szCs w:val="24"/>
              </w:rPr>
              <w:t>2 Bedroom Units</w:t>
            </w:r>
          </w:p>
        </w:tc>
        <w:tc>
          <w:tcPr>
            <w:tcW w:w="1058" w:type="dxa"/>
            <w:vAlign w:val="center"/>
          </w:tcPr>
          <w:p w14:paraId="23F73D62"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54"/>
                  <w:enabled/>
                  <w:calcOnExit w:val="0"/>
                  <w:textInput>
                    <w:type w:val="number"/>
                    <w:default w:val="0"/>
                    <w:format w:val="#,##0"/>
                  </w:textInput>
                </w:ffData>
              </w:fldChar>
            </w:r>
            <w:bookmarkStart w:id="378" w:name="text554"/>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78"/>
            <w:r w:rsidRPr="00614A52">
              <w:rPr>
                <w:rFonts w:ascii="Arial" w:hAnsi="Arial" w:cs="Arial"/>
                <w:sz w:val="24"/>
                <w:szCs w:val="24"/>
                <w:u w:val="single"/>
              </w:rPr>
              <w:t>)</w:t>
            </w:r>
          </w:p>
        </w:tc>
        <w:tc>
          <w:tcPr>
            <w:tcW w:w="548" w:type="dxa"/>
            <w:vAlign w:val="center"/>
          </w:tcPr>
          <w:p w14:paraId="5EFAA733"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50ED3E1F"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55"/>
                  <w:enabled/>
                  <w:calcOnExit w:val="0"/>
                  <w:textInput>
                    <w:type w:val="number"/>
                    <w:default w:val="$0.00"/>
                    <w:format w:val="$#,##0.00;($#,##0.00)"/>
                  </w:textInput>
                </w:ffData>
              </w:fldChar>
            </w:r>
            <w:bookmarkStart w:id="379" w:name="text555"/>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79"/>
          </w:p>
        </w:tc>
        <w:tc>
          <w:tcPr>
            <w:tcW w:w="806" w:type="dxa"/>
            <w:vAlign w:val="center"/>
          </w:tcPr>
          <w:p w14:paraId="387508FF"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7CE70164"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56"/>
                  <w:enabled/>
                  <w:calcOnExit/>
                  <w:textInput>
                    <w:type w:val="number"/>
                    <w:default w:val="0"/>
                    <w:format w:val="#,##0"/>
                  </w:textInput>
                </w:ffData>
              </w:fldChar>
            </w:r>
            <w:bookmarkStart w:id="380" w:name="text55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80"/>
          </w:p>
        </w:tc>
        <w:tc>
          <w:tcPr>
            <w:tcW w:w="450" w:type="dxa"/>
            <w:gridSpan w:val="2"/>
            <w:vAlign w:val="center"/>
          </w:tcPr>
          <w:p w14:paraId="452D429A"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7460EFB9"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57"/>
                  <w:enabled w:val="0"/>
                  <w:calcOnExit w:val="0"/>
                  <w:textInput>
                    <w:type w:val="calculated"/>
                    <w:default w:val="=round(product(text554,text555,text556),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=round(product(text554,text555,text556),0)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p>
        </w:tc>
        <w:tc>
          <w:tcPr>
            <w:tcW w:w="236" w:type="dxa"/>
            <w:gridSpan w:val="2"/>
            <w:tcBorders>
              <w:right w:val="single" w:sz="4" w:space="0" w:color="000000"/>
            </w:tcBorders>
          </w:tcPr>
          <w:p w14:paraId="45D98DFC" w14:textId="77777777" w:rsidR="00926653" w:rsidRPr="00614A52" w:rsidRDefault="00926653" w:rsidP="00183AC8">
            <w:pPr>
              <w:rPr>
                <w:rFonts w:ascii="Arial" w:hAnsi="Arial" w:cs="Arial"/>
                <w:sz w:val="24"/>
                <w:szCs w:val="24"/>
              </w:rPr>
            </w:pPr>
          </w:p>
        </w:tc>
      </w:tr>
      <w:tr w:rsidR="00926653" w14:paraId="26CC034F" w14:textId="77777777" w:rsidTr="00614A52">
        <w:trPr>
          <w:trHeight w:val="216"/>
          <w:jc w:val="center"/>
        </w:trPr>
        <w:tc>
          <w:tcPr>
            <w:tcW w:w="468" w:type="dxa"/>
            <w:tcBorders>
              <w:left w:val="single" w:sz="4" w:space="0" w:color="000000"/>
            </w:tcBorders>
          </w:tcPr>
          <w:p w14:paraId="256B0005" w14:textId="77777777" w:rsidR="00926653" w:rsidRDefault="00926653" w:rsidP="00183AC8"/>
        </w:tc>
        <w:tc>
          <w:tcPr>
            <w:tcW w:w="2250" w:type="dxa"/>
            <w:gridSpan w:val="2"/>
            <w:vAlign w:val="center"/>
          </w:tcPr>
          <w:p w14:paraId="14EC95E9" w14:textId="77777777" w:rsidR="00926653" w:rsidRPr="00614A52" w:rsidRDefault="00926653" w:rsidP="00183AC8">
            <w:pPr>
              <w:rPr>
                <w:rFonts w:ascii="Arial" w:hAnsi="Arial" w:cs="Arial"/>
                <w:sz w:val="24"/>
                <w:szCs w:val="24"/>
              </w:rPr>
            </w:pPr>
            <w:r w:rsidRPr="00614A52">
              <w:rPr>
                <w:rFonts w:ascii="Arial" w:hAnsi="Arial" w:cs="Arial"/>
                <w:sz w:val="24"/>
                <w:szCs w:val="24"/>
              </w:rPr>
              <w:t>3 Bedroom Units</w:t>
            </w:r>
          </w:p>
        </w:tc>
        <w:tc>
          <w:tcPr>
            <w:tcW w:w="1058" w:type="dxa"/>
            <w:vAlign w:val="center"/>
          </w:tcPr>
          <w:p w14:paraId="533FDA2B"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58"/>
                  <w:enabled/>
                  <w:calcOnExit w:val="0"/>
                  <w:textInput>
                    <w:type w:val="number"/>
                    <w:default w:val="0"/>
                    <w:format w:val="#,##0"/>
                  </w:textInput>
                </w:ffData>
              </w:fldChar>
            </w:r>
            <w:bookmarkStart w:id="381" w:name="text558"/>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81"/>
            <w:r w:rsidRPr="00614A52">
              <w:rPr>
                <w:rFonts w:ascii="Arial" w:hAnsi="Arial" w:cs="Arial"/>
                <w:sz w:val="24"/>
                <w:szCs w:val="24"/>
                <w:u w:val="single"/>
              </w:rPr>
              <w:t>)</w:t>
            </w:r>
          </w:p>
        </w:tc>
        <w:tc>
          <w:tcPr>
            <w:tcW w:w="548" w:type="dxa"/>
            <w:vAlign w:val="center"/>
          </w:tcPr>
          <w:p w14:paraId="53A18B3F"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7767D1BD"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59"/>
                  <w:enabled/>
                  <w:calcOnExit w:val="0"/>
                  <w:textInput>
                    <w:type w:val="number"/>
                    <w:default w:val="$0.00"/>
                    <w:format w:val="$#,##0.00;($#,##0.00)"/>
                  </w:textInput>
                </w:ffData>
              </w:fldChar>
            </w:r>
            <w:bookmarkStart w:id="382" w:name="text559"/>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82"/>
          </w:p>
        </w:tc>
        <w:tc>
          <w:tcPr>
            <w:tcW w:w="806" w:type="dxa"/>
            <w:vAlign w:val="center"/>
          </w:tcPr>
          <w:p w14:paraId="64E64867"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71748449"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60"/>
                  <w:enabled/>
                  <w:calcOnExit/>
                  <w:textInput>
                    <w:type w:val="number"/>
                    <w:default w:val="0"/>
                    <w:format w:val="#,##0"/>
                  </w:textInput>
                </w:ffData>
              </w:fldChar>
            </w:r>
            <w:bookmarkStart w:id="383" w:name="text560"/>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83"/>
          </w:p>
        </w:tc>
        <w:tc>
          <w:tcPr>
            <w:tcW w:w="450" w:type="dxa"/>
            <w:gridSpan w:val="2"/>
            <w:vAlign w:val="center"/>
          </w:tcPr>
          <w:p w14:paraId="1E03E1CD"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15FA43ED"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61"/>
                  <w:enabled w:val="0"/>
                  <w:calcOnExit w:val="0"/>
                  <w:textInput>
                    <w:type w:val="calculated"/>
                    <w:default w:val="=round(product(text558,text559,text560),0)"/>
                    <w:format w:val="$#,##0;($#,##0)"/>
                  </w:textInput>
                </w:ffData>
              </w:fldChar>
            </w:r>
            <w:bookmarkStart w:id="384" w:name="text561"/>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=round(product(text558,text559,text560),0)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84"/>
          </w:p>
        </w:tc>
        <w:tc>
          <w:tcPr>
            <w:tcW w:w="236" w:type="dxa"/>
            <w:gridSpan w:val="2"/>
            <w:tcBorders>
              <w:right w:val="single" w:sz="4" w:space="0" w:color="000000"/>
            </w:tcBorders>
          </w:tcPr>
          <w:p w14:paraId="3D0C9564" w14:textId="77777777" w:rsidR="00926653" w:rsidRPr="00614A52" w:rsidRDefault="00926653" w:rsidP="00183AC8">
            <w:pPr>
              <w:rPr>
                <w:rFonts w:ascii="Arial" w:hAnsi="Arial" w:cs="Arial"/>
                <w:sz w:val="24"/>
                <w:szCs w:val="24"/>
              </w:rPr>
            </w:pPr>
          </w:p>
        </w:tc>
      </w:tr>
      <w:tr w:rsidR="00926653" w14:paraId="35E0BCB1" w14:textId="77777777" w:rsidTr="00614A52">
        <w:trPr>
          <w:trHeight w:val="216"/>
          <w:jc w:val="center"/>
        </w:trPr>
        <w:tc>
          <w:tcPr>
            <w:tcW w:w="468" w:type="dxa"/>
            <w:tcBorders>
              <w:left w:val="single" w:sz="4" w:space="0" w:color="000000"/>
            </w:tcBorders>
          </w:tcPr>
          <w:p w14:paraId="7BA7A957" w14:textId="77777777" w:rsidR="00926653" w:rsidRDefault="00926653" w:rsidP="00183AC8"/>
        </w:tc>
        <w:tc>
          <w:tcPr>
            <w:tcW w:w="2250" w:type="dxa"/>
            <w:gridSpan w:val="2"/>
            <w:vAlign w:val="center"/>
          </w:tcPr>
          <w:p w14:paraId="6A185EEC" w14:textId="77777777" w:rsidR="00926653" w:rsidRPr="00614A52" w:rsidRDefault="00926653" w:rsidP="00183AC8">
            <w:pPr>
              <w:rPr>
                <w:rFonts w:ascii="Arial" w:hAnsi="Arial" w:cs="Arial"/>
                <w:sz w:val="24"/>
                <w:szCs w:val="24"/>
              </w:rPr>
            </w:pPr>
            <w:r w:rsidRPr="00614A52">
              <w:rPr>
                <w:rFonts w:ascii="Arial" w:hAnsi="Arial" w:cs="Arial"/>
                <w:sz w:val="24"/>
                <w:szCs w:val="24"/>
              </w:rPr>
              <w:t>4 Bedroom Units</w:t>
            </w:r>
          </w:p>
        </w:tc>
        <w:tc>
          <w:tcPr>
            <w:tcW w:w="1058" w:type="dxa"/>
            <w:vAlign w:val="center"/>
          </w:tcPr>
          <w:p w14:paraId="43FE685D"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62"/>
                  <w:enabled/>
                  <w:calcOnExit w:val="0"/>
                  <w:textInput>
                    <w:type w:val="number"/>
                    <w:default w:val="0"/>
                    <w:format w:val="#,##0"/>
                  </w:textInput>
                </w:ffData>
              </w:fldChar>
            </w:r>
            <w:bookmarkStart w:id="385" w:name="text562"/>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85"/>
            <w:r w:rsidRPr="00614A52">
              <w:rPr>
                <w:rFonts w:ascii="Arial" w:hAnsi="Arial" w:cs="Arial"/>
                <w:sz w:val="24"/>
                <w:szCs w:val="24"/>
                <w:u w:val="single"/>
              </w:rPr>
              <w:t>)</w:t>
            </w:r>
          </w:p>
        </w:tc>
        <w:tc>
          <w:tcPr>
            <w:tcW w:w="548" w:type="dxa"/>
            <w:vAlign w:val="center"/>
          </w:tcPr>
          <w:p w14:paraId="11F68F74"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3AEA1C8C"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63"/>
                  <w:enabled/>
                  <w:calcOnExit w:val="0"/>
                  <w:textInput>
                    <w:type w:val="number"/>
                    <w:default w:val="$0.00"/>
                    <w:format w:val="$#,##0.00;($#,##0.00)"/>
                  </w:textInput>
                </w:ffData>
              </w:fldChar>
            </w:r>
            <w:bookmarkStart w:id="386" w:name="text563"/>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86"/>
          </w:p>
        </w:tc>
        <w:tc>
          <w:tcPr>
            <w:tcW w:w="806" w:type="dxa"/>
            <w:vAlign w:val="center"/>
          </w:tcPr>
          <w:p w14:paraId="425604AB"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78FDFDD7"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64"/>
                  <w:enabled/>
                  <w:calcOnExit/>
                  <w:textInput>
                    <w:type w:val="number"/>
                    <w:default w:val="0"/>
                    <w:format w:val="#,##0"/>
                  </w:textInput>
                </w:ffData>
              </w:fldChar>
            </w:r>
            <w:bookmarkStart w:id="387" w:name="text564"/>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87"/>
          </w:p>
        </w:tc>
        <w:tc>
          <w:tcPr>
            <w:tcW w:w="450" w:type="dxa"/>
            <w:gridSpan w:val="2"/>
            <w:vAlign w:val="center"/>
          </w:tcPr>
          <w:p w14:paraId="43002C9F"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78BCB1FD"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65"/>
                  <w:enabled w:val="0"/>
                  <w:calcOnExit w:val="0"/>
                  <w:textInput>
                    <w:type w:val="calculated"/>
                    <w:default w:val="=round(product(text562,text563,text564),0)"/>
                    <w:format w:val="$#,##0;($#,##0)"/>
                  </w:textInput>
                </w:ffData>
              </w:fldChar>
            </w:r>
            <w:bookmarkStart w:id="388" w:name="text565"/>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=round(product(text562,text563,text564),0)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88"/>
          </w:p>
        </w:tc>
        <w:tc>
          <w:tcPr>
            <w:tcW w:w="236" w:type="dxa"/>
            <w:gridSpan w:val="2"/>
            <w:tcBorders>
              <w:right w:val="single" w:sz="4" w:space="0" w:color="000000"/>
            </w:tcBorders>
          </w:tcPr>
          <w:p w14:paraId="7A053C21" w14:textId="77777777" w:rsidR="00926653" w:rsidRPr="00614A52" w:rsidRDefault="00926653" w:rsidP="00183AC8">
            <w:pPr>
              <w:rPr>
                <w:rFonts w:ascii="Arial" w:hAnsi="Arial" w:cs="Arial"/>
                <w:sz w:val="24"/>
                <w:szCs w:val="24"/>
              </w:rPr>
            </w:pPr>
          </w:p>
        </w:tc>
      </w:tr>
      <w:tr w:rsidR="00926653" w14:paraId="5D8D2513" w14:textId="77777777" w:rsidTr="00614A52">
        <w:trPr>
          <w:trHeight w:val="216"/>
          <w:jc w:val="center"/>
        </w:trPr>
        <w:tc>
          <w:tcPr>
            <w:tcW w:w="468" w:type="dxa"/>
            <w:tcBorders>
              <w:left w:val="single" w:sz="4" w:space="0" w:color="000000"/>
            </w:tcBorders>
          </w:tcPr>
          <w:p w14:paraId="09B3B223" w14:textId="77777777" w:rsidR="00926653" w:rsidRDefault="00926653" w:rsidP="00183AC8"/>
        </w:tc>
        <w:tc>
          <w:tcPr>
            <w:tcW w:w="2250" w:type="dxa"/>
            <w:gridSpan w:val="2"/>
            <w:vAlign w:val="center"/>
          </w:tcPr>
          <w:p w14:paraId="4DC5A867" w14:textId="77777777" w:rsidR="00926653" w:rsidRPr="00614A52" w:rsidRDefault="00926653" w:rsidP="00183AC8">
            <w:pPr>
              <w:rPr>
                <w:rFonts w:ascii="Arial" w:hAnsi="Arial" w:cs="Arial"/>
                <w:sz w:val="24"/>
                <w:szCs w:val="24"/>
              </w:rPr>
            </w:pPr>
            <w:r w:rsidRPr="00614A52">
              <w:rPr>
                <w:rFonts w:ascii="Arial" w:hAnsi="Arial" w:cs="Arial"/>
                <w:sz w:val="24"/>
                <w:szCs w:val="24"/>
              </w:rPr>
              <w:t>5 Bedroom Units</w:t>
            </w:r>
          </w:p>
        </w:tc>
        <w:tc>
          <w:tcPr>
            <w:tcW w:w="1058" w:type="dxa"/>
            <w:vAlign w:val="center"/>
          </w:tcPr>
          <w:p w14:paraId="32DA6065"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66"/>
                  <w:enabled/>
                  <w:calcOnExit w:val="0"/>
                  <w:textInput>
                    <w:type w:val="number"/>
                    <w:default w:val="0"/>
                    <w:format w:val="#,##0"/>
                  </w:textInput>
                </w:ffData>
              </w:fldChar>
            </w:r>
            <w:bookmarkStart w:id="389" w:name="text56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89"/>
            <w:r w:rsidRPr="00614A52">
              <w:rPr>
                <w:rFonts w:ascii="Arial" w:hAnsi="Arial" w:cs="Arial"/>
                <w:sz w:val="24"/>
                <w:szCs w:val="24"/>
                <w:u w:val="single"/>
              </w:rPr>
              <w:t>)</w:t>
            </w:r>
          </w:p>
        </w:tc>
        <w:tc>
          <w:tcPr>
            <w:tcW w:w="548" w:type="dxa"/>
            <w:vAlign w:val="center"/>
          </w:tcPr>
          <w:p w14:paraId="7EB0C885"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5F09A19B"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67"/>
                  <w:enabled/>
                  <w:calcOnExit w:val="0"/>
                  <w:textInput>
                    <w:type w:val="number"/>
                    <w:default w:val="$0.00"/>
                    <w:format w:val="$#,##0.00;($#,##0.00)"/>
                  </w:textInput>
                </w:ffData>
              </w:fldChar>
            </w:r>
            <w:bookmarkStart w:id="390" w:name="text567"/>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90"/>
          </w:p>
        </w:tc>
        <w:tc>
          <w:tcPr>
            <w:tcW w:w="806" w:type="dxa"/>
            <w:vAlign w:val="center"/>
          </w:tcPr>
          <w:p w14:paraId="0F89AAED"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2F6F03FD"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68"/>
                  <w:enabled/>
                  <w:calcOnExit/>
                  <w:textInput>
                    <w:type w:val="number"/>
                    <w:default w:val="0"/>
                    <w:format w:val="#,##0"/>
                  </w:textInput>
                </w:ffData>
              </w:fldChar>
            </w:r>
            <w:bookmarkStart w:id="391" w:name="text568"/>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91"/>
          </w:p>
        </w:tc>
        <w:tc>
          <w:tcPr>
            <w:tcW w:w="450" w:type="dxa"/>
            <w:gridSpan w:val="2"/>
            <w:vAlign w:val="center"/>
          </w:tcPr>
          <w:p w14:paraId="50F8DC19"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76208717"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69"/>
                  <w:enabled w:val="0"/>
                  <w:calcOnExit w:val="0"/>
                  <w:textInput>
                    <w:type w:val="calculated"/>
                    <w:default w:val="=round(product(text566,text567,text568),0)"/>
                    <w:format w:val="$#,##0;($#,##0)"/>
                  </w:textInput>
                </w:ffData>
              </w:fldChar>
            </w:r>
            <w:bookmarkStart w:id="392" w:name="text569"/>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=round(product(text566,text567,text568),0)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92"/>
          </w:p>
        </w:tc>
        <w:tc>
          <w:tcPr>
            <w:tcW w:w="236" w:type="dxa"/>
            <w:gridSpan w:val="2"/>
            <w:tcBorders>
              <w:right w:val="single" w:sz="4" w:space="0" w:color="000000"/>
            </w:tcBorders>
          </w:tcPr>
          <w:p w14:paraId="58EB7FA8" w14:textId="77777777" w:rsidR="00926653" w:rsidRPr="00614A52" w:rsidRDefault="00926653" w:rsidP="00183AC8">
            <w:pPr>
              <w:rPr>
                <w:rFonts w:ascii="Arial" w:hAnsi="Arial" w:cs="Arial"/>
                <w:sz w:val="24"/>
                <w:szCs w:val="24"/>
              </w:rPr>
            </w:pPr>
          </w:p>
        </w:tc>
      </w:tr>
      <w:tr w:rsidR="00926653" w14:paraId="5A4F932A" w14:textId="77777777" w:rsidTr="00614A52">
        <w:trPr>
          <w:trHeight w:val="216"/>
          <w:jc w:val="center"/>
        </w:trPr>
        <w:tc>
          <w:tcPr>
            <w:tcW w:w="468" w:type="dxa"/>
            <w:tcBorders>
              <w:left w:val="single" w:sz="4" w:space="0" w:color="000000"/>
            </w:tcBorders>
          </w:tcPr>
          <w:p w14:paraId="0AD429F7" w14:textId="77777777" w:rsidR="00926653" w:rsidRDefault="00926653" w:rsidP="00183AC8"/>
        </w:tc>
        <w:tc>
          <w:tcPr>
            <w:tcW w:w="2250" w:type="dxa"/>
            <w:gridSpan w:val="2"/>
            <w:vAlign w:val="center"/>
          </w:tcPr>
          <w:p w14:paraId="085A96F7" w14:textId="77777777" w:rsidR="00926653" w:rsidRPr="00614A52" w:rsidRDefault="00926653" w:rsidP="00183AC8">
            <w:pPr>
              <w:rPr>
                <w:rFonts w:ascii="Arial" w:hAnsi="Arial" w:cs="Arial"/>
                <w:sz w:val="24"/>
                <w:szCs w:val="24"/>
              </w:rPr>
            </w:pPr>
            <w:r w:rsidRPr="00614A52">
              <w:rPr>
                <w:rFonts w:ascii="Arial" w:hAnsi="Arial" w:cs="Arial"/>
                <w:sz w:val="24"/>
                <w:szCs w:val="24"/>
              </w:rPr>
              <w:t>Congregate Beds</w:t>
            </w:r>
          </w:p>
        </w:tc>
        <w:tc>
          <w:tcPr>
            <w:tcW w:w="1058" w:type="dxa"/>
            <w:vAlign w:val="center"/>
          </w:tcPr>
          <w:p w14:paraId="165E37FB"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t>(</w:t>
            </w:r>
            <w:r w:rsidRPr="00614A52">
              <w:rPr>
                <w:rFonts w:ascii="Arial" w:hAnsi="Arial" w:cs="Arial"/>
                <w:sz w:val="24"/>
                <w:szCs w:val="24"/>
                <w:u w:val="single"/>
              </w:rPr>
              <w:fldChar w:fldCharType="begin">
                <w:ffData>
                  <w:name w:val="text570"/>
                  <w:enabled/>
                  <w:calcOnExit w:val="0"/>
                  <w:textInput>
                    <w:type w:val="number"/>
                    <w:default w:val="0"/>
                    <w:format w:val="#,##0"/>
                  </w:textInput>
                </w:ffData>
              </w:fldChar>
            </w:r>
            <w:bookmarkStart w:id="393" w:name="text570"/>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93"/>
            <w:r w:rsidRPr="00614A52">
              <w:rPr>
                <w:rFonts w:ascii="Arial" w:hAnsi="Arial" w:cs="Arial"/>
                <w:sz w:val="24"/>
                <w:szCs w:val="24"/>
                <w:u w:val="single"/>
              </w:rPr>
              <w:t>)</w:t>
            </w:r>
          </w:p>
        </w:tc>
        <w:tc>
          <w:tcPr>
            <w:tcW w:w="548" w:type="dxa"/>
            <w:vAlign w:val="center"/>
          </w:tcPr>
          <w:p w14:paraId="37965F24"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432" w:type="dxa"/>
            <w:vAlign w:val="center"/>
          </w:tcPr>
          <w:p w14:paraId="1ECCC272"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71"/>
                  <w:enabled/>
                  <w:calcOnExit w:val="0"/>
                  <w:textInput>
                    <w:type w:val="number"/>
                    <w:default w:val="$0.00"/>
                    <w:format w:val="$#,##0.00;($#,##0.00)"/>
                  </w:textInput>
                </w:ffData>
              </w:fldChar>
            </w:r>
            <w:bookmarkStart w:id="394" w:name="text571"/>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94"/>
          </w:p>
        </w:tc>
        <w:tc>
          <w:tcPr>
            <w:tcW w:w="806" w:type="dxa"/>
            <w:vAlign w:val="center"/>
          </w:tcPr>
          <w:p w14:paraId="304C4524"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Per</w:t>
            </w:r>
          </w:p>
        </w:tc>
        <w:tc>
          <w:tcPr>
            <w:tcW w:w="1174" w:type="dxa"/>
            <w:vAlign w:val="center"/>
          </w:tcPr>
          <w:p w14:paraId="7905329E" w14:textId="77777777" w:rsidR="00926653" w:rsidRPr="00614A52" w:rsidRDefault="00926653" w:rsidP="00183AC8">
            <w:pPr>
              <w:jc w:val="center"/>
              <w:rPr>
                <w:rFonts w:ascii="Arial" w:hAnsi="Arial" w:cs="Arial"/>
                <w:sz w:val="24"/>
                <w:szCs w:val="24"/>
                <w:u w:val="single"/>
              </w:rPr>
            </w:pPr>
            <w:r w:rsidRPr="00614A52">
              <w:rPr>
                <w:rFonts w:ascii="Arial" w:hAnsi="Arial" w:cs="Arial"/>
                <w:sz w:val="24"/>
                <w:szCs w:val="24"/>
                <w:u w:val="single"/>
              </w:rPr>
              <w:fldChar w:fldCharType="begin">
                <w:ffData>
                  <w:name w:val="text572"/>
                  <w:enabled/>
                  <w:calcOnExit/>
                  <w:textInput>
                    <w:type w:val="number"/>
                    <w:default w:val="0"/>
                    <w:format w:val="#,##0"/>
                  </w:textInput>
                </w:ffData>
              </w:fldChar>
            </w:r>
            <w:bookmarkStart w:id="395" w:name="text572"/>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395"/>
          </w:p>
        </w:tc>
        <w:tc>
          <w:tcPr>
            <w:tcW w:w="450" w:type="dxa"/>
            <w:gridSpan w:val="2"/>
            <w:vAlign w:val="center"/>
          </w:tcPr>
          <w:p w14:paraId="5773CE9C" w14:textId="77777777" w:rsidR="00926653" w:rsidRPr="00614A52" w:rsidRDefault="00926653" w:rsidP="00183AC8">
            <w:pPr>
              <w:jc w:val="center"/>
              <w:rPr>
                <w:rFonts w:ascii="Arial" w:hAnsi="Arial" w:cs="Arial"/>
                <w:sz w:val="24"/>
                <w:szCs w:val="24"/>
              </w:rPr>
            </w:pPr>
            <w:r w:rsidRPr="00614A52">
              <w:rPr>
                <w:rFonts w:ascii="Arial" w:hAnsi="Arial" w:cs="Arial"/>
                <w:sz w:val="24"/>
                <w:szCs w:val="24"/>
              </w:rPr>
              <w:t>=</w:t>
            </w:r>
          </w:p>
        </w:tc>
        <w:tc>
          <w:tcPr>
            <w:tcW w:w="1222" w:type="dxa"/>
            <w:gridSpan w:val="2"/>
            <w:vAlign w:val="center"/>
          </w:tcPr>
          <w:p w14:paraId="10CA1037"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73"/>
                  <w:enabled w:val="0"/>
                  <w:calcOnExit w:val="0"/>
                  <w:textInput>
                    <w:type w:val="calculated"/>
                    <w:default w:val="=round(product(text570,text571,text572),0)"/>
                    <w:format w:val="$#,##0;($#,##0)"/>
                  </w:textInput>
                </w:ffData>
              </w:fldChar>
            </w:r>
            <w:bookmarkStart w:id="396" w:name="Text573"/>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=round(product(text570,text571,text572),0)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96"/>
          </w:p>
        </w:tc>
        <w:tc>
          <w:tcPr>
            <w:tcW w:w="236" w:type="dxa"/>
            <w:gridSpan w:val="2"/>
            <w:tcBorders>
              <w:right w:val="single" w:sz="4" w:space="0" w:color="000000"/>
            </w:tcBorders>
          </w:tcPr>
          <w:p w14:paraId="32DCC3C8" w14:textId="77777777" w:rsidR="00926653" w:rsidRPr="00614A52" w:rsidRDefault="00926653" w:rsidP="00183AC8">
            <w:pPr>
              <w:rPr>
                <w:rFonts w:ascii="Arial" w:hAnsi="Arial" w:cs="Arial"/>
                <w:sz w:val="24"/>
                <w:szCs w:val="24"/>
              </w:rPr>
            </w:pPr>
          </w:p>
        </w:tc>
      </w:tr>
      <w:tr w:rsidR="00926653" w14:paraId="25DD4176" w14:textId="77777777" w:rsidTr="00614A52">
        <w:trPr>
          <w:trHeight w:val="216"/>
          <w:jc w:val="center"/>
        </w:trPr>
        <w:tc>
          <w:tcPr>
            <w:tcW w:w="468" w:type="dxa"/>
            <w:tcBorders>
              <w:left w:val="single" w:sz="4" w:space="0" w:color="000000"/>
            </w:tcBorders>
          </w:tcPr>
          <w:p w14:paraId="39CDA559" w14:textId="77777777" w:rsidR="00926653" w:rsidRDefault="00926653" w:rsidP="00183AC8"/>
        </w:tc>
        <w:tc>
          <w:tcPr>
            <w:tcW w:w="7718" w:type="dxa"/>
            <w:gridSpan w:val="9"/>
          </w:tcPr>
          <w:p w14:paraId="214D212C" w14:textId="77777777" w:rsidR="00926653" w:rsidRPr="00614A52" w:rsidRDefault="00926653" w:rsidP="00183AC8">
            <w:pPr>
              <w:jc w:val="right"/>
              <w:rPr>
                <w:rFonts w:ascii="Arial" w:hAnsi="Arial" w:cs="Arial"/>
                <w:sz w:val="24"/>
                <w:szCs w:val="24"/>
              </w:rPr>
            </w:pPr>
            <w:r w:rsidRPr="00614A52">
              <w:rPr>
                <w:rFonts w:ascii="Arial" w:hAnsi="Arial" w:cs="Arial"/>
                <w:sz w:val="24"/>
                <w:szCs w:val="24"/>
              </w:rPr>
              <w:t>Total Non-HHAP Unit Rents</w:t>
            </w:r>
          </w:p>
        </w:tc>
        <w:tc>
          <w:tcPr>
            <w:tcW w:w="1222" w:type="dxa"/>
            <w:gridSpan w:val="2"/>
            <w:vAlign w:val="center"/>
          </w:tcPr>
          <w:p w14:paraId="26FE66A8"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397" w:name="Text574"/>
            <w:r w:rsidRPr="00614A52">
              <w:rPr>
                <w:rFonts w:ascii="Arial" w:hAnsi="Arial" w:cs="Arial"/>
                <w:sz w:val="24"/>
                <w:szCs w:val="24"/>
                <w:u w:val="single"/>
              </w:rPr>
              <w:fldChar w:fldCharType="begin">
                <w:ffData>
                  <w:name w:val="Text574"/>
                  <w:enabled w:val="0"/>
                  <w:calcOnExit w:val="0"/>
                  <w:textInput>
                    <w:type w:val="calculated"/>
                    <w:default w:val="=sum(i15:i23)"/>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=sum(i15:i23)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97"/>
          </w:p>
        </w:tc>
        <w:tc>
          <w:tcPr>
            <w:tcW w:w="236" w:type="dxa"/>
            <w:gridSpan w:val="2"/>
            <w:tcBorders>
              <w:right w:val="single" w:sz="4" w:space="0" w:color="000000"/>
            </w:tcBorders>
          </w:tcPr>
          <w:p w14:paraId="08B5146D" w14:textId="77777777" w:rsidR="00926653" w:rsidRPr="00614A52" w:rsidRDefault="00926653" w:rsidP="00183AC8">
            <w:pPr>
              <w:jc w:val="right"/>
              <w:rPr>
                <w:rFonts w:ascii="Arial" w:hAnsi="Arial" w:cs="Arial"/>
                <w:sz w:val="24"/>
                <w:szCs w:val="24"/>
              </w:rPr>
            </w:pPr>
          </w:p>
        </w:tc>
      </w:tr>
      <w:tr w:rsidR="00926653" w14:paraId="4FD5C118" w14:textId="77777777" w:rsidTr="00614A52">
        <w:trPr>
          <w:trHeight w:val="216"/>
          <w:jc w:val="center"/>
        </w:trPr>
        <w:tc>
          <w:tcPr>
            <w:tcW w:w="468" w:type="dxa"/>
            <w:tcBorders>
              <w:left w:val="single" w:sz="4" w:space="0" w:color="000000"/>
            </w:tcBorders>
          </w:tcPr>
          <w:p w14:paraId="3425179F" w14:textId="77777777" w:rsidR="00926653" w:rsidRDefault="00926653" w:rsidP="00183AC8"/>
        </w:tc>
        <w:tc>
          <w:tcPr>
            <w:tcW w:w="7718" w:type="dxa"/>
            <w:gridSpan w:val="9"/>
          </w:tcPr>
          <w:p w14:paraId="0E07FABE" w14:textId="77777777" w:rsidR="00926653" w:rsidRPr="00614A52" w:rsidRDefault="00926653" w:rsidP="00183AC8">
            <w:pPr>
              <w:jc w:val="right"/>
              <w:rPr>
                <w:rFonts w:ascii="Arial" w:hAnsi="Arial" w:cs="Arial"/>
                <w:sz w:val="24"/>
                <w:szCs w:val="24"/>
              </w:rPr>
            </w:pPr>
            <w:r w:rsidRPr="00614A52">
              <w:rPr>
                <w:rFonts w:ascii="Arial" w:hAnsi="Arial" w:cs="Arial"/>
                <w:sz w:val="24"/>
                <w:szCs w:val="24"/>
              </w:rPr>
              <w:t>Less Vacancy/Uncollectable (</w:t>
            </w:r>
            <w:r w:rsidRPr="00614A52">
              <w:rPr>
                <w:rFonts w:ascii="Arial" w:hAnsi="Arial" w:cs="Arial"/>
                <w:sz w:val="24"/>
                <w:szCs w:val="24"/>
                <w:u w:val="single"/>
              </w:rPr>
              <w:fldChar w:fldCharType="begin">
                <w:ffData>
                  <w:name w:val="Text575"/>
                  <w:enabled/>
                  <w:calcOnExit/>
                  <w:textInput>
                    <w:type w:val="number"/>
                    <w:default w:val="5"/>
                    <w:format w:val="0"/>
                  </w:textInput>
                </w:ffData>
              </w:fldChar>
            </w:r>
            <w:bookmarkStart w:id="398" w:name="Text575"/>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5</w:t>
            </w:r>
            <w:r w:rsidRPr="00614A52">
              <w:rPr>
                <w:rFonts w:ascii="Arial" w:hAnsi="Arial" w:cs="Arial"/>
                <w:sz w:val="24"/>
                <w:szCs w:val="24"/>
                <w:u w:val="single"/>
              </w:rPr>
              <w:fldChar w:fldCharType="end"/>
            </w:r>
            <w:bookmarkEnd w:id="398"/>
            <w:r w:rsidRPr="00614A52">
              <w:rPr>
                <w:rFonts w:ascii="Arial" w:hAnsi="Arial" w:cs="Arial"/>
                <w:sz w:val="24"/>
                <w:szCs w:val="24"/>
              </w:rPr>
              <w:t>%)</w:t>
            </w:r>
          </w:p>
        </w:tc>
        <w:tc>
          <w:tcPr>
            <w:tcW w:w="1222" w:type="dxa"/>
            <w:gridSpan w:val="2"/>
            <w:vAlign w:val="center"/>
          </w:tcPr>
          <w:p w14:paraId="632B058A"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399" w:name="Text576"/>
            <w:r w:rsidRPr="00614A52">
              <w:rPr>
                <w:rFonts w:ascii="Arial" w:hAnsi="Arial" w:cs="Arial"/>
                <w:sz w:val="24"/>
                <w:szCs w:val="24"/>
                <w:u w:val="single"/>
              </w:rPr>
              <w:fldChar w:fldCharType="begin">
                <w:ffData>
                  <w:name w:val="Text576"/>
                  <w:enabled w:val="0"/>
                  <w:calcOnExit w:val="0"/>
                  <w:textInput>
                    <w:type w:val="calculated"/>
                    <w:default w:val="=Round(text574*(text575/100),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=Round(text574*(text575/100),0)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399"/>
          </w:p>
        </w:tc>
        <w:tc>
          <w:tcPr>
            <w:tcW w:w="236" w:type="dxa"/>
            <w:gridSpan w:val="2"/>
            <w:tcBorders>
              <w:right w:val="single" w:sz="4" w:space="0" w:color="000000"/>
            </w:tcBorders>
          </w:tcPr>
          <w:p w14:paraId="04807A05" w14:textId="77777777" w:rsidR="00926653" w:rsidRPr="00614A52" w:rsidRDefault="00926653" w:rsidP="00183AC8">
            <w:pPr>
              <w:jc w:val="right"/>
              <w:rPr>
                <w:rFonts w:ascii="Arial" w:hAnsi="Arial" w:cs="Arial"/>
                <w:sz w:val="24"/>
                <w:szCs w:val="24"/>
              </w:rPr>
            </w:pPr>
          </w:p>
        </w:tc>
      </w:tr>
      <w:tr w:rsidR="00926653" w14:paraId="10C20CAE" w14:textId="77777777" w:rsidTr="00614A52">
        <w:trPr>
          <w:trHeight w:val="216"/>
          <w:jc w:val="center"/>
        </w:trPr>
        <w:tc>
          <w:tcPr>
            <w:tcW w:w="468" w:type="dxa"/>
            <w:tcBorders>
              <w:left w:val="single" w:sz="4" w:space="0" w:color="000000"/>
              <w:bottom w:val="single" w:sz="4" w:space="0" w:color="auto"/>
            </w:tcBorders>
          </w:tcPr>
          <w:p w14:paraId="565DA729" w14:textId="77777777" w:rsidR="00926653" w:rsidRDefault="00926653" w:rsidP="00183AC8"/>
        </w:tc>
        <w:tc>
          <w:tcPr>
            <w:tcW w:w="7718" w:type="dxa"/>
            <w:gridSpan w:val="9"/>
            <w:tcBorders>
              <w:bottom w:val="single" w:sz="4" w:space="0" w:color="auto"/>
            </w:tcBorders>
          </w:tcPr>
          <w:p w14:paraId="61E2A9E2" w14:textId="77777777" w:rsidR="00926653" w:rsidRPr="00614A52" w:rsidRDefault="00926653" w:rsidP="00183AC8">
            <w:pPr>
              <w:jc w:val="right"/>
              <w:rPr>
                <w:rFonts w:ascii="Arial" w:hAnsi="Arial" w:cs="Arial"/>
                <w:sz w:val="24"/>
                <w:szCs w:val="24"/>
              </w:rPr>
            </w:pPr>
            <w:r w:rsidRPr="00614A52">
              <w:rPr>
                <w:rFonts w:ascii="Arial" w:hAnsi="Arial" w:cs="Arial"/>
                <w:sz w:val="24"/>
                <w:szCs w:val="24"/>
              </w:rPr>
              <w:t>Net Non-HHAP Rents</w:t>
            </w:r>
          </w:p>
        </w:tc>
        <w:tc>
          <w:tcPr>
            <w:tcW w:w="1222" w:type="dxa"/>
            <w:gridSpan w:val="2"/>
            <w:tcBorders>
              <w:bottom w:val="single" w:sz="4" w:space="0" w:color="auto"/>
            </w:tcBorders>
            <w:vAlign w:val="center"/>
          </w:tcPr>
          <w:p w14:paraId="4F9C22B6"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400" w:name="Text557"/>
            <w:r w:rsidRPr="00614A52">
              <w:rPr>
                <w:rFonts w:ascii="Arial" w:hAnsi="Arial" w:cs="Arial"/>
                <w:sz w:val="24"/>
                <w:szCs w:val="24"/>
                <w:u w:val="single"/>
              </w:rPr>
              <w:fldChar w:fldCharType="begin">
                <w:ffData>
                  <w:name w:val="Text557"/>
                  <w:enabled w:val="0"/>
                  <w:calcOnExit w:val="0"/>
                  <w:textInput>
                    <w:type w:val="calculated"/>
                    <w:default w:val="=text574-text576"/>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=text574-text576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00"/>
          </w:p>
        </w:tc>
        <w:tc>
          <w:tcPr>
            <w:tcW w:w="236" w:type="dxa"/>
            <w:gridSpan w:val="2"/>
            <w:tcBorders>
              <w:bottom w:val="single" w:sz="4" w:space="0" w:color="auto"/>
              <w:right w:val="single" w:sz="4" w:space="0" w:color="000000"/>
            </w:tcBorders>
          </w:tcPr>
          <w:p w14:paraId="33EC7144" w14:textId="77777777" w:rsidR="00926653" w:rsidRPr="00614A52" w:rsidRDefault="00926653" w:rsidP="00183AC8">
            <w:pPr>
              <w:jc w:val="right"/>
              <w:rPr>
                <w:rFonts w:ascii="Arial" w:hAnsi="Arial" w:cs="Arial"/>
                <w:sz w:val="24"/>
                <w:szCs w:val="24"/>
              </w:rPr>
            </w:pPr>
          </w:p>
        </w:tc>
      </w:tr>
      <w:tr w:rsidR="00926653" w14:paraId="59B3DBEA" w14:textId="77777777" w:rsidTr="00614A52">
        <w:trPr>
          <w:trHeight w:val="216"/>
          <w:jc w:val="center"/>
        </w:trPr>
        <w:tc>
          <w:tcPr>
            <w:tcW w:w="468" w:type="dxa"/>
            <w:tcBorders>
              <w:top w:val="single" w:sz="4" w:space="0" w:color="auto"/>
              <w:left w:val="single" w:sz="4" w:space="0" w:color="000000"/>
            </w:tcBorders>
          </w:tcPr>
          <w:p w14:paraId="7F6D33EB" w14:textId="77777777" w:rsidR="00926653" w:rsidRDefault="00926653" w:rsidP="00183AC8">
            <w:pPr>
              <w:rPr>
                <w:sz w:val="24"/>
              </w:rPr>
            </w:pPr>
          </w:p>
        </w:tc>
        <w:tc>
          <w:tcPr>
            <w:tcW w:w="9176" w:type="dxa"/>
            <w:gridSpan w:val="13"/>
            <w:tcBorders>
              <w:top w:val="single" w:sz="4" w:space="0" w:color="auto"/>
              <w:right w:val="single" w:sz="4" w:space="0" w:color="000000"/>
            </w:tcBorders>
          </w:tcPr>
          <w:p w14:paraId="1B6DADDE" w14:textId="77777777" w:rsidR="00926653" w:rsidRPr="00614A52" w:rsidRDefault="00926653" w:rsidP="00183AC8">
            <w:pPr>
              <w:rPr>
                <w:rFonts w:ascii="Arial" w:hAnsi="Arial" w:cs="Arial"/>
                <w:b/>
                <w:sz w:val="24"/>
                <w:szCs w:val="24"/>
              </w:rPr>
            </w:pPr>
            <w:r w:rsidRPr="00614A52">
              <w:rPr>
                <w:rFonts w:ascii="Arial" w:hAnsi="Arial" w:cs="Arial"/>
                <w:b/>
                <w:sz w:val="24"/>
                <w:szCs w:val="24"/>
              </w:rPr>
              <w:t>3.  Commercial Units</w:t>
            </w:r>
          </w:p>
        </w:tc>
      </w:tr>
      <w:tr w:rsidR="00926653" w14:paraId="73ADB227" w14:textId="77777777" w:rsidTr="00614A52">
        <w:trPr>
          <w:trHeight w:val="216"/>
          <w:jc w:val="center"/>
        </w:trPr>
        <w:tc>
          <w:tcPr>
            <w:tcW w:w="468" w:type="dxa"/>
            <w:tcBorders>
              <w:top w:val="single" w:sz="4" w:space="0" w:color="auto"/>
              <w:left w:val="single" w:sz="4" w:space="0" w:color="000000"/>
            </w:tcBorders>
          </w:tcPr>
          <w:p w14:paraId="640877AC" w14:textId="77777777" w:rsidR="00926653" w:rsidRDefault="00926653" w:rsidP="00183AC8"/>
        </w:tc>
        <w:tc>
          <w:tcPr>
            <w:tcW w:w="7718" w:type="dxa"/>
            <w:gridSpan w:val="9"/>
            <w:tcBorders>
              <w:top w:val="single" w:sz="4" w:space="0" w:color="auto"/>
            </w:tcBorders>
            <w:vAlign w:val="center"/>
          </w:tcPr>
          <w:p w14:paraId="33E3EF41" w14:textId="77777777" w:rsidR="00926653" w:rsidRPr="00614A52" w:rsidRDefault="00926653" w:rsidP="00183AC8">
            <w:pPr>
              <w:rPr>
                <w:rFonts w:ascii="Arial" w:hAnsi="Arial" w:cs="Arial"/>
                <w:sz w:val="24"/>
                <w:szCs w:val="24"/>
              </w:rPr>
            </w:pPr>
            <w:r w:rsidRPr="00614A52">
              <w:rPr>
                <w:rFonts w:ascii="Arial" w:hAnsi="Arial" w:cs="Arial"/>
                <w:sz w:val="24"/>
                <w:szCs w:val="24"/>
              </w:rPr>
              <w:t>Commercial Rent (</w:t>
            </w:r>
            <w:r w:rsidRPr="00614A52">
              <w:rPr>
                <w:rFonts w:ascii="Arial" w:hAnsi="Arial" w:cs="Arial"/>
                <w:sz w:val="24"/>
                <w:szCs w:val="24"/>
                <w:u w:val="single"/>
              </w:rPr>
              <w:fldChar w:fldCharType="begin">
                <w:ffData>
                  <w:name w:val="text578"/>
                  <w:enabled/>
                  <w:calcOnExit w:val="0"/>
                  <w:textInput>
                    <w:type w:val="number"/>
                    <w:default w:val="0"/>
                    <w:format w:val="#,##0"/>
                  </w:textInput>
                </w:ffData>
              </w:fldChar>
            </w:r>
            <w:bookmarkStart w:id="401" w:name="text578"/>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01"/>
            <w:r w:rsidRPr="00614A52">
              <w:rPr>
                <w:rFonts w:ascii="Arial" w:hAnsi="Arial" w:cs="Arial"/>
                <w:sz w:val="24"/>
                <w:szCs w:val="24"/>
              </w:rPr>
              <w:t xml:space="preserve"> sq. ft. @ </w:t>
            </w:r>
            <w:r w:rsidRPr="00614A52">
              <w:rPr>
                <w:rFonts w:ascii="Arial" w:hAnsi="Arial" w:cs="Arial"/>
                <w:sz w:val="24"/>
                <w:szCs w:val="24"/>
                <w:u w:val="single"/>
              </w:rPr>
              <w:fldChar w:fldCharType="begin">
                <w:ffData>
                  <w:name w:val="text579"/>
                  <w:enabled/>
                  <w:calcOnExit/>
                  <w:textInput>
                    <w:type w:val="number"/>
                    <w:default w:val="0.00"/>
                    <w:format w:val="#,##0.00"/>
                  </w:textInput>
                </w:ffData>
              </w:fldChar>
            </w:r>
            <w:bookmarkStart w:id="402" w:name="text579"/>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0.00</w:t>
            </w:r>
            <w:r w:rsidRPr="00614A52">
              <w:rPr>
                <w:rFonts w:ascii="Arial" w:hAnsi="Arial" w:cs="Arial"/>
                <w:sz w:val="24"/>
                <w:szCs w:val="24"/>
                <w:u w:val="single"/>
              </w:rPr>
              <w:fldChar w:fldCharType="end"/>
            </w:r>
            <w:bookmarkEnd w:id="402"/>
            <w:r w:rsidRPr="00614A52">
              <w:rPr>
                <w:rFonts w:ascii="Arial" w:hAnsi="Arial" w:cs="Arial"/>
                <w:sz w:val="24"/>
                <w:szCs w:val="24"/>
              </w:rPr>
              <w:t>/</w:t>
            </w:r>
            <w:proofErr w:type="spellStart"/>
            <w:r w:rsidRPr="00614A52">
              <w:rPr>
                <w:rFonts w:ascii="Arial" w:hAnsi="Arial" w:cs="Arial"/>
                <w:sz w:val="24"/>
                <w:szCs w:val="24"/>
              </w:rPr>
              <w:t>sq.ft</w:t>
            </w:r>
            <w:proofErr w:type="spellEnd"/>
            <w:r w:rsidRPr="00614A52">
              <w:rPr>
                <w:rFonts w:ascii="Arial" w:hAnsi="Arial" w:cs="Arial"/>
                <w:sz w:val="24"/>
                <w:szCs w:val="24"/>
              </w:rPr>
              <w:t>.)</w:t>
            </w:r>
          </w:p>
        </w:tc>
        <w:tc>
          <w:tcPr>
            <w:tcW w:w="1222" w:type="dxa"/>
            <w:gridSpan w:val="2"/>
            <w:tcBorders>
              <w:top w:val="single" w:sz="4" w:space="0" w:color="auto"/>
            </w:tcBorders>
            <w:vAlign w:val="center"/>
          </w:tcPr>
          <w:p w14:paraId="4A5E6E6C"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403" w:name="text580"/>
            <w:r w:rsidRPr="00614A52">
              <w:rPr>
                <w:rFonts w:ascii="Arial" w:hAnsi="Arial" w:cs="Arial"/>
                <w:sz w:val="24"/>
                <w:szCs w:val="24"/>
                <w:u w:val="single"/>
              </w:rPr>
              <w:fldChar w:fldCharType="begin">
                <w:ffData>
                  <w:name w:val="text580"/>
                  <w:enabled w:val="0"/>
                  <w:calcOnExit w:val="0"/>
                  <w:textInput>
                    <w:type w:val="calculated"/>
                    <w:default w:val="=round(product(text578,text579),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=round(product(text578,text579),0)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03"/>
          </w:p>
        </w:tc>
        <w:tc>
          <w:tcPr>
            <w:tcW w:w="236" w:type="dxa"/>
            <w:gridSpan w:val="2"/>
            <w:tcBorders>
              <w:top w:val="single" w:sz="4" w:space="0" w:color="auto"/>
              <w:right w:val="single" w:sz="4" w:space="0" w:color="000000"/>
            </w:tcBorders>
          </w:tcPr>
          <w:p w14:paraId="23BF0EF6" w14:textId="77777777" w:rsidR="00926653" w:rsidRPr="00614A52" w:rsidRDefault="00926653" w:rsidP="00183AC8">
            <w:pPr>
              <w:rPr>
                <w:sz w:val="24"/>
                <w:szCs w:val="24"/>
              </w:rPr>
            </w:pPr>
          </w:p>
        </w:tc>
      </w:tr>
      <w:tr w:rsidR="00926653" w14:paraId="7213D20C" w14:textId="77777777" w:rsidTr="00614A52">
        <w:trPr>
          <w:trHeight w:val="216"/>
          <w:jc w:val="center"/>
        </w:trPr>
        <w:tc>
          <w:tcPr>
            <w:tcW w:w="468" w:type="dxa"/>
            <w:tcBorders>
              <w:left w:val="single" w:sz="4" w:space="0" w:color="000000"/>
            </w:tcBorders>
          </w:tcPr>
          <w:p w14:paraId="69988A9C" w14:textId="77777777" w:rsidR="00926653" w:rsidRDefault="00926653" w:rsidP="00183AC8"/>
        </w:tc>
        <w:tc>
          <w:tcPr>
            <w:tcW w:w="7718" w:type="dxa"/>
            <w:gridSpan w:val="9"/>
            <w:vAlign w:val="center"/>
          </w:tcPr>
          <w:p w14:paraId="1C0A7A09" w14:textId="77777777" w:rsidR="00926653" w:rsidRPr="00614A52" w:rsidRDefault="00926653" w:rsidP="00183AC8">
            <w:pPr>
              <w:jc w:val="right"/>
              <w:rPr>
                <w:rFonts w:ascii="Arial" w:hAnsi="Arial" w:cs="Arial"/>
                <w:sz w:val="24"/>
                <w:szCs w:val="24"/>
              </w:rPr>
            </w:pPr>
            <w:r w:rsidRPr="00614A52">
              <w:rPr>
                <w:rFonts w:ascii="Arial" w:hAnsi="Arial" w:cs="Arial"/>
                <w:sz w:val="24"/>
                <w:szCs w:val="24"/>
              </w:rPr>
              <w:t>Less Vacancy/Uncollectable (</w:t>
            </w:r>
            <w:r w:rsidRPr="00614A52">
              <w:rPr>
                <w:rFonts w:ascii="Arial" w:hAnsi="Arial" w:cs="Arial"/>
                <w:sz w:val="24"/>
                <w:szCs w:val="24"/>
                <w:u w:val="single"/>
              </w:rPr>
              <w:fldChar w:fldCharType="begin">
                <w:ffData>
                  <w:name w:val="text581"/>
                  <w:enabled/>
                  <w:calcOnExit/>
                  <w:textInput>
                    <w:type w:val="number"/>
                    <w:default w:val="5"/>
                    <w:format w:val="0"/>
                  </w:textInput>
                </w:ffData>
              </w:fldChar>
            </w:r>
            <w:bookmarkStart w:id="404" w:name="text581"/>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5</w:t>
            </w:r>
            <w:r w:rsidRPr="00614A52">
              <w:rPr>
                <w:rFonts w:ascii="Arial" w:hAnsi="Arial" w:cs="Arial"/>
                <w:sz w:val="24"/>
                <w:szCs w:val="24"/>
                <w:u w:val="single"/>
              </w:rPr>
              <w:fldChar w:fldCharType="end"/>
            </w:r>
            <w:bookmarkEnd w:id="404"/>
            <w:r w:rsidRPr="00614A52">
              <w:rPr>
                <w:rFonts w:ascii="Arial" w:hAnsi="Arial" w:cs="Arial"/>
                <w:sz w:val="24"/>
                <w:szCs w:val="24"/>
              </w:rPr>
              <w:t>%)</w:t>
            </w:r>
          </w:p>
        </w:tc>
        <w:tc>
          <w:tcPr>
            <w:tcW w:w="1222" w:type="dxa"/>
            <w:gridSpan w:val="2"/>
            <w:vAlign w:val="center"/>
          </w:tcPr>
          <w:p w14:paraId="58F86C4E"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r w:rsidRPr="00614A52">
              <w:rPr>
                <w:rFonts w:ascii="Arial" w:hAnsi="Arial" w:cs="Arial"/>
                <w:sz w:val="24"/>
                <w:szCs w:val="24"/>
                <w:u w:val="single"/>
              </w:rPr>
              <w:fldChar w:fldCharType="begin">
                <w:ffData>
                  <w:name w:val="text582"/>
                  <w:enabled w:val="0"/>
                  <w:calcOnExit w:val="0"/>
                  <w:textInput>
                    <w:type w:val="calculated"/>
                    <w:default w:val="=round((text580/2)*(text581/100),0)"/>
                    <w:format w:val="$#,##0;($#,##0)"/>
                  </w:textInput>
                </w:ffData>
              </w:fldChar>
            </w:r>
            <w:bookmarkStart w:id="405" w:name="text582"/>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=round((text580/2)*(text581/100),0)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05"/>
          </w:p>
        </w:tc>
        <w:tc>
          <w:tcPr>
            <w:tcW w:w="236" w:type="dxa"/>
            <w:gridSpan w:val="2"/>
            <w:tcBorders>
              <w:right w:val="single" w:sz="4" w:space="0" w:color="000000"/>
            </w:tcBorders>
          </w:tcPr>
          <w:p w14:paraId="4D5FDFA6" w14:textId="77777777" w:rsidR="00926653" w:rsidRPr="00614A52" w:rsidRDefault="00926653" w:rsidP="00183AC8">
            <w:pPr>
              <w:rPr>
                <w:sz w:val="24"/>
                <w:szCs w:val="24"/>
              </w:rPr>
            </w:pPr>
          </w:p>
        </w:tc>
      </w:tr>
      <w:tr w:rsidR="00926653" w14:paraId="45B4EFA3" w14:textId="77777777" w:rsidTr="00614A52">
        <w:trPr>
          <w:trHeight w:val="216"/>
          <w:jc w:val="center"/>
        </w:trPr>
        <w:tc>
          <w:tcPr>
            <w:tcW w:w="468" w:type="dxa"/>
            <w:tcBorders>
              <w:left w:val="single" w:sz="4" w:space="0" w:color="000000"/>
              <w:bottom w:val="single" w:sz="4" w:space="0" w:color="auto"/>
            </w:tcBorders>
          </w:tcPr>
          <w:p w14:paraId="7D6E0207" w14:textId="77777777" w:rsidR="00926653" w:rsidRDefault="00926653" w:rsidP="00183AC8"/>
        </w:tc>
        <w:tc>
          <w:tcPr>
            <w:tcW w:w="7718" w:type="dxa"/>
            <w:gridSpan w:val="9"/>
            <w:tcBorders>
              <w:bottom w:val="single" w:sz="4" w:space="0" w:color="auto"/>
            </w:tcBorders>
            <w:vAlign w:val="center"/>
          </w:tcPr>
          <w:p w14:paraId="0050C780" w14:textId="77777777" w:rsidR="00926653" w:rsidRPr="00614A52" w:rsidRDefault="00926653" w:rsidP="00183AC8">
            <w:pPr>
              <w:jc w:val="right"/>
              <w:rPr>
                <w:rFonts w:ascii="Arial" w:hAnsi="Arial" w:cs="Arial"/>
                <w:sz w:val="24"/>
                <w:szCs w:val="24"/>
              </w:rPr>
            </w:pPr>
            <w:r w:rsidRPr="00614A52">
              <w:rPr>
                <w:rFonts w:ascii="Arial" w:hAnsi="Arial" w:cs="Arial"/>
                <w:sz w:val="24"/>
                <w:szCs w:val="24"/>
              </w:rPr>
              <w:t>Net Commercial Rents</w:t>
            </w:r>
          </w:p>
        </w:tc>
        <w:tc>
          <w:tcPr>
            <w:tcW w:w="1222" w:type="dxa"/>
            <w:gridSpan w:val="2"/>
            <w:tcBorders>
              <w:bottom w:val="single" w:sz="4" w:space="0" w:color="auto"/>
            </w:tcBorders>
            <w:vAlign w:val="center"/>
          </w:tcPr>
          <w:p w14:paraId="36021DD7"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u w:val="single"/>
              </w:rPr>
              <w:t xml:space="preserve"> </w:t>
            </w:r>
            <w:bookmarkStart w:id="406" w:name="text583"/>
            <w:r w:rsidRPr="00614A52">
              <w:rPr>
                <w:rFonts w:ascii="Arial" w:hAnsi="Arial" w:cs="Arial"/>
                <w:sz w:val="24"/>
                <w:szCs w:val="24"/>
                <w:u w:val="single"/>
              </w:rPr>
              <w:fldChar w:fldCharType="begin">
                <w:ffData>
                  <w:name w:val="text583"/>
                  <w:enabled w:val="0"/>
                  <w:calcOnExit w:val="0"/>
                  <w:textInput>
                    <w:type w:val="calculated"/>
                    <w:default w:val="=round(text580-text582,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=round(text580-text582,0)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06"/>
          </w:p>
        </w:tc>
        <w:tc>
          <w:tcPr>
            <w:tcW w:w="236" w:type="dxa"/>
            <w:gridSpan w:val="2"/>
            <w:tcBorders>
              <w:bottom w:val="single" w:sz="4" w:space="0" w:color="auto"/>
              <w:right w:val="single" w:sz="4" w:space="0" w:color="000000"/>
            </w:tcBorders>
          </w:tcPr>
          <w:p w14:paraId="0A3F9E9F" w14:textId="77777777" w:rsidR="00926653" w:rsidRPr="00614A52" w:rsidRDefault="00926653" w:rsidP="00183AC8">
            <w:pPr>
              <w:rPr>
                <w:sz w:val="24"/>
                <w:szCs w:val="24"/>
              </w:rPr>
            </w:pPr>
          </w:p>
        </w:tc>
      </w:tr>
      <w:tr w:rsidR="00926653" w14:paraId="0D52BF7D" w14:textId="77777777" w:rsidTr="00614A52">
        <w:trPr>
          <w:trHeight w:val="216"/>
          <w:jc w:val="center"/>
        </w:trPr>
        <w:tc>
          <w:tcPr>
            <w:tcW w:w="468" w:type="dxa"/>
            <w:tcBorders>
              <w:top w:val="single" w:sz="4" w:space="0" w:color="auto"/>
              <w:left w:val="single" w:sz="4" w:space="0" w:color="000000"/>
            </w:tcBorders>
          </w:tcPr>
          <w:p w14:paraId="495A0AB1" w14:textId="77777777" w:rsidR="00926653" w:rsidRDefault="00926653" w:rsidP="00183AC8">
            <w:pPr>
              <w:rPr>
                <w:sz w:val="24"/>
              </w:rPr>
            </w:pPr>
          </w:p>
        </w:tc>
        <w:tc>
          <w:tcPr>
            <w:tcW w:w="7718" w:type="dxa"/>
            <w:gridSpan w:val="9"/>
            <w:tcBorders>
              <w:top w:val="single" w:sz="4" w:space="0" w:color="auto"/>
            </w:tcBorders>
          </w:tcPr>
          <w:p w14:paraId="1E591746" w14:textId="77777777" w:rsidR="00926653" w:rsidRPr="00614A52" w:rsidRDefault="00926653" w:rsidP="00183AC8">
            <w:pPr>
              <w:rPr>
                <w:rFonts w:ascii="Arial" w:hAnsi="Arial" w:cs="Arial"/>
                <w:b/>
                <w:sz w:val="24"/>
                <w:szCs w:val="24"/>
              </w:rPr>
            </w:pPr>
            <w:r w:rsidRPr="00614A52">
              <w:rPr>
                <w:rFonts w:ascii="Arial" w:hAnsi="Arial" w:cs="Arial"/>
                <w:b/>
                <w:sz w:val="24"/>
                <w:szCs w:val="24"/>
              </w:rPr>
              <w:t>4.  Support Services/ Other Income (Specify)</w:t>
            </w:r>
          </w:p>
        </w:tc>
        <w:tc>
          <w:tcPr>
            <w:tcW w:w="1222" w:type="dxa"/>
            <w:gridSpan w:val="2"/>
            <w:tcBorders>
              <w:top w:val="single" w:sz="4" w:space="0" w:color="auto"/>
            </w:tcBorders>
          </w:tcPr>
          <w:p w14:paraId="5ADE8C47" w14:textId="77777777" w:rsidR="00926653" w:rsidRPr="00614A52" w:rsidRDefault="00926653" w:rsidP="00183AC8">
            <w:pPr>
              <w:rPr>
                <w:rFonts w:ascii="Arial" w:hAnsi="Arial" w:cs="Arial"/>
                <w:sz w:val="24"/>
                <w:szCs w:val="24"/>
              </w:rPr>
            </w:pPr>
          </w:p>
        </w:tc>
        <w:tc>
          <w:tcPr>
            <w:tcW w:w="236" w:type="dxa"/>
            <w:gridSpan w:val="2"/>
            <w:tcBorders>
              <w:top w:val="single" w:sz="4" w:space="0" w:color="auto"/>
              <w:right w:val="single" w:sz="4" w:space="0" w:color="000000"/>
            </w:tcBorders>
          </w:tcPr>
          <w:p w14:paraId="26B8744F" w14:textId="77777777" w:rsidR="00926653" w:rsidRPr="00614A52" w:rsidRDefault="00926653" w:rsidP="00183AC8">
            <w:pPr>
              <w:rPr>
                <w:sz w:val="24"/>
                <w:szCs w:val="24"/>
              </w:rPr>
            </w:pPr>
          </w:p>
        </w:tc>
      </w:tr>
      <w:tr w:rsidR="00926653" w14:paraId="0EACA00E" w14:textId="77777777" w:rsidTr="00614A52">
        <w:trPr>
          <w:trHeight w:val="216"/>
          <w:jc w:val="center"/>
        </w:trPr>
        <w:tc>
          <w:tcPr>
            <w:tcW w:w="468" w:type="dxa"/>
            <w:tcBorders>
              <w:left w:val="single" w:sz="4" w:space="0" w:color="000000"/>
            </w:tcBorders>
          </w:tcPr>
          <w:p w14:paraId="3A88C825" w14:textId="77777777" w:rsidR="00926653" w:rsidRDefault="00926653" w:rsidP="00183AC8"/>
        </w:tc>
        <w:tc>
          <w:tcPr>
            <w:tcW w:w="7718" w:type="dxa"/>
            <w:gridSpan w:val="9"/>
            <w:vAlign w:val="center"/>
          </w:tcPr>
          <w:p w14:paraId="2C7313F3" w14:textId="77777777" w:rsidR="00926653" w:rsidRPr="00614A52" w:rsidRDefault="00926653" w:rsidP="00183AC8">
            <w:pPr>
              <w:rPr>
                <w:rFonts w:ascii="Arial" w:hAnsi="Arial" w:cs="Arial"/>
                <w:sz w:val="24"/>
                <w:szCs w:val="24"/>
                <w:u w:val="single"/>
              </w:rPr>
            </w:pPr>
            <w:r w:rsidRPr="00614A52">
              <w:rPr>
                <w:rFonts w:ascii="Arial" w:hAnsi="Arial" w:cs="Arial"/>
                <w:sz w:val="24"/>
                <w:szCs w:val="24"/>
              </w:rPr>
              <w:t xml:space="preserve">     </w:t>
            </w:r>
            <w:r w:rsidRPr="00614A52">
              <w:rPr>
                <w:rFonts w:ascii="Arial" w:hAnsi="Arial" w:cs="Arial"/>
                <w:sz w:val="24"/>
                <w:szCs w:val="24"/>
                <w:u w:val="single"/>
              </w:rPr>
              <w:fldChar w:fldCharType="begin">
                <w:ffData>
                  <w:name w:val="text584"/>
                  <w:enabled/>
                  <w:calcOnExit/>
                  <w:textInput/>
                </w:ffData>
              </w:fldChar>
            </w:r>
            <w:bookmarkStart w:id="407" w:name="text584"/>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07"/>
          </w:p>
        </w:tc>
        <w:tc>
          <w:tcPr>
            <w:tcW w:w="1222" w:type="dxa"/>
            <w:gridSpan w:val="2"/>
            <w:vAlign w:val="center"/>
          </w:tcPr>
          <w:p w14:paraId="55D12951"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rPr>
              <w:t xml:space="preserve"> </w:t>
            </w:r>
            <w:bookmarkStart w:id="408" w:name="text585"/>
            <w:r w:rsidRPr="00614A52">
              <w:rPr>
                <w:rFonts w:ascii="Arial" w:hAnsi="Arial" w:cs="Arial"/>
                <w:sz w:val="24"/>
                <w:szCs w:val="24"/>
                <w:u w:val="single"/>
              </w:rPr>
              <w:fldChar w:fldCharType="begin">
                <w:ffData>
                  <w:name w:val="text585"/>
                  <w:enabled/>
                  <w:calcOnExit/>
                  <w:textInput>
                    <w:type w:val="number"/>
                    <w:default w:val="$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08"/>
          </w:p>
        </w:tc>
        <w:tc>
          <w:tcPr>
            <w:tcW w:w="236" w:type="dxa"/>
            <w:gridSpan w:val="2"/>
            <w:tcBorders>
              <w:right w:val="single" w:sz="4" w:space="0" w:color="000000"/>
            </w:tcBorders>
          </w:tcPr>
          <w:p w14:paraId="542AF2AC" w14:textId="77777777" w:rsidR="00926653" w:rsidRPr="00614A52" w:rsidRDefault="00926653" w:rsidP="00183AC8">
            <w:pPr>
              <w:rPr>
                <w:sz w:val="24"/>
                <w:szCs w:val="24"/>
                <w:u w:val="single"/>
              </w:rPr>
            </w:pPr>
          </w:p>
        </w:tc>
      </w:tr>
      <w:tr w:rsidR="00926653" w14:paraId="43F48274" w14:textId="77777777" w:rsidTr="00614A52">
        <w:trPr>
          <w:trHeight w:val="216"/>
          <w:jc w:val="center"/>
        </w:trPr>
        <w:tc>
          <w:tcPr>
            <w:tcW w:w="468" w:type="dxa"/>
            <w:tcBorders>
              <w:left w:val="single" w:sz="4" w:space="0" w:color="000000"/>
            </w:tcBorders>
          </w:tcPr>
          <w:p w14:paraId="0F84FE53" w14:textId="77777777" w:rsidR="00926653" w:rsidRDefault="00926653" w:rsidP="00183AC8"/>
        </w:tc>
        <w:tc>
          <w:tcPr>
            <w:tcW w:w="7718" w:type="dxa"/>
            <w:gridSpan w:val="9"/>
            <w:vAlign w:val="center"/>
          </w:tcPr>
          <w:p w14:paraId="7C1D6355" w14:textId="77777777" w:rsidR="00926653" w:rsidRPr="00614A52" w:rsidRDefault="00926653" w:rsidP="00183AC8">
            <w:pPr>
              <w:rPr>
                <w:rFonts w:ascii="Arial" w:hAnsi="Arial" w:cs="Arial"/>
                <w:sz w:val="24"/>
                <w:szCs w:val="24"/>
                <w:u w:val="single"/>
              </w:rPr>
            </w:pPr>
            <w:r w:rsidRPr="00614A52">
              <w:rPr>
                <w:rFonts w:ascii="Arial" w:hAnsi="Arial" w:cs="Arial"/>
                <w:sz w:val="24"/>
                <w:szCs w:val="24"/>
              </w:rPr>
              <w:t xml:space="preserve">     </w:t>
            </w:r>
            <w:r w:rsidRPr="00614A52">
              <w:rPr>
                <w:rFonts w:ascii="Arial" w:hAnsi="Arial" w:cs="Arial"/>
                <w:sz w:val="24"/>
                <w:szCs w:val="24"/>
                <w:u w:val="single"/>
              </w:rPr>
              <w:fldChar w:fldCharType="begin">
                <w:ffData>
                  <w:name w:val="text586"/>
                  <w:enabled/>
                  <w:calcOnExit/>
                  <w:textInput/>
                </w:ffData>
              </w:fldChar>
            </w:r>
            <w:bookmarkStart w:id="409" w:name="text58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09"/>
          </w:p>
        </w:tc>
        <w:tc>
          <w:tcPr>
            <w:tcW w:w="1222" w:type="dxa"/>
            <w:gridSpan w:val="2"/>
            <w:vAlign w:val="center"/>
          </w:tcPr>
          <w:p w14:paraId="0E78A207"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rPr>
              <w:t xml:space="preserve"> </w:t>
            </w:r>
            <w:bookmarkStart w:id="410" w:name="text587"/>
            <w:r w:rsidRPr="00614A52">
              <w:rPr>
                <w:rFonts w:ascii="Arial" w:hAnsi="Arial" w:cs="Arial"/>
                <w:sz w:val="24"/>
                <w:szCs w:val="24"/>
                <w:u w:val="single"/>
              </w:rPr>
              <w:fldChar w:fldCharType="begin">
                <w:ffData>
                  <w:name w:val="text587"/>
                  <w:enabled/>
                  <w:calcOnExit/>
                  <w:textInput>
                    <w:type w:val="number"/>
                    <w:default w:val="$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10"/>
          </w:p>
        </w:tc>
        <w:tc>
          <w:tcPr>
            <w:tcW w:w="236" w:type="dxa"/>
            <w:gridSpan w:val="2"/>
            <w:tcBorders>
              <w:right w:val="single" w:sz="4" w:space="0" w:color="000000"/>
            </w:tcBorders>
          </w:tcPr>
          <w:p w14:paraId="44EC9A9E" w14:textId="77777777" w:rsidR="00926653" w:rsidRPr="00614A52" w:rsidRDefault="00926653" w:rsidP="00183AC8">
            <w:pPr>
              <w:rPr>
                <w:sz w:val="24"/>
                <w:szCs w:val="24"/>
                <w:u w:val="single"/>
              </w:rPr>
            </w:pPr>
          </w:p>
        </w:tc>
      </w:tr>
      <w:tr w:rsidR="00926653" w14:paraId="7D5123F7" w14:textId="77777777" w:rsidTr="00614A52">
        <w:trPr>
          <w:trHeight w:val="216"/>
          <w:jc w:val="center"/>
        </w:trPr>
        <w:tc>
          <w:tcPr>
            <w:tcW w:w="468" w:type="dxa"/>
            <w:tcBorders>
              <w:left w:val="single" w:sz="4" w:space="0" w:color="000000"/>
              <w:bottom w:val="single" w:sz="4" w:space="0" w:color="auto"/>
            </w:tcBorders>
          </w:tcPr>
          <w:p w14:paraId="163D7AEE" w14:textId="77777777" w:rsidR="00926653" w:rsidRDefault="00926653" w:rsidP="00183AC8"/>
        </w:tc>
        <w:tc>
          <w:tcPr>
            <w:tcW w:w="7718" w:type="dxa"/>
            <w:gridSpan w:val="9"/>
            <w:tcBorders>
              <w:bottom w:val="single" w:sz="4" w:space="0" w:color="auto"/>
            </w:tcBorders>
            <w:vAlign w:val="center"/>
          </w:tcPr>
          <w:p w14:paraId="4FA1A752" w14:textId="77777777" w:rsidR="00926653" w:rsidRPr="00614A52" w:rsidRDefault="00926653" w:rsidP="00183AC8">
            <w:pPr>
              <w:rPr>
                <w:rFonts w:ascii="Arial" w:hAnsi="Arial" w:cs="Arial"/>
                <w:sz w:val="24"/>
                <w:szCs w:val="24"/>
                <w:u w:val="single"/>
              </w:rPr>
            </w:pPr>
            <w:r w:rsidRPr="00614A52">
              <w:rPr>
                <w:rFonts w:ascii="Arial" w:hAnsi="Arial" w:cs="Arial"/>
                <w:sz w:val="24"/>
                <w:szCs w:val="24"/>
              </w:rPr>
              <w:t xml:space="preserve">     </w:t>
            </w:r>
            <w:r w:rsidRPr="00614A52">
              <w:rPr>
                <w:rFonts w:ascii="Arial" w:hAnsi="Arial" w:cs="Arial"/>
                <w:sz w:val="24"/>
                <w:szCs w:val="24"/>
                <w:u w:val="single"/>
              </w:rPr>
              <w:fldChar w:fldCharType="begin">
                <w:ffData>
                  <w:name w:val="text588"/>
                  <w:enabled/>
                  <w:calcOnExit/>
                  <w:textInput/>
                </w:ffData>
              </w:fldChar>
            </w:r>
            <w:bookmarkStart w:id="411" w:name="text588"/>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11"/>
          </w:p>
        </w:tc>
        <w:tc>
          <w:tcPr>
            <w:tcW w:w="1222" w:type="dxa"/>
            <w:gridSpan w:val="2"/>
            <w:tcBorders>
              <w:bottom w:val="single" w:sz="4" w:space="0" w:color="auto"/>
            </w:tcBorders>
            <w:vAlign w:val="center"/>
          </w:tcPr>
          <w:p w14:paraId="079CCABC" w14:textId="77777777" w:rsidR="00926653" w:rsidRPr="00614A52" w:rsidRDefault="00926653" w:rsidP="00183AC8">
            <w:pPr>
              <w:jc w:val="right"/>
              <w:rPr>
                <w:rFonts w:ascii="Arial" w:hAnsi="Arial" w:cs="Arial"/>
                <w:sz w:val="24"/>
                <w:szCs w:val="24"/>
                <w:u w:val="single"/>
              </w:rPr>
            </w:pPr>
            <w:r w:rsidRPr="00614A52">
              <w:rPr>
                <w:rFonts w:ascii="Arial" w:hAnsi="Arial" w:cs="Arial"/>
                <w:sz w:val="24"/>
                <w:szCs w:val="24"/>
              </w:rPr>
              <w:t xml:space="preserve"> </w:t>
            </w:r>
            <w:bookmarkStart w:id="412" w:name="text589"/>
            <w:r w:rsidRPr="00614A52">
              <w:rPr>
                <w:rFonts w:ascii="Arial" w:hAnsi="Arial" w:cs="Arial"/>
                <w:sz w:val="24"/>
                <w:szCs w:val="24"/>
                <w:u w:val="single"/>
              </w:rPr>
              <w:fldChar w:fldCharType="begin">
                <w:ffData>
                  <w:name w:val="text589"/>
                  <w:enabled/>
                  <w:calcOnExit/>
                  <w:textInput>
                    <w:type w:val="number"/>
                    <w:default w:val="$0"/>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12"/>
          </w:p>
        </w:tc>
        <w:tc>
          <w:tcPr>
            <w:tcW w:w="236" w:type="dxa"/>
            <w:gridSpan w:val="2"/>
            <w:tcBorders>
              <w:bottom w:val="single" w:sz="4" w:space="0" w:color="auto"/>
              <w:right w:val="single" w:sz="4" w:space="0" w:color="000000"/>
            </w:tcBorders>
          </w:tcPr>
          <w:p w14:paraId="251A4EE3" w14:textId="77777777" w:rsidR="00926653" w:rsidRPr="00614A52" w:rsidRDefault="00926653" w:rsidP="00183AC8">
            <w:pPr>
              <w:rPr>
                <w:sz w:val="24"/>
                <w:szCs w:val="24"/>
                <w:u w:val="single"/>
              </w:rPr>
            </w:pPr>
          </w:p>
        </w:tc>
      </w:tr>
      <w:tr w:rsidR="00926653" w14:paraId="37E1AF9D" w14:textId="77777777" w:rsidTr="00614A52">
        <w:trPr>
          <w:trHeight w:val="216"/>
          <w:jc w:val="center"/>
        </w:trPr>
        <w:tc>
          <w:tcPr>
            <w:tcW w:w="468" w:type="dxa"/>
            <w:tcBorders>
              <w:left w:val="single" w:sz="4" w:space="0" w:color="000000"/>
            </w:tcBorders>
          </w:tcPr>
          <w:p w14:paraId="2CDDC234" w14:textId="77777777" w:rsidR="00926653" w:rsidRDefault="00926653" w:rsidP="00183AC8"/>
        </w:tc>
        <w:tc>
          <w:tcPr>
            <w:tcW w:w="7718" w:type="dxa"/>
            <w:gridSpan w:val="9"/>
            <w:vAlign w:val="center"/>
          </w:tcPr>
          <w:p w14:paraId="527007F3" w14:textId="77777777" w:rsidR="00926653" w:rsidRPr="00614A52" w:rsidRDefault="00926653" w:rsidP="00183AC8">
            <w:pPr>
              <w:pStyle w:val="Header"/>
              <w:tabs>
                <w:tab w:val="clear" w:pos="4320"/>
                <w:tab w:val="clear" w:pos="8640"/>
                <w:tab w:val="left" w:pos="4752"/>
              </w:tabs>
              <w:jc w:val="right"/>
              <w:rPr>
                <w:rFonts w:ascii="Arial" w:hAnsi="Arial" w:cs="Arial"/>
                <w:sz w:val="24"/>
                <w:szCs w:val="24"/>
              </w:rPr>
            </w:pPr>
            <w:r w:rsidRPr="00614A52">
              <w:rPr>
                <w:rFonts w:ascii="Arial" w:hAnsi="Arial" w:cs="Arial"/>
                <w:sz w:val="24"/>
                <w:szCs w:val="24"/>
              </w:rPr>
              <w:tab/>
              <w:t>Total Other Income</w:t>
            </w:r>
          </w:p>
        </w:tc>
        <w:bookmarkStart w:id="413" w:name="text590"/>
        <w:tc>
          <w:tcPr>
            <w:tcW w:w="1222" w:type="dxa"/>
            <w:gridSpan w:val="2"/>
            <w:vAlign w:val="center"/>
          </w:tcPr>
          <w:p w14:paraId="2EEDE4EC" w14:textId="77777777" w:rsidR="00926653" w:rsidRPr="00614A52" w:rsidRDefault="00926653" w:rsidP="00183AC8">
            <w:pPr>
              <w:pStyle w:val="Header"/>
              <w:tabs>
                <w:tab w:val="clear" w:pos="4320"/>
                <w:tab w:val="clear" w:pos="8640"/>
                <w:tab w:val="left" w:pos="4752"/>
              </w:tabs>
              <w:jc w:val="right"/>
              <w:rPr>
                <w:rFonts w:ascii="Arial" w:hAnsi="Arial" w:cs="Arial"/>
                <w:sz w:val="24"/>
                <w:szCs w:val="24"/>
                <w:u w:val="single"/>
              </w:rPr>
            </w:pPr>
            <w:r w:rsidRPr="00614A52">
              <w:rPr>
                <w:rFonts w:ascii="Arial" w:hAnsi="Arial" w:cs="Arial"/>
                <w:sz w:val="24"/>
                <w:szCs w:val="24"/>
                <w:u w:val="single"/>
              </w:rPr>
              <w:fldChar w:fldCharType="begin">
                <w:ffData>
                  <w:name w:val="text590"/>
                  <w:enabled w:val="0"/>
                  <w:calcOnExit w:val="0"/>
                  <w:textInput>
                    <w:type w:val="calculated"/>
                    <w:default w:val="=sum(text585,text587,text589)"/>
                    <w:format w:val="$#,##0;($#,##0)"/>
                  </w:textInput>
                </w:ffData>
              </w:fldChar>
            </w:r>
            <w:r w:rsidRPr="00614A52">
              <w:rPr>
                <w:rFonts w:ascii="Arial" w:hAnsi="Arial" w:cs="Arial"/>
                <w:sz w:val="24"/>
                <w:szCs w:val="24"/>
                <w:u w:val="single"/>
              </w:rPr>
              <w:instrText xml:space="preserve"> FORMTEXT </w:instrText>
            </w:r>
            <w:r w:rsidRPr="00614A52">
              <w:rPr>
                <w:rFonts w:ascii="Arial" w:hAnsi="Arial" w:cs="Arial"/>
                <w:sz w:val="24"/>
                <w:szCs w:val="24"/>
                <w:u w:val="single"/>
              </w:rPr>
              <w:fldChar w:fldCharType="begin"/>
            </w:r>
            <w:r w:rsidRPr="00614A52">
              <w:rPr>
                <w:rFonts w:ascii="Arial" w:hAnsi="Arial" w:cs="Arial"/>
                <w:sz w:val="24"/>
                <w:szCs w:val="24"/>
                <w:u w:val="single"/>
              </w:rPr>
              <w:instrText xml:space="preserve"> =sum(text585,text587,text589) </w:instrText>
            </w:r>
            <w:r w:rsidRPr="00614A52">
              <w:rPr>
                <w:rFonts w:ascii="Arial" w:hAnsi="Arial" w:cs="Arial"/>
                <w:sz w:val="24"/>
                <w:szCs w:val="24"/>
                <w:u w:val="single"/>
              </w:rPr>
              <w:fldChar w:fldCharType="separate"/>
            </w:r>
            <w:r w:rsidRPr="00614A52">
              <w:rPr>
                <w:rFonts w:ascii="Arial" w:hAnsi="Arial" w:cs="Arial"/>
                <w:noProof/>
                <w:sz w:val="24"/>
                <w:szCs w:val="24"/>
                <w:u w:val="single"/>
              </w:rPr>
              <w:instrText>$0.00</w:instrText>
            </w:r>
            <w:r w:rsidRPr="00614A52">
              <w:rPr>
                <w:rFonts w:ascii="Arial" w:hAnsi="Arial" w:cs="Arial"/>
                <w:sz w:val="24"/>
                <w:szCs w:val="24"/>
                <w:u w:val="single"/>
              </w:rPr>
              <w:fldChar w:fldCharType="end"/>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$0</w:t>
            </w:r>
            <w:r w:rsidRPr="00614A52">
              <w:rPr>
                <w:rFonts w:ascii="Arial" w:hAnsi="Arial" w:cs="Arial"/>
                <w:sz w:val="24"/>
                <w:szCs w:val="24"/>
                <w:u w:val="single"/>
              </w:rPr>
              <w:fldChar w:fldCharType="end"/>
            </w:r>
            <w:bookmarkEnd w:id="413"/>
          </w:p>
        </w:tc>
        <w:tc>
          <w:tcPr>
            <w:tcW w:w="236" w:type="dxa"/>
            <w:gridSpan w:val="2"/>
            <w:tcBorders>
              <w:right w:val="single" w:sz="4" w:space="0" w:color="000000"/>
            </w:tcBorders>
          </w:tcPr>
          <w:p w14:paraId="7773FDEF" w14:textId="77777777" w:rsidR="00926653" w:rsidRPr="00614A52" w:rsidRDefault="00926653" w:rsidP="00183AC8">
            <w:pPr>
              <w:pStyle w:val="Header"/>
              <w:tabs>
                <w:tab w:val="clear" w:pos="4320"/>
                <w:tab w:val="clear" w:pos="8640"/>
                <w:tab w:val="left" w:pos="4752"/>
              </w:tabs>
              <w:jc w:val="right"/>
              <w:rPr>
                <w:sz w:val="24"/>
                <w:szCs w:val="24"/>
              </w:rPr>
            </w:pPr>
          </w:p>
        </w:tc>
      </w:tr>
      <w:tr w:rsidR="00926653" w14:paraId="462DFD7D" w14:textId="77777777" w:rsidTr="00614A52">
        <w:tblPrEx>
          <w:tblBorders>
            <w:top w:val="single" w:sz="4" w:space="0" w:color="auto"/>
            <w:left w:val="single" w:sz="4" w:space="0" w:color="auto"/>
            <w:bottom w:val="single" w:sz="4" w:space="0" w:color="auto"/>
            <w:right w:val="single" w:sz="4" w:space="0" w:color="auto"/>
          </w:tblBorders>
        </w:tblPrEx>
        <w:trPr>
          <w:trHeight w:val="216"/>
          <w:jc w:val="center"/>
        </w:trPr>
        <w:tc>
          <w:tcPr>
            <w:tcW w:w="468" w:type="dxa"/>
            <w:tcBorders>
              <w:top w:val="single" w:sz="4" w:space="0" w:color="auto"/>
              <w:left w:val="single" w:sz="4" w:space="0" w:color="000000"/>
              <w:bottom w:val="single" w:sz="4" w:space="0" w:color="000000"/>
            </w:tcBorders>
          </w:tcPr>
          <w:p w14:paraId="681AE230" w14:textId="77777777" w:rsidR="00926653" w:rsidRDefault="00926653" w:rsidP="00183AC8">
            <w:pPr>
              <w:rPr>
                <w:b/>
                <w:sz w:val="24"/>
              </w:rPr>
            </w:pPr>
          </w:p>
        </w:tc>
        <w:tc>
          <w:tcPr>
            <w:tcW w:w="7718" w:type="dxa"/>
            <w:gridSpan w:val="9"/>
            <w:tcBorders>
              <w:top w:val="single" w:sz="4" w:space="0" w:color="auto"/>
              <w:bottom w:val="single" w:sz="4" w:space="0" w:color="000000"/>
            </w:tcBorders>
            <w:vAlign w:val="center"/>
          </w:tcPr>
          <w:p w14:paraId="6A644891" w14:textId="77777777" w:rsidR="00926653" w:rsidRPr="00614A52" w:rsidRDefault="00926653" w:rsidP="00183AC8">
            <w:pPr>
              <w:jc w:val="right"/>
              <w:rPr>
                <w:rFonts w:ascii="Arial" w:hAnsi="Arial" w:cs="Arial"/>
                <w:b/>
                <w:sz w:val="24"/>
                <w:szCs w:val="24"/>
              </w:rPr>
            </w:pPr>
            <w:r w:rsidRPr="00614A52">
              <w:rPr>
                <w:rFonts w:ascii="Arial" w:hAnsi="Arial" w:cs="Arial"/>
                <w:b/>
                <w:sz w:val="24"/>
                <w:szCs w:val="24"/>
              </w:rPr>
              <w:t>TOTAL REVENUES</w:t>
            </w:r>
          </w:p>
        </w:tc>
        <w:tc>
          <w:tcPr>
            <w:tcW w:w="1222" w:type="dxa"/>
            <w:gridSpan w:val="2"/>
            <w:tcBorders>
              <w:top w:val="single" w:sz="4" w:space="0" w:color="auto"/>
              <w:bottom w:val="single" w:sz="4" w:space="0" w:color="000000"/>
            </w:tcBorders>
            <w:vAlign w:val="center"/>
          </w:tcPr>
          <w:p w14:paraId="2440C98E" w14:textId="77777777" w:rsidR="00926653" w:rsidRPr="00614A52" w:rsidRDefault="00926653" w:rsidP="00183AC8">
            <w:pPr>
              <w:jc w:val="right"/>
              <w:rPr>
                <w:rFonts w:ascii="Arial" w:hAnsi="Arial" w:cs="Arial"/>
                <w:b/>
                <w:sz w:val="24"/>
                <w:szCs w:val="24"/>
                <w:u w:val="single"/>
              </w:rPr>
            </w:pPr>
            <w:r w:rsidRPr="00614A52">
              <w:rPr>
                <w:rFonts w:ascii="Arial" w:hAnsi="Arial" w:cs="Arial"/>
                <w:b/>
                <w:sz w:val="24"/>
                <w:szCs w:val="24"/>
              </w:rPr>
              <w:t xml:space="preserve"> </w:t>
            </w:r>
            <w:bookmarkStart w:id="414" w:name="text591"/>
            <w:r w:rsidRPr="00614A52">
              <w:rPr>
                <w:rFonts w:ascii="Arial" w:hAnsi="Arial" w:cs="Arial"/>
                <w:b/>
                <w:sz w:val="24"/>
                <w:szCs w:val="24"/>
                <w:u w:val="single"/>
              </w:rPr>
              <w:fldChar w:fldCharType="begin">
                <w:ffData>
                  <w:name w:val="text591"/>
                  <w:enabled w:val="0"/>
                  <w:calcOnExit w:val="0"/>
                  <w:textInput>
                    <w:type w:val="calculated"/>
                    <w:default w:val="=text541+text557+text583+text590"/>
                    <w:format w:val="$#,##0;($#,##0)"/>
                  </w:textInput>
                </w:ffData>
              </w:fldChar>
            </w:r>
            <w:r w:rsidRPr="00614A52">
              <w:rPr>
                <w:rFonts w:ascii="Arial" w:hAnsi="Arial" w:cs="Arial"/>
                <w:b/>
                <w:sz w:val="24"/>
                <w:szCs w:val="24"/>
                <w:u w:val="single"/>
              </w:rPr>
              <w:instrText xml:space="preserve"> FORMTEXT </w:instrText>
            </w:r>
            <w:r w:rsidRPr="00614A52">
              <w:rPr>
                <w:rFonts w:ascii="Arial" w:hAnsi="Arial" w:cs="Arial"/>
                <w:b/>
                <w:sz w:val="24"/>
                <w:szCs w:val="24"/>
                <w:u w:val="single"/>
              </w:rPr>
              <w:fldChar w:fldCharType="begin"/>
            </w:r>
            <w:r w:rsidRPr="00614A52">
              <w:rPr>
                <w:rFonts w:ascii="Arial" w:hAnsi="Arial" w:cs="Arial"/>
                <w:b/>
                <w:sz w:val="24"/>
                <w:szCs w:val="24"/>
                <w:u w:val="single"/>
              </w:rPr>
              <w:instrText xml:space="preserve"> =text541+text557+text583+text590 </w:instrText>
            </w:r>
            <w:r w:rsidRPr="00614A52">
              <w:rPr>
                <w:rFonts w:ascii="Arial" w:hAnsi="Arial" w:cs="Arial"/>
                <w:b/>
                <w:sz w:val="24"/>
                <w:szCs w:val="24"/>
                <w:u w:val="single"/>
              </w:rPr>
              <w:fldChar w:fldCharType="separate"/>
            </w:r>
            <w:r w:rsidRPr="00614A52">
              <w:rPr>
                <w:rFonts w:ascii="Arial" w:hAnsi="Arial" w:cs="Arial"/>
                <w:b/>
                <w:noProof/>
                <w:sz w:val="24"/>
                <w:szCs w:val="24"/>
                <w:u w:val="single"/>
              </w:rPr>
              <w:instrText>$0.00</w:instrText>
            </w:r>
            <w:r w:rsidRPr="00614A52">
              <w:rPr>
                <w:rFonts w:ascii="Arial" w:hAnsi="Arial" w:cs="Arial"/>
                <w:b/>
                <w:sz w:val="24"/>
                <w:szCs w:val="24"/>
                <w:u w:val="single"/>
              </w:rPr>
              <w:fldChar w:fldCharType="end"/>
            </w:r>
            <w:r w:rsidRPr="00614A52">
              <w:rPr>
                <w:rFonts w:ascii="Arial" w:hAnsi="Arial" w:cs="Arial"/>
                <w:b/>
                <w:sz w:val="24"/>
                <w:szCs w:val="24"/>
                <w:u w:val="single"/>
              </w:rPr>
            </w:r>
            <w:r w:rsidRPr="00614A52">
              <w:rPr>
                <w:rFonts w:ascii="Arial" w:hAnsi="Arial" w:cs="Arial"/>
                <w:b/>
                <w:sz w:val="24"/>
                <w:szCs w:val="24"/>
                <w:u w:val="single"/>
              </w:rPr>
              <w:fldChar w:fldCharType="separate"/>
            </w:r>
            <w:r w:rsidRPr="00614A52">
              <w:rPr>
                <w:rFonts w:ascii="Arial" w:hAnsi="Arial" w:cs="Arial"/>
                <w:b/>
                <w:noProof/>
                <w:sz w:val="24"/>
                <w:szCs w:val="24"/>
                <w:u w:val="single"/>
              </w:rPr>
              <w:t>$0</w:t>
            </w:r>
            <w:r w:rsidRPr="00614A52">
              <w:rPr>
                <w:rFonts w:ascii="Arial" w:hAnsi="Arial" w:cs="Arial"/>
                <w:b/>
                <w:sz w:val="24"/>
                <w:szCs w:val="24"/>
                <w:u w:val="single"/>
              </w:rPr>
              <w:fldChar w:fldCharType="end"/>
            </w:r>
            <w:bookmarkEnd w:id="414"/>
          </w:p>
        </w:tc>
        <w:tc>
          <w:tcPr>
            <w:tcW w:w="236" w:type="dxa"/>
            <w:gridSpan w:val="2"/>
            <w:tcBorders>
              <w:top w:val="single" w:sz="4" w:space="0" w:color="auto"/>
              <w:bottom w:val="single" w:sz="4" w:space="0" w:color="000000"/>
              <w:right w:val="single" w:sz="4" w:space="0" w:color="000000"/>
            </w:tcBorders>
          </w:tcPr>
          <w:p w14:paraId="64810F1F" w14:textId="77777777" w:rsidR="00926653" w:rsidRPr="00614A52" w:rsidRDefault="00926653" w:rsidP="00183AC8">
            <w:pPr>
              <w:rPr>
                <w:b/>
                <w:sz w:val="24"/>
                <w:szCs w:val="24"/>
              </w:rPr>
            </w:pPr>
          </w:p>
        </w:tc>
      </w:tr>
      <w:tr w:rsidR="000B44DB" w14:paraId="0F46D938" w14:textId="77777777" w:rsidTr="00614A52">
        <w:tblPrEx>
          <w:tblBorders>
            <w:top w:val="single" w:sz="4" w:space="0" w:color="auto"/>
            <w:left w:val="single" w:sz="4" w:space="0" w:color="auto"/>
            <w:bottom w:val="single" w:sz="4" w:space="0" w:color="auto"/>
            <w:right w:val="single" w:sz="4" w:space="0" w:color="auto"/>
          </w:tblBorders>
        </w:tblPrEx>
        <w:trPr>
          <w:trHeight w:val="216"/>
          <w:jc w:val="center"/>
        </w:trPr>
        <w:tc>
          <w:tcPr>
            <w:tcW w:w="468" w:type="dxa"/>
            <w:tcBorders>
              <w:top w:val="single" w:sz="4" w:space="0" w:color="auto"/>
              <w:left w:val="single" w:sz="4" w:space="0" w:color="000000"/>
              <w:bottom w:val="single" w:sz="4" w:space="0" w:color="000000"/>
            </w:tcBorders>
          </w:tcPr>
          <w:p w14:paraId="5EC249B6" w14:textId="77777777" w:rsidR="000B44DB" w:rsidRDefault="000B44DB" w:rsidP="00183AC8">
            <w:pPr>
              <w:rPr>
                <w:b/>
                <w:sz w:val="24"/>
              </w:rPr>
            </w:pPr>
          </w:p>
        </w:tc>
        <w:tc>
          <w:tcPr>
            <w:tcW w:w="7718" w:type="dxa"/>
            <w:gridSpan w:val="9"/>
            <w:tcBorders>
              <w:top w:val="single" w:sz="4" w:space="0" w:color="auto"/>
              <w:bottom w:val="single" w:sz="4" w:space="0" w:color="000000"/>
            </w:tcBorders>
            <w:vAlign w:val="center"/>
          </w:tcPr>
          <w:p w14:paraId="5E92BB6F" w14:textId="77777777" w:rsidR="000B44DB" w:rsidRPr="00614A52" w:rsidRDefault="000B44DB" w:rsidP="00183AC8">
            <w:pPr>
              <w:jc w:val="right"/>
              <w:rPr>
                <w:rFonts w:ascii="Arial" w:hAnsi="Arial" w:cs="Arial"/>
                <w:b/>
                <w:sz w:val="24"/>
                <w:szCs w:val="24"/>
              </w:rPr>
            </w:pPr>
          </w:p>
        </w:tc>
        <w:tc>
          <w:tcPr>
            <w:tcW w:w="1222" w:type="dxa"/>
            <w:gridSpan w:val="2"/>
            <w:tcBorders>
              <w:top w:val="single" w:sz="4" w:space="0" w:color="auto"/>
              <w:bottom w:val="single" w:sz="4" w:space="0" w:color="000000"/>
            </w:tcBorders>
            <w:vAlign w:val="center"/>
          </w:tcPr>
          <w:p w14:paraId="3E2D75E1" w14:textId="77777777" w:rsidR="000B44DB" w:rsidRPr="00614A52" w:rsidRDefault="000B44DB" w:rsidP="00183AC8">
            <w:pPr>
              <w:jc w:val="right"/>
              <w:rPr>
                <w:rFonts w:ascii="Arial" w:hAnsi="Arial" w:cs="Arial"/>
                <w:b/>
                <w:sz w:val="24"/>
                <w:szCs w:val="24"/>
              </w:rPr>
            </w:pPr>
          </w:p>
        </w:tc>
        <w:tc>
          <w:tcPr>
            <w:tcW w:w="236" w:type="dxa"/>
            <w:gridSpan w:val="2"/>
            <w:tcBorders>
              <w:top w:val="single" w:sz="4" w:space="0" w:color="auto"/>
              <w:bottom w:val="single" w:sz="4" w:space="0" w:color="000000"/>
              <w:right w:val="single" w:sz="4" w:space="0" w:color="000000"/>
            </w:tcBorders>
          </w:tcPr>
          <w:p w14:paraId="7110096F" w14:textId="77777777" w:rsidR="000B44DB" w:rsidRPr="00614A52" w:rsidRDefault="000B44DB" w:rsidP="00183AC8">
            <w:pPr>
              <w:rPr>
                <w:b/>
                <w:sz w:val="24"/>
                <w:szCs w:val="24"/>
              </w:rPr>
            </w:pPr>
          </w:p>
        </w:tc>
      </w:tr>
      <w:tr w:rsidR="00614A52" w:rsidRPr="0027673F" w14:paraId="5DC71389" w14:textId="77777777" w:rsidTr="005C75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8" w:type="dxa"/>
          <w:trHeight w:val="216"/>
          <w:jc w:val="center"/>
        </w:trPr>
        <w:tc>
          <w:tcPr>
            <w:tcW w:w="9576" w:type="dxa"/>
            <w:gridSpan w:val="13"/>
            <w:tcBorders>
              <w:bottom w:val="nil"/>
            </w:tcBorders>
            <w:shd w:val="clear" w:color="auto" w:fill="000000"/>
          </w:tcPr>
          <w:p w14:paraId="7FE70C12" w14:textId="77777777" w:rsidR="00614A52" w:rsidRPr="00614A52" w:rsidRDefault="00614A52" w:rsidP="005C75D5">
            <w:pPr>
              <w:pStyle w:val="Heading6"/>
              <w:jc w:val="left"/>
              <w:rPr>
                <w:rFonts w:ascii="Arial" w:hAnsi="Arial" w:cs="Arial"/>
                <w:b/>
                <w:color w:val="FFFFFF"/>
                <w:sz w:val="24"/>
                <w:szCs w:val="24"/>
              </w:rPr>
            </w:pPr>
            <w:r w:rsidRPr="00614A52">
              <w:rPr>
                <w:rFonts w:ascii="Arial" w:hAnsi="Arial" w:cs="Arial"/>
                <w:b/>
                <w:color w:val="FFFFFF"/>
                <w:sz w:val="24"/>
                <w:szCs w:val="24"/>
              </w:rPr>
              <w:t>EXPENSES</w:t>
            </w:r>
          </w:p>
        </w:tc>
      </w:tr>
      <w:tr w:rsidR="00614A52" w:rsidRPr="00614A52" w14:paraId="40CDB449" w14:textId="77777777" w:rsidTr="005C75D5">
        <w:tblPrEx>
          <w:tblCellMar>
            <w:left w:w="108" w:type="dxa"/>
            <w:right w:w="108" w:type="dxa"/>
          </w:tblCellMar>
        </w:tblPrEx>
        <w:trPr>
          <w:gridAfter w:val="1"/>
          <w:wAfter w:w="68" w:type="dxa"/>
          <w:trHeight w:val="216"/>
          <w:jc w:val="center"/>
        </w:trPr>
        <w:tc>
          <w:tcPr>
            <w:tcW w:w="648" w:type="dxa"/>
            <w:gridSpan w:val="2"/>
            <w:tcBorders>
              <w:top w:val="single" w:sz="4" w:space="0" w:color="auto"/>
              <w:left w:val="single" w:sz="4" w:space="0" w:color="auto"/>
            </w:tcBorders>
          </w:tcPr>
          <w:p w14:paraId="3945587E" w14:textId="77777777" w:rsidR="00614A52" w:rsidRPr="00614A52" w:rsidRDefault="00614A52" w:rsidP="005C75D5">
            <w:pPr>
              <w:rPr>
                <w:rFonts w:ascii="Arial" w:hAnsi="Arial" w:cs="Arial"/>
                <w:sz w:val="24"/>
                <w:szCs w:val="24"/>
              </w:rPr>
            </w:pPr>
            <w:r w:rsidRPr="00614A52">
              <w:rPr>
                <w:rFonts w:ascii="Arial" w:hAnsi="Arial" w:cs="Arial"/>
                <w:sz w:val="24"/>
                <w:szCs w:val="24"/>
              </w:rPr>
              <w:t>1.</w:t>
            </w:r>
          </w:p>
        </w:tc>
        <w:tc>
          <w:tcPr>
            <w:tcW w:w="7110" w:type="dxa"/>
            <w:gridSpan w:val="7"/>
            <w:tcBorders>
              <w:top w:val="single" w:sz="4" w:space="0" w:color="auto"/>
            </w:tcBorders>
            <w:vAlign w:val="center"/>
          </w:tcPr>
          <w:p w14:paraId="3460BEED" w14:textId="77777777" w:rsidR="00614A52" w:rsidRPr="00614A52" w:rsidRDefault="00614A52" w:rsidP="005C75D5">
            <w:pPr>
              <w:rPr>
                <w:rFonts w:ascii="Arial" w:hAnsi="Arial" w:cs="Arial"/>
                <w:sz w:val="24"/>
                <w:szCs w:val="24"/>
              </w:rPr>
            </w:pPr>
            <w:r w:rsidRPr="00614A52">
              <w:rPr>
                <w:rFonts w:ascii="Arial" w:hAnsi="Arial" w:cs="Arial"/>
                <w:sz w:val="24"/>
                <w:szCs w:val="24"/>
              </w:rPr>
              <w:t>Building Maintenance and Operations</w:t>
            </w:r>
          </w:p>
        </w:tc>
        <w:tc>
          <w:tcPr>
            <w:tcW w:w="1582" w:type="dxa"/>
            <w:gridSpan w:val="2"/>
            <w:tcBorders>
              <w:top w:val="single" w:sz="4" w:space="0" w:color="auto"/>
            </w:tcBorders>
            <w:vAlign w:val="center"/>
          </w:tcPr>
          <w:p w14:paraId="7E896C2D" w14:textId="77777777" w:rsidR="00614A52" w:rsidRPr="00614A52" w:rsidRDefault="00614A52" w:rsidP="005C75D5">
            <w:pPr>
              <w:rPr>
                <w:rFonts w:ascii="Arial" w:hAnsi="Arial" w:cs="Arial"/>
                <w:sz w:val="24"/>
                <w:szCs w:val="24"/>
              </w:rPr>
            </w:pPr>
            <w:r w:rsidRPr="00614A52">
              <w:rPr>
                <w:rFonts w:ascii="Arial" w:hAnsi="Arial" w:cs="Arial"/>
                <w:sz w:val="24"/>
                <w:szCs w:val="24"/>
                <w:u w:val="single"/>
              </w:rPr>
              <w:fldChar w:fldCharType="begin">
                <w:ffData>
                  <w:name w:val="Text592"/>
                  <w:enabled/>
                  <w:calcOnExit/>
                  <w:textInput>
                    <w:type w:val="number"/>
                    <w:default w:val="$0"/>
                    <w:format w:val="$#,##0;($#,##0)"/>
                  </w:textInput>
                </w:ffData>
              </w:fldChar>
            </w:r>
            <w:bookmarkStart w:id="415" w:name="Text592"/>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15"/>
          </w:p>
        </w:tc>
        <w:tc>
          <w:tcPr>
            <w:tcW w:w="236" w:type="dxa"/>
            <w:gridSpan w:val="2"/>
            <w:tcBorders>
              <w:top w:val="single" w:sz="4" w:space="0" w:color="auto"/>
              <w:right w:val="single" w:sz="4" w:space="0" w:color="auto"/>
            </w:tcBorders>
          </w:tcPr>
          <w:p w14:paraId="7907F1A1" w14:textId="77777777" w:rsidR="00614A52" w:rsidRPr="00614A52" w:rsidRDefault="00614A52" w:rsidP="005C75D5">
            <w:pPr>
              <w:rPr>
                <w:rFonts w:ascii="Arial" w:hAnsi="Arial" w:cs="Arial"/>
                <w:sz w:val="24"/>
                <w:szCs w:val="24"/>
              </w:rPr>
            </w:pPr>
          </w:p>
        </w:tc>
      </w:tr>
      <w:tr w:rsidR="00614A52" w:rsidRPr="00614A52" w14:paraId="50699501" w14:textId="77777777" w:rsidTr="005C75D5">
        <w:tblPrEx>
          <w:tblCellMar>
            <w:left w:w="108" w:type="dxa"/>
            <w:right w:w="108" w:type="dxa"/>
          </w:tblCellMar>
        </w:tblPrEx>
        <w:trPr>
          <w:gridAfter w:val="1"/>
          <w:wAfter w:w="68" w:type="dxa"/>
          <w:trHeight w:val="216"/>
          <w:jc w:val="center"/>
        </w:trPr>
        <w:tc>
          <w:tcPr>
            <w:tcW w:w="648" w:type="dxa"/>
            <w:gridSpan w:val="2"/>
            <w:tcBorders>
              <w:left w:val="single" w:sz="4" w:space="0" w:color="auto"/>
            </w:tcBorders>
          </w:tcPr>
          <w:p w14:paraId="2E8A25AB" w14:textId="77777777" w:rsidR="00614A52" w:rsidRPr="00614A52" w:rsidRDefault="00614A52" w:rsidP="005C75D5">
            <w:pPr>
              <w:rPr>
                <w:rFonts w:ascii="Arial" w:hAnsi="Arial" w:cs="Arial"/>
                <w:sz w:val="24"/>
                <w:szCs w:val="24"/>
              </w:rPr>
            </w:pPr>
            <w:r w:rsidRPr="00614A52">
              <w:rPr>
                <w:rFonts w:ascii="Arial" w:hAnsi="Arial" w:cs="Arial"/>
                <w:sz w:val="24"/>
                <w:szCs w:val="24"/>
              </w:rPr>
              <w:t>2.</w:t>
            </w:r>
          </w:p>
        </w:tc>
        <w:tc>
          <w:tcPr>
            <w:tcW w:w="7110" w:type="dxa"/>
            <w:gridSpan w:val="7"/>
            <w:vAlign w:val="center"/>
          </w:tcPr>
          <w:p w14:paraId="04D3E019" w14:textId="77777777" w:rsidR="00614A52" w:rsidRPr="00614A52" w:rsidRDefault="00614A52" w:rsidP="005C75D5">
            <w:pPr>
              <w:rPr>
                <w:rFonts w:ascii="Arial" w:hAnsi="Arial" w:cs="Arial"/>
                <w:sz w:val="24"/>
                <w:szCs w:val="24"/>
              </w:rPr>
            </w:pPr>
            <w:r w:rsidRPr="00614A52">
              <w:rPr>
                <w:rFonts w:ascii="Arial" w:hAnsi="Arial" w:cs="Arial"/>
                <w:sz w:val="24"/>
                <w:szCs w:val="24"/>
              </w:rPr>
              <w:t>Replacement and Operating Reserves</w:t>
            </w:r>
          </w:p>
        </w:tc>
        <w:tc>
          <w:tcPr>
            <w:tcW w:w="1582" w:type="dxa"/>
            <w:gridSpan w:val="2"/>
            <w:vAlign w:val="center"/>
          </w:tcPr>
          <w:p w14:paraId="4F48E3CA" w14:textId="77777777" w:rsidR="00614A52" w:rsidRPr="00614A52" w:rsidRDefault="00614A52" w:rsidP="005C75D5">
            <w:pPr>
              <w:rPr>
                <w:rFonts w:ascii="Arial" w:hAnsi="Arial" w:cs="Arial"/>
                <w:sz w:val="24"/>
                <w:szCs w:val="24"/>
              </w:rPr>
            </w:pPr>
            <w:r w:rsidRPr="00614A52">
              <w:rPr>
                <w:rFonts w:ascii="Arial" w:hAnsi="Arial" w:cs="Arial"/>
                <w:sz w:val="24"/>
                <w:szCs w:val="24"/>
                <w:u w:val="single"/>
              </w:rPr>
              <w:fldChar w:fldCharType="begin">
                <w:ffData>
                  <w:name w:val="Text593"/>
                  <w:enabled/>
                  <w:calcOnExit/>
                  <w:textInput>
                    <w:type w:val="number"/>
                    <w:default w:val="$0"/>
                    <w:format w:val="$#,##0;($#,##0)"/>
                  </w:textInput>
                </w:ffData>
              </w:fldChar>
            </w:r>
            <w:bookmarkStart w:id="416" w:name="Text593"/>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16"/>
          </w:p>
        </w:tc>
        <w:tc>
          <w:tcPr>
            <w:tcW w:w="236" w:type="dxa"/>
            <w:gridSpan w:val="2"/>
            <w:tcBorders>
              <w:right w:val="single" w:sz="4" w:space="0" w:color="auto"/>
            </w:tcBorders>
          </w:tcPr>
          <w:p w14:paraId="3A57ABE0" w14:textId="77777777" w:rsidR="00614A52" w:rsidRPr="00614A52" w:rsidRDefault="00614A52" w:rsidP="005C75D5">
            <w:pPr>
              <w:rPr>
                <w:rFonts w:ascii="Arial" w:hAnsi="Arial" w:cs="Arial"/>
                <w:sz w:val="24"/>
                <w:szCs w:val="24"/>
              </w:rPr>
            </w:pPr>
          </w:p>
        </w:tc>
      </w:tr>
      <w:tr w:rsidR="00614A52" w:rsidRPr="00614A52" w14:paraId="60BF5A57" w14:textId="77777777" w:rsidTr="005C75D5">
        <w:tblPrEx>
          <w:tblCellMar>
            <w:left w:w="108" w:type="dxa"/>
            <w:right w:w="108" w:type="dxa"/>
          </w:tblCellMar>
        </w:tblPrEx>
        <w:trPr>
          <w:gridAfter w:val="1"/>
          <w:wAfter w:w="68" w:type="dxa"/>
          <w:trHeight w:val="216"/>
          <w:jc w:val="center"/>
        </w:trPr>
        <w:tc>
          <w:tcPr>
            <w:tcW w:w="648" w:type="dxa"/>
            <w:gridSpan w:val="2"/>
            <w:tcBorders>
              <w:left w:val="single" w:sz="4" w:space="0" w:color="auto"/>
            </w:tcBorders>
          </w:tcPr>
          <w:p w14:paraId="7D861F07" w14:textId="77777777" w:rsidR="00614A52" w:rsidRPr="00614A52" w:rsidRDefault="00614A52" w:rsidP="005C75D5">
            <w:pPr>
              <w:rPr>
                <w:rFonts w:ascii="Arial" w:hAnsi="Arial" w:cs="Arial"/>
                <w:sz w:val="24"/>
                <w:szCs w:val="24"/>
              </w:rPr>
            </w:pPr>
            <w:r w:rsidRPr="00614A52">
              <w:rPr>
                <w:rFonts w:ascii="Arial" w:hAnsi="Arial" w:cs="Arial"/>
                <w:sz w:val="24"/>
                <w:szCs w:val="24"/>
              </w:rPr>
              <w:t>3.</w:t>
            </w:r>
          </w:p>
        </w:tc>
        <w:tc>
          <w:tcPr>
            <w:tcW w:w="7110" w:type="dxa"/>
            <w:gridSpan w:val="7"/>
            <w:vAlign w:val="center"/>
          </w:tcPr>
          <w:p w14:paraId="1D613D51" w14:textId="77777777" w:rsidR="00614A52" w:rsidRPr="00614A52" w:rsidRDefault="00614A52" w:rsidP="005C75D5">
            <w:pPr>
              <w:rPr>
                <w:rFonts w:ascii="Arial" w:hAnsi="Arial" w:cs="Arial"/>
                <w:sz w:val="24"/>
                <w:szCs w:val="24"/>
              </w:rPr>
            </w:pPr>
            <w:r w:rsidRPr="00614A52">
              <w:rPr>
                <w:rFonts w:ascii="Arial" w:hAnsi="Arial" w:cs="Arial"/>
                <w:sz w:val="24"/>
                <w:szCs w:val="24"/>
              </w:rPr>
              <w:t>Management Fee</w:t>
            </w:r>
          </w:p>
        </w:tc>
        <w:tc>
          <w:tcPr>
            <w:tcW w:w="1582" w:type="dxa"/>
            <w:gridSpan w:val="2"/>
            <w:vAlign w:val="center"/>
          </w:tcPr>
          <w:p w14:paraId="367A03F3" w14:textId="77777777" w:rsidR="00614A52" w:rsidRPr="00614A52" w:rsidRDefault="00614A52" w:rsidP="005C75D5">
            <w:pPr>
              <w:rPr>
                <w:rFonts w:ascii="Arial" w:hAnsi="Arial" w:cs="Arial"/>
                <w:sz w:val="24"/>
                <w:szCs w:val="24"/>
              </w:rPr>
            </w:pPr>
            <w:r w:rsidRPr="00614A52">
              <w:rPr>
                <w:rFonts w:ascii="Arial" w:hAnsi="Arial" w:cs="Arial"/>
                <w:sz w:val="24"/>
                <w:szCs w:val="24"/>
                <w:u w:val="single"/>
              </w:rPr>
              <w:fldChar w:fldCharType="begin">
                <w:ffData>
                  <w:name w:val="Text594"/>
                  <w:enabled/>
                  <w:calcOnExit/>
                  <w:textInput>
                    <w:type w:val="number"/>
                    <w:default w:val="$0"/>
                    <w:format w:val="$#,##0;($#,##0)"/>
                  </w:textInput>
                </w:ffData>
              </w:fldChar>
            </w:r>
            <w:bookmarkStart w:id="417" w:name="Text594"/>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17"/>
          </w:p>
        </w:tc>
        <w:tc>
          <w:tcPr>
            <w:tcW w:w="236" w:type="dxa"/>
            <w:gridSpan w:val="2"/>
            <w:tcBorders>
              <w:right w:val="single" w:sz="4" w:space="0" w:color="auto"/>
            </w:tcBorders>
          </w:tcPr>
          <w:p w14:paraId="01F64B9C" w14:textId="77777777" w:rsidR="00614A52" w:rsidRPr="00614A52" w:rsidRDefault="00614A52" w:rsidP="005C75D5">
            <w:pPr>
              <w:rPr>
                <w:rFonts w:ascii="Arial" w:hAnsi="Arial" w:cs="Arial"/>
                <w:sz w:val="24"/>
                <w:szCs w:val="24"/>
              </w:rPr>
            </w:pPr>
          </w:p>
        </w:tc>
      </w:tr>
      <w:tr w:rsidR="00614A52" w:rsidRPr="00614A52" w14:paraId="343D1C74" w14:textId="77777777" w:rsidTr="005C75D5">
        <w:tblPrEx>
          <w:tblCellMar>
            <w:left w:w="108" w:type="dxa"/>
            <w:right w:w="108" w:type="dxa"/>
          </w:tblCellMar>
        </w:tblPrEx>
        <w:trPr>
          <w:gridAfter w:val="1"/>
          <w:wAfter w:w="68" w:type="dxa"/>
          <w:trHeight w:val="216"/>
          <w:jc w:val="center"/>
        </w:trPr>
        <w:tc>
          <w:tcPr>
            <w:tcW w:w="648" w:type="dxa"/>
            <w:gridSpan w:val="2"/>
            <w:tcBorders>
              <w:left w:val="single" w:sz="4" w:space="0" w:color="auto"/>
            </w:tcBorders>
          </w:tcPr>
          <w:p w14:paraId="27F99E11" w14:textId="77777777" w:rsidR="00614A52" w:rsidRPr="00614A52" w:rsidRDefault="00614A52" w:rsidP="005C75D5">
            <w:pPr>
              <w:rPr>
                <w:rFonts w:ascii="Arial" w:hAnsi="Arial" w:cs="Arial"/>
                <w:sz w:val="24"/>
                <w:szCs w:val="24"/>
              </w:rPr>
            </w:pPr>
            <w:r w:rsidRPr="00614A52">
              <w:rPr>
                <w:rFonts w:ascii="Arial" w:hAnsi="Arial" w:cs="Arial"/>
                <w:sz w:val="24"/>
                <w:szCs w:val="24"/>
              </w:rPr>
              <w:t>4.</w:t>
            </w:r>
          </w:p>
        </w:tc>
        <w:tc>
          <w:tcPr>
            <w:tcW w:w="7110" w:type="dxa"/>
            <w:gridSpan w:val="7"/>
            <w:vAlign w:val="center"/>
          </w:tcPr>
          <w:p w14:paraId="2E31B038" w14:textId="77777777" w:rsidR="00614A52" w:rsidRPr="00614A52" w:rsidRDefault="00614A52" w:rsidP="005C75D5">
            <w:pPr>
              <w:rPr>
                <w:rFonts w:ascii="Arial" w:hAnsi="Arial" w:cs="Arial"/>
                <w:sz w:val="24"/>
                <w:szCs w:val="24"/>
              </w:rPr>
            </w:pPr>
            <w:r w:rsidRPr="00614A52">
              <w:rPr>
                <w:rFonts w:ascii="Arial" w:hAnsi="Arial" w:cs="Arial"/>
                <w:sz w:val="24"/>
                <w:szCs w:val="24"/>
              </w:rPr>
              <w:t>Maintenance Payroll</w:t>
            </w:r>
          </w:p>
        </w:tc>
        <w:tc>
          <w:tcPr>
            <w:tcW w:w="1582" w:type="dxa"/>
            <w:gridSpan w:val="2"/>
            <w:vAlign w:val="center"/>
          </w:tcPr>
          <w:p w14:paraId="4342171B" w14:textId="77777777" w:rsidR="00614A52" w:rsidRPr="00614A52" w:rsidRDefault="00614A52" w:rsidP="005C75D5">
            <w:pPr>
              <w:rPr>
                <w:rFonts w:ascii="Arial" w:hAnsi="Arial" w:cs="Arial"/>
                <w:sz w:val="24"/>
                <w:szCs w:val="24"/>
              </w:rPr>
            </w:pPr>
            <w:r w:rsidRPr="00614A52">
              <w:rPr>
                <w:rFonts w:ascii="Arial" w:hAnsi="Arial" w:cs="Arial"/>
                <w:sz w:val="24"/>
                <w:szCs w:val="24"/>
                <w:u w:val="single"/>
              </w:rPr>
              <w:fldChar w:fldCharType="begin">
                <w:ffData>
                  <w:name w:val="Text595"/>
                  <w:enabled/>
                  <w:calcOnExit/>
                  <w:textInput>
                    <w:type w:val="number"/>
                    <w:default w:val="$0"/>
                    <w:format w:val="$#,##0;($#,##0)"/>
                  </w:textInput>
                </w:ffData>
              </w:fldChar>
            </w:r>
            <w:bookmarkStart w:id="418" w:name="Text595"/>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18"/>
          </w:p>
        </w:tc>
        <w:tc>
          <w:tcPr>
            <w:tcW w:w="236" w:type="dxa"/>
            <w:gridSpan w:val="2"/>
            <w:tcBorders>
              <w:right w:val="single" w:sz="4" w:space="0" w:color="auto"/>
            </w:tcBorders>
          </w:tcPr>
          <w:p w14:paraId="597D3A94" w14:textId="77777777" w:rsidR="00614A52" w:rsidRPr="00614A52" w:rsidRDefault="00614A52" w:rsidP="005C75D5">
            <w:pPr>
              <w:rPr>
                <w:rFonts w:ascii="Arial" w:hAnsi="Arial" w:cs="Arial"/>
                <w:sz w:val="24"/>
                <w:szCs w:val="24"/>
              </w:rPr>
            </w:pPr>
          </w:p>
        </w:tc>
      </w:tr>
      <w:tr w:rsidR="00614A52" w:rsidRPr="00614A52" w14:paraId="1A482BC4" w14:textId="77777777" w:rsidTr="005C75D5">
        <w:tblPrEx>
          <w:tblCellMar>
            <w:left w:w="108" w:type="dxa"/>
            <w:right w:w="108" w:type="dxa"/>
          </w:tblCellMar>
        </w:tblPrEx>
        <w:trPr>
          <w:gridAfter w:val="1"/>
          <w:wAfter w:w="68" w:type="dxa"/>
          <w:trHeight w:val="216"/>
          <w:jc w:val="center"/>
        </w:trPr>
        <w:tc>
          <w:tcPr>
            <w:tcW w:w="648" w:type="dxa"/>
            <w:gridSpan w:val="2"/>
            <w:tcBorders>
              <w:left w:val="single" w:sz="4" w:space="0" w:color="auto"/>
            </w:tcBorders>
          </w:tcPr>
          <w:p w14:paraId="27795C11" w14:textId="77777777" w:rsidR="00614A52" w:rsidRPr="00614A52" w:rsidRDefault="00614A52" w:rsidP="005C75D5">
            <w:pPr>
              <w:rPr>
                <w:rFonts w:ascii="Arial" w:hAnsi="Arial" w:cs="Arial"/>
                <w:sz w:val="24"/>
                <w:szCs w:val="24"/>
              </w:rPr>
            </w:pPr>
            <w:r w:rsidRPr="00614A52">
              <w:rPr>
                <w:rFonts w:ascii="Arial" w:hAnsi="Arial" w:cs="Arial"/>
                <w:sz w:val="24"/>
                <w:szCs w:val="24"/>
              </w:rPr>
              <w:t>5.</w:t>
            </w:r>
          </w:p>
        </w:tc>
        <w:tc>
          <w:tcPr>
            <w:tcW w:w="7110" w:type="dxa"/>
            <w:gridSpan w:val="7"/>
            <w:vAlign w:val="center"/>
          </w:tcPr>
          <w:p w14:paraId="75CDCE6A" w14:textId="77777777" w:rsidR="00614A52" w:rsidRPr="00614A52" w:rsidRDefault="00614A52" w:rsidP="005C75D5">
            <w:pPr>
              <w:rPr>
                <w:rFonts w:ascii="Arial" w:hAnsi="Arial" w:cs="Arial"/>
                <w:sz w:val="24"/>
                <w:szCs w:val="24"/>
              </w:rPr>
            </w:pPr>
            <w:r w:rsidRPr="00614A52">
              <w:rPr>
                <w:rFonts w:ascii="Arial" w:hAnsi="Arial" w:cs="Arial"/>
                <w:sz w:val="24"/>
                <w:szCs w:val="24"/>
              </w:rPr>
              <w:t>Program Expenses</w:t>
            </w:r>
          </w:p>
        </w:tc>
        <w:tc>
          <w:tcPr>
            <w:tcW w:w="1582" w:type="dxa"/>
            <w:gridSpan w:val="2"/>
            <w:vAlign w:val="center"/>
          </w:tcPr>
          <w:p w14:paraId="7374BB54" w14:textId="77777777" w:rsidR="00614A52" w:rsidRPr="00614A52" w:rsidRDefault="00614A52" w:rsidP="005C75D5">
            <w:pPr>
              <w:rPr>
                <w:rFonts w:ascii="Arial" w:hAnsi="Arial" w:cs="Arial"/>
                <w:sz w:val="24"/>
                <w:szCs w:val="24"/>
              </w:rPr>
            </w:pPr>
            <w:r w:rsidRPr="00614A52">
              <w:rPr>
                <w:rFonts w:ascii="Arial" w:hAnsi="Arial" w:cs="Arial"/>
                <w:sz w:val="24"/>
                <w:szCs w:val="24"/>
                <w:u w:val="single"/>
              </w:rPr>
              <w:fldChar w:fldCharType="begin">
                <w:ffData>
                  <w:name w:val="Text596"/>
                  <w:enabled/>
                  <w:calcOnExit/>
                  <w:textInput>
                    <w:type w:val="number"/>
                    <w:default w:val="$0"/>
                    <w:format w:val="$#,##0;($#,##0)"/>
                  </w:textInput>
                </w:ffData>
              </w:fldChar>
            </w:r>
            <w:bookmarkStart w:id="419" w:name="Text596"/>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19"/>
          </w:p>
        </w:tc>
        <w:tc>
          <w:tcPr>
            <w:tcW w:w="236" w:type="dxa"/>
            <w:gridSpan w:val="2"/>
            <w:tcBorders>
              <w:right w:val="single" w:sz="4" w:space="0" w:color="auto"/>
            </w:tcBorders>
          </w:tcPr>
          <w:p w14:paraId="60438B69" w14:textId="77777777" w:rsidR="00614A52" w:rsidRPr="00614A52" w:rsidRDefault="00614A52" w:rsidP="005C75D5">
            <w:pPr>
              <w:rPr>
                <w:rFonts w:ascii="Arial" w:hAnsi="Arial" w:cs="Arial"/>
                <w:sz w:val="24"/>
                <w:szCs w:val="24"/>
              </w:rPr>
            </w:pPr>
          </w:p>
        </w:tc>
      </w:tr>
      <w:tr w:rsidR="00614A52" w:rsidRPr="00614A52" w14:paraId="5A37E5DC" w14:textId="77777777" w:rsidTr="005C75D5">
        <w:tblPrEx>
          <w:tblCellMar>
            <w:left w:w="108" w:type="dxa"/>
            <w:right w:w="108" w:type="dxa"/>
          </w:tblCellMar>
        </w:tblPrEx>
        <w:trPr>
          <w:gridAfter w:val="1"/>
          <w:wAfter w:w="68" w:type="dxa"/>
          <w:trHeight w:val="216"/>
          <w:jc w:val="center"/>
        </w:trPr>
        <w:tc>
          <w:tcPr>
            <w:tcW w:w="648" w:type="dxa"/>
            <w:gridSpan w:val="2"/>
            <w:tcBorders>
              <w:left w:val="single" w:sz="4" w:space="0" w:color="auto"/>
            </w:tcBorders>
          </w:tcPr>
          <w:p w14:paraId="5DC3B1E7" w14:textId="77777777" w:rsidR="00614A52" w:rsidRPr="00614A52" w:rsidRDefault="00614A52" w:rsidP="005C75D5">
            <w:pPr>
              <w:rPr>
                <w:rFonts w:ascii="Arial" w:hAnsi="Arial" w:cs="Arial"/>
                <w:sz w:val="24"/>
                <w:szCs w:val="24"/>
              </w:rPr>
            </w:pPr>
            <w:r w:rsidRPr="00614A52">
              <w:rPr>
                <w:rFonts w:ascii="Arial" w:hAnsi="Arial" w:cs="Arial"/>
                <w:sz w:val="24"/>
                <w:szCs w:val="24"/>
              </w:rPr>
              <w:t>6.</w:t>
            </w:r>
          </w:p>
        </w:tc>
        <w:tc>
          <w:tcPr>
            <w:tcW w:w="7110" w:type="dxa"/>
            <w:gridSpan w:val="7"/>
            <w:vAlign w:val="center"/>
          </w:tcPr>
          <w:p w14:paraId="378CD17F" w14:textId="77777777" w:rsidR="00614A52" w:rsidRPr="00614A52" w:rsidRDefault="00614A52" w:rsidP="005C75D5">
            <w:pPr>
              <w:rPr>
                <w:rFonts w:ascii="Arial" w:hAnsi="Arial" w:cs="Arial"/>
                <w:sz w:val="24"/>
                <w:szCs w:val="24"/>
              </w:rPr>
            </w:pPr>
            <w:r w:rsidRPr="00614A52">
              <w:rPr>
                <w:rFonts w:ascii="Arial" w:hAnsi="Arial" w:cs="Arial"/>
                <w:sz w:val="24"/>
                <w:szCs w:val="24"/>
              </w:rPr>
              <w:t>Debt Service</w:t>
            </w:r>
          </w:p>
        </w:tc>
        <w:tc>
          <w:tcPr>
            <w:tcW w:w="1582" w:type="dxa"/>
            <w:gridSpan w:val="2"/>
            <w:vAlign w:val="center"/>
          </w:tcPr>
          <w:p w14:paraId="304DC22A" w14:textId="77777777" w:rsidR="00614A52" w:rsidRPr="00614A52" w:rsidRDefault="00614A52" w:rsidP="005C75D5">
            <w:pPr>
              <w:rPr>
                <w:rFonts w:ascii="Arial" w:hAnsi="Arial" w:cs="Arial"/>
                <w:sz w:val="24"/>
                <w:szCs w:val="24"/>
              </w:rPr>
            </w:pPr>
            <w:r w:rsidRPr="00614A52">
              <w:rPr>
                <w:rFonts w:ascii="Arial" w:hAnsi="Arial" w:cs="Arial"/>
                <w:sz w:val="24"/>
                <w:szCs w:val="24"/>
                <w:u w:val="single"/>
              </w:rPr>
              <w:fldChar w:fldCharType="begin">
                <w:ffData>
                  <w:name w:val="Text597"/>
                  <w:enabled/>
                  <w:calcOnExit/>
                  <w:textInput>
                    <w:type w:val="number"/>
                    <w:default w:val="$0"/>
                    <w:format w:val="$#,##0;($#,##0)"/>
                  </w:textInput>
                </w:ffData>
              </w:fldChar>
            </w:r>
            <w:bookmarkStart w:id="420" w:name="Text597"/>
            <w:r w:rsidRPr="00614A52">
              <w:rPr>
                <w:rFonts w:ascii="Arial" w:hAnsi="Arial" w:cs="Arial"/>
                <w:sz w:val="24"/>
                <w:szCs w:val="24"/>
                <w:u w:val="single"/>
              </w:rPr>
              <w:instrText xml:space="preserve"> FORMTEXT </w:instrText>
            </w:r>
            <w:r w:rsidRPr="00614A52">
              <w:rPr>
                <w:rFonts w:ascii="Arial" w:hAnsi="Arial" w:cs="Arial"/>
                <w:sz w:val="24"/>
                <w:szCs w:val="24"/>
                <w:u w:val="single"/>
              </w:rPr>
            </w:r>
            <w:r w:rsidRPr="00614A52">
              <w:rPr>
                <w:rFonts w:ascii="Arial" w:hAnsi="Arial" w:cs="Arial"/>
                <w:sz w:val="24"/>
                <w:szCs w:val="24"/>
                <w:u w:val="single"/>
              </w:rPr>
              <w:fldChar w:fldCharType="separate"/>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noProof/>
                <w:sz w:val="24"/>
                <w:szCs w:val="24"/>
                <w:u w:val="single"/>
              </w:rPr>
              <w:t> </w:t>
            </w:r>
            <w:r w:rsidRPr="00614A52">
              <w:rPr>
                <w:rFonts w:ascii="Arial" w:hAnsi="Arial" w:cs="Arial"/>
                <w:sz w:val="24"/>
                <w:szCs w:val="24"/>
                <w:u w:val="single"/>
              </w:rPr>
              <w:fldChar w:fldCharType="end"/>
            </w:r>
            <w:bookmarkEnd w:id="420"/>
          </w:p>
        </w:tc>
        <w:tc>
          <w:tcPr>
            <w:tcW w:w="236" w:type="dxa"/>
            <w:gridSpan w:val="2"/>
            <w:tcBorders>
              <w:right w:val="single" w:sz="4" w:space="0" w:color="auto"/>
            </w:tcBorders>
          </w:tcPr>
          <w:p w14:paraId="321E949C" w14:textId="77777777" w:rsidR="00614A52" w:rsidRPr="00614A52" w:rsidRDefault="00614A52" w:rsidP="005C75D5">
            <w:pPr>
              <w:rPr>
                <w:rFonts w:ascii="Arial" w:hAnsi="Arial" w:cs="Arial"/>
                <w:sz w:val="24"/>
                <w:szCs w:val="24"/>
              </w:rPr>
            </w:pPr>
          </w:p>
        </w:tc>
      </w:tr>
      <w:tr w:rsidR="00614A52" w:rsidRPr="00614A52" w14:paraId="36B8CC10" w14:textId="77777777" w:rsidTr="005C75D5">
        <w:tblPrEx>
          <w:tblCellMar>
            <w:left w:w="108" w:type="dxa"/>
            <w:right w:w="108" w:type="dxa"/>
          </w:tblCellMar>
        </w:tblPrEx>
        <w:trPr>
          <w:gridAfter w:val="1"/>
          <w:wAfter w:w="68" w:type="dxa"/>
          <w:trHeight w:val="216"/>
          <w:jc w:val="center"/>
        </w:trPr>
        <w:tc>
          <w:tcPr>
            <w:tcW w:w="648" w:type="dxa"/>
            <w:gridSpan w:val="2"/>
            <w:tcBorders>
              <w:left w:val="single" w:sz="4" w:space="0" w:color="auto"/>
              <w:bottom w:val="single" w:sz="4" w:space="0" w:color="auto"/>
            </w:tcBorders>
          </w:tcPr>
          <w:p w14:paraId="2D7A03D0" w14:textId="77777777" w:rsidR="00614A52" w:rsidRPr="00614A52" w:rsidRDefault="00614A52" w:rsidP="005C75D5">
            <w:pPr>
              <w:rPr>
                <w:rFonts w:ascii="Arial" w:hAnsi="Arial" w:cs="Arial"/>
                <w:sz w:val="24"/>
                <w:szCs w:val="24"/>
              </w:rPr>
            </w:pPr>
          </w:p>
        </w:tc>
        <w:tc>
          <w:tcPr>
            <w:tcW w:w="7110" w:type="dxa"/>
            <w:gridSpan w:val="7"/>
            <w:tcBorders>
              <w:bottom w:val="single" w:sz="4" w:space="0" w:color="auto"/>
            </w:tcBorders>
            <w:vAlign w:val="center"/>
          </w:tcPr>
          <w:p w14:paraId="3CF102B4" w14:textId="77777777" w:rsidR="00614A52" w:rsidRPr="00614A52" w:rsidRDefault="00614A52" w:rsidP="005C75D5">
            <w:pPr>
              <w:rPr>
                <w:rFonts w:ascii="Arial" w:hAnsi="Arial" w:cs="Arial"/>
                <w:b/>
                <w:sz w:val="24"/>
                <w:szCs w:val="24"/>
              </w:rPr>
            </w:pPr>
            <w:r w:rsidRPr="00614A52">
              <w:rPr>
                <w:rFonts w:ascii="Arial" w:hAnsi="Arial" w:cs="Arial"/>
                <w:b/>
                <w:sz w:val="24"/>
                <w:szCs w:val="24"/>
              </w:rPr>
              <w:t>TOTAL EXPENSES</w:t>
            </w:r>
          </w:p>
        </w:tc>
        <w:tc>
          <w:tcPr>
            <w:tcW w:w="1582" w:type="dxa"/>
            <w:gridSpan w:val="2"/>
            <w:tcBorders>
              <w:bottom w:val="single" w:sz="4" w:space="0" w:color="auto"/>
            </w:tcBorders>
            <w:vAlign w:val="center"/>
          </w:tcPr>
          <w:p w14:paraId="05017974" w14:textId="77777777" w:rsidR="00614A52" w:rsidRPr="00614A52" w:rsidRDefault="00614A52" w:rsidP="005C75D5">
            <w:pPr>
              <w:rPr>
                <w:rFonts w:ascii="Arial" w:hAnsi="Arial" w:cs="Arial"/>
                <w:b/>
                <w:sz w:val="24"/>
                <w:szCs w:val="24"/>
                <w:u w:val="single"/>
              </w:rPr>
            </w:pPr>
            <w:r w:rsidRPr="00614A52">
              <w:rPr>
                <w:rFonts w:ascii="Arial" w:hAnsi="Arial" w:cs="Arial"/>
                <w:b/>
                <w:sz w:val="24"/>
                <w:szCs w:val="24"/>
                <w:u w:val="single"/>
              </w:rPr>
              <w:fldChar w:fldCharType="begin">
                <w:ffData>
                  <w:name w:val="Text598"/>
                  <w:enabled w:val="0"/>
                  <w:calcOnExit w:val="0"/>
                  <w:textInput>
                    <w:type w:val="calculated"/>
                    <w:default w:val="=sum(text592,text593,text594,text595,text596,text597)"/>
                    <w:format w:val="$#,##0;($#,##0)"/>
                  </w:textInput>
                </w:ffData>
              </w:fldChar>
            </w:r>
            <w:bookmarkStart w:id="421" w:name="Text598"/>
            <w:r w:rsidRPr="00614A52">
              <w:rPr>
                <w:rFonts w:ascii="Arial" w:hAnsi="Arial" w:cs="Arial"/>
                <w:b/>
                <w:sz w:val="24"/>
                <w:szCs w:val="24"/>
                <w:u w:val="single"/>
              </w:rPr>
              <w:instrText xml:space="preserve"> FORMTEXT </w:instrText>
            </w:r>
            <w:r w:rsidRPr="00614A52">
              <w:rPr>
                <w:rFonts w:ascii="Arial" w:hAnsi="Arial" w:cs="Arial"/>
                <w:b/>
                <w:sz w:val="24"/>
                <w:szCs w:val="24"/>
                <w:u w:val="single"/>
              </w:rPr>
              <w:fldChar w:fldCharType="begin"/>
            </w:r>
            <w:r w:rsidRPr="00614A52">
              <w:rPr>
                <w:rFonts w:ascii="Arial" w:hAnsi="Arial" w:cs="Arial"/>
                <w:b/>
                <w:sz w:val="24"/>
                <w:szCs w:val="24"/>
                <w:u w:val="single"/>
              </w:rPr>
              <w:instrText xml:space="preserve"> =sum(text592,text593,text594,text595,text596,text597) </w:instrText>
            </w:r>
            <w:r w:rsidRPr="00614A52">
              <w:rPr>
                <w:rFonts w:ascii="Arial" w:hAnsi="Arial" w:cs="Arial"/>
                <w:b/>
                <w:sz w:val="24"/>
                <w:szCs w:val="24"/>
                <w:u w:val="single"/>
              </w:rPr>
              <w:fldChar w:fldCharType="separate"/>
            </w:r>
            <w:r w:rsidRPr="00614A52">
              <w:rPr>
                <w:rFonts w:ascii="Arial" w:hAnsi="Arial" w:cs="Arial"/>
                <w:b/>
                <w:noProof/>
                <w:sz w:val="24"/>
                <w:szCs w:val="24"/>
                <w:u w:val="single"/>
              </w:rPr>
              <w:instrText>0</w:instrText>
            </w:r>
            <w:r w:rsidRPr="00614A52">
              <w:rPr>
                <w:rFonts w:ascii="Arial" w:hAnsi="Arial" w:cs="Arial"/>
                <w:b/>
                <w:sz w:val="24"/>
                <w:szCs w:val="24"/>
                <w:u w:val="single"/>
              </w:rPr>
              <w:fldChar w:fldCharType="end"/>
            </w:r>
            <w:r w:rsidRPr="00614A52">
              <w:rPr>
                <w:rFonts w:ascii="Arial" w:hAnsi="Arial" w:cs="Arial"/>
                <w:b/>
                <w:sz w:val="24"/>
                <w:szCs w:val="24"/>
                <w:u w:val="single"/>
              </w:rPr>
            </w:r>
            <w:r w:rsidRPr="00614A52">
              <w:rPr>
                <w:rFonts w:ascii="Arial" w:hAnsi="Arial" w:cs="Arial"/>
                <w:b/>
                <w:sz w:val="24"/>
                <w:szCs w:val="24"/>
                <w:u w:val="single"/>
              </w:rPr>
              <w:fldChar w:fldCharType="separate"/>
            </w:r>
            <w:r w:rsidRPr="00614A52">
              <w:rPr>
                <w:rFonts w:ascii="Arial" w:hAnsi="Arial" w:cs="Arial"/>
                <w:b/>
                <w:noProof/>
                <w:sz w:val="24"/>
                <w:szCs w:val="24"/>
                <w:u w:val="single"/>
              </w:rPr>
              <w:t>$0</w:t>
            </w:r>
            <w:r w:rsidRPr="00614A52">
              <w:rPr>
                <w:rFonts w:ascii="Arial" w:hAnsi="Arial" w:cs="Arial"/>
                <w:b/>
                <w:sz w:val="24"/>
                <w:szCs w:val="24"/>
                <w:u w:val="single"/>
              </w:rPr>
              <w:fldChar w:fldCharType="end"/>
            </w:r>
            <w:bookmarkEnd w:id="421"/>
          </w:p>
        </w:tc>
        <w:tc>
          <w:tcPr>
            <w:tcW w:w="236" w:type="dxa"/>
            <w:gridSpan w:val="2"/>
            <w:tcBorders>
              <w:bottom w:val="single" w:sz="4" w:space="0" w:color="auto"/>
              <w:right w:val="single" w:sz="4" w:space="0" w:color="auto"/>
            </w:tcBorders>
          </w:tcPr>
          <w:p w14:paraId="249D0440" w14:textId="77777777" w:rsidR="00614A52" w:rsidRPr="00614A52" w:rsidRDefault="00614A52" w:rsidP="005C75D5">
            <w:pPr>
              <w:rPr>
                <w:rFonts w:ascii="Arial" w:hAnsi="Arial" w:cs="Arial"/>
                <w:sz w:val="24"/>
                <w:szCs w:val="24"/>
              </w:rPr>
            </w:pPr>
          </w:p>
        </w:tc>
      </w:tr>
    </w:tbl>
    <w:p w14:paraId="6D628D75" w14:textId="77777777" w:rsidR="00926653" w:rsidRDefault="00926653" w:rsidP="00926653">
      <w:pPr>
        <w:rPr>
          <w:sz w:val="24"/>
        </w:rPr>
      </w:pPr>
    </w:p>
    <w:p w14:paraId="46FCA62D" w14:textId="77777777" w:rsidR="00926653" w:rsidRPr="00614A52" w:rsidRDefault="00926653" w:rsidP="00614A52">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000000"/>
        <w:tblLayout w:type="fixed"/>
        <w:tblLook w:val="0000" w:firstRow="0" w:lastRow="0" w:firstColumn="0" w:lastColumn="0" w:noHBand="0" w:noVBand="0"/>
      </w:tblPr>
      <w:tblGrid>
        <w:gridCol w:w="468"/>
        <w:gridCol w:w="7650"/>
        <w:gridCol w:w="1222"/>
        <w:gridCol w:w="236"/>
      </w:tblGrid>
      <w:tr w:rsidR="00926653" w:rsidRPr="00614A52" w14:paraId="3BBC97EA" w14:textId="77777777" w:rsidTr="00183AC8">
        <w:trPr>
          <w:jc w:val="center"/>
        </w:trPr>
        <w:tc>
          <w:tcPr>
            <w:tcW w:w="468" w:type="dxa"/>
            <w:tcBorders>
              <w:top w:val="single" w:sz="4" w:space="0" w:color="auto"/>
              <w:left w:val="single" w:sz="4" w:space="0" w:color="auto"/>
              <w:bottom w:val="single" w:sz="4" w:space="0" w:color="auto"/>
            </w:tcBorders>
            <w:shd w:val="clear" w:color="auto" w:fill="000000"/>
          </w:tcPr>
          <w:p w14:paraId="657FD494" w14:textId="77777777" w:rsidR="00926653" w:rsidRPr="00614A52" w:rsidRDefault="00926653" w:rsidP="00614A52">
            <w:pPr>
              <w:rPr>
                <w:rFonts w:ascii="Arial" w:hAnsi="Arial" w:cs="Arial"/>
                <w:color w:val="FFFFFF"/>
                <w:sz w:val="24"/>
                <w:szCs w:val="24"/>
              </w:rPr>
            </w:pPr>
          </w:p>
        </w:tc>
        <w:tc>
          <w:tcPr>
            <w:tcW w:w="7650" w:type="dxa"/>
            <w:tcBorders>
              <w:top w:val="single" w:sz="4" w:space="0" w:color="auto"/>
              <w:bottom w:val="single" w:sz="4" w:space="0" w:color="auto"/>
            </w:tcBorders>
            <w:shd w:val="clear" w:color="auto" w:fill="000000"/>
            <w:vAlign w:val="center"/>
          </w:tcPr>
          <w:p w14:paraId="740B0F80" w14:textId="77777777" w:rsidR="00926653" w:rsidRPr="00614A52" w:rsidRDefault="00926653" w:rsidP="00614A52">
            <w:pPr>
              <w:rPr>
                <w:rFonts w:ascii="Arial" w:hAnsi="Arial" w:cs="Arial"/>
                <w:b/>
                <w:color w:val="FFFFFF"/>
                <w:sz w:val="24"/>
                <w:szCs w:val="24"/>
              </w:rPr>
            </w:pPr>
            <w:r w:rsidRPr="00614A52">
              <w:rPr>
                <w:rFonts w:ascii="Arial" w:hAnsi="Arial" w:cs="Arial"/>
                <w:b/>
                <w:color w:val="FFFFFF"/>
                <w:sz w:val="24"/>
                <w:szCs w:val="24"/>
              </w:rPr>
              <w:t>NET INCOME OR (LOSS)</w:t>
            </w:r>
          </w:p>
        </w:tc>
        <w:tc>
          <w:tcPr>
            <w:tcW w:w="1222" w:type="dxa"/>
            <w:tcBorders>
              <w:top w:val="single" w:sz="4" w:space="0" w:color="auto"/>
              <w:bottom w:val="single" w:sz="4" w:space="0" w:color="auto"/>
            </w:tcBorders>
            <w:shd w:val="clear" w:color="auto" w:fill="auto"/>
            <w:vAlign w:val="center"/>
          </w:tcPr>
          <w:p w14:paraId="675E8441" w14:textId="77777777" w:rsidR="00926653" w:rsidRPr="00614A52" w:rsidRDefault="00926653" w:rsidP="00614A52">
            <w:pPr>
              <w:rPr>
                <w:rFonts w:ascii="Arial" w:hAnsi="Arial" w:cs="Arial"/>
                <w:b/>
                <w:sz w:val="24"/>
                <w:szCs w:val="24"/>
                <w:u w:val="single"/>
              </w:rPr>
            </w:pPr>
            <w:r w:rsidRPr="00614A52">
              <w:rPr>
                <w:rFonts w:ascii="Arial" w:hAnsi="Arial" w:cs="Arial"/>
                <w:sz w:val="24"/>
                <w:szCs w:val="24"/>
              </w:rPr>
              <w:t xml:space="preserve"> </w:t>
            </w:r>
            <w:bookmarkStart w:id="422" w:name="Text599"/>
            <w:r w:rsidRPr="00614A52">
              <w:rPr>
                <w:rFonts w:ascii="Arial" w:hAnsi="Arial" w:cs="Arial"/>
                <w:b/>
                <w:sz w:val="24"/>
                <w:szCs w:val="24"/>
                <w:u w:val="single"/>
              </w:rPr>
              <w:fldChar w:fldCharType="begin">
                <w:ffData>
                  <w:name w:val="Text599"/>
                  <w:enabled w:val="0"/>
                  <w:calcOnExit w:val="0"/>
                  <w:textInput>
                    <w:type w:val="calculated"/>
                    <w:default w:val="=(text591-text598)"/>
                    <w:format w:val="$#,##0;($#,##0)"/>
                  </w:textInput>
                </w:ffData>
              </w:fldChar>
            </w:r>
            <w:r w:rsidRPr="00614A52">
              <w:rPr>
                <w:rFonts w:ascii="Arial" w:hAnsi="Arial" w:cs="Arial"/>
                <w:b/>
                <w:sz w:val="24"/>
                <w:szCs w:val="24"/>
                <w:u w:val="single"/>
              </w:rPr>
              <w:instrText xml:space="preserve"> FORMTEXT </w:instrText>
            </w:r>
            <w:r w:rsidRPr="00614A52">
              <w:rPr>
                <w:rFonts w:ascii="Arial" w:hAnsi="Arial" w:cs="Arial"/>
                <w:b/>
                <w:sz w:val="24"/>
                <w:szCs w:val="24"/>
                <w:u w:val="single"/>
              </w:rPr>
              <w:fldChar w:fldCharType="begin"/>
            </w:r>
            <w:r w:rsidRPr="00614A52">
              <w:rPr>
                <w:rFonts w:ascii="Arial" w:hAnsi="Arial" w:cs="Arial"/>
                <w:b/>
                <w:sz w:val="24"/>
                <w:szCs w:val="24"/>
                <w:u w:val="single"/>
              </w:rPr>
              <w:instrText xml:space="preserve"> =(text591-text598) </w:instrText>
            </w:r>
            <w:r w:rsidRPr="00614A52">
              <w:rPr>
                <w:rFonts w:ascii="Arial" w:hAnsi="Arial" w:cs="Arial"/>
                <w:b/>
                <w:sz w:val="24"/>
                <w:szCs w:val="24"/>
                <w:u w:val="single"/>
              </w:rPr>
              <w:fldChar w:fldCharType="separate"/>
            </w:r>
            <w:r w:rsidRPr="00614A52">
              <w:rPr>
                <w:rFonts w:ascii="Arial" w:hAnsi="Arial" w:cs="Arial"/>
                <w:b/>
                <w:noProof/>
                <w:sz w:val="24"/>
                <w:szCs w:val="24"/>
                <w:u w:val="single"/>
              </w:rPr>
              <w:instrText>$0.00</w:instrText>
            </w:r>
            <w:r w:rsidRPr="00614A52">
              <w:rPr>
                <w:rFonts w:ascii="Arial" w:hAnsi="Arial" w:cs="Arial"/>
                <w:b/>
                <w:sz w:val="24"/>
                <w:szCs w:val="24"/>
                <w:u w:val="single"/>
              </w:rPr>
              <w:fldChar w:fldCharType="end"/>
            </w:r>
            <w:r w:rsidRPr="00614A52">
              <w:rPr>
                <w:rFonts w:ascii="Arial" w:hAnsi="Arial" w:cs="Arial"/>
                <w:b/>
                <w:sz w:val="24"/>
                <w:szCs w:val="24"/>
                <w:u w:val="single"/>
              </w:rPr>
            </w:r>
            <w:r w:rsidRPr="00614A52">
              <w:rPr>
                <w:rFonts w:ascii="Arial" w:hAnsi="Arial" w:cs="Arial"/>
                <w:b/>
                <w:sz w:val="24"/>
                <w:szCs w:val="24"/>
                <w:u w:val="single"/>
              </w:rPr>
              <w:fldChar w:fldCharType="separate"/>
            </w:r>
            <w:r w:rsidRPr="00614A52">
              <w:rPr>
                <w:rFonts w:ascii="Arial" w:hAnsi="Arial" w:cs="Arial"/>
                <w:b/>
                <w:noProof/>
                <w:sz w:val="24"/>
                <w:szCs w:val="24"/>
                <w:u w:val="single"/>
              </w:rPr>
              <w:t>$0</w:t>
            </w:r>
            <w:r w:rsidRPr="00614A52">
              <w:rPr>
                <w:rFonts w:ascii="Arial" w:hAnsi="Arial" w:cs="Arial"/>
                <w:b/>
                <w:sz w:val="24"/>
                <w:szCs w:val="24"/>
                <w:u w:val="single"/>
              </w:rPr>
              <w:fldChar w:fldCharType="end"/>
            </w:r>
            <w:bookmarkEnd w:id="422"/>
          </w:p>
        </w:tc>
        <w:tc>
          <w:tcPr>
            <w:tcW w:w="236" w:type="dxa"/>
            <w:tcBorders>
              <w:top w:val="single" w:sz="4" w:space="0" w:color="auto"/>
              <w:bottom w:val="single" w:sz="4" w:space="0" w:color="auto"/>
              <w:right w:val="single" w:sz="4" w:space="0" w:color="auto"/>
            </w:tcBorders>
            <w:shd w:val="clear" w:color="auto" w:fill="auto"/>
          </w:tcPr>
          <w:p w14:paraId="30049B0A" w14:textId="77777777" w:rsidR="00926653" w:rsidRPr="00614A52" w:rsidRDefault="00926653" w:rsidP="00614A52">
            <w:pPr>
              <w:rPr>
                <w:rFonts w:ascii="Arial" w:hAnsi="Arial" w:cs="Arial"/>
                <w:color w:val="FFFFFF"/>
                <w:sz w:val="24"/>
                <w:szCs w:val="24"/>
              </w:rPr>
            </w:pPr>
          </w:p>
        </w:tc>
      </w:tr>
    </w:tbl>
    <w:p w14:paraId="4D1CB836" w14:textId="77777777" w:rsidR="00926653" w:rsidRPr="0027673F" w:rsidRDefault="00926653" w:rsidP="00926653">
      <w:pPr>
        <w:rPr>
          <w:rFonts w:ascii="Arial" w:hAnsi="Arial" w:cs="Arial"/>
        </w:rPr>
      </w:pPr>
    </w:p>
    <w:p w14:paraId="1354D128" w14:textId="77F4BD99" w:rsidR="00926653" w:rsidRPr="000B44DB" w:rsidRDefault="00926653" w:rsidP="000B4D64">
      <w:pPr>
        <w:rPr>
          <w:rFonts w:ascii="Arial" w:hAnsi="Arial" w:cs="Arial"/>
          <w:sz w:val="24"/>
          <w:szCs w:val="24"/>
        </w:rPr>
      </w:pPr>
      <w:r w:rsidRPr="000B44DB">
        <w:rPr>
          <w:rFonts w:ascii="Arial" w:hAnsi="Arial" w:cs="Arial"/>
          <w:sz w:val="24"/>
          <w:szCs w:val="24"/>
        </w:rPr>
        <w:t>*Note: Revenue and expenses for support services should be reflected (not just for building). If support services will be provided in-kind or by another agency, this should be explained in detail and still included in the budget.</w:t>
      </w:r>
    </w:p>
    <w:p w14:paraId="37E89BF0" w14:textId="77777777" w:rsidR="00926653" w:rsidRPr="00EE7579" w:rsidRDefault="00926653" w:rsidP="00EE7579">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br w:type="page"/>
      </w:r>
      <w:r w:rsidRPr="00EE7579">
        <w:rPr>
          <w:rFonts w:ascii="Arial" w:hAnsi="Arial" w:cs="Arial"/>
          <w:b/>
          <w:sz w:val="24"/>
          <w:szCs w:val="24"/>
        </w:rPr>
        <w:lastRenderedPageBreak/>
        <w:t>EXHIBIT B-5: Notes to First Year Operating Budget</w:t>
      </w:r>
    </w:p>
    <w:p w14:paraId="71B306B3" w14:textId="77777777" w:rsidR="00926653" w:rsidRPr="00724F42" w:rsidRDefault="00926653" w:rsidP="00926653">
      <w:pPr>
        <w:pBdr>
          <w:top w:val="threeDEmboss" w:sz="24" w:space="1" w:color="auto"/>
          <w:left w:val="threeDEmboss" w:sz="24" w:space="4" w:color="auto"/>
          <w:bottom w:val="threeDEmboss" w:sz="24" w:space="1" w:color="auto"/>
          <w:right w:val="threeDEmboss" w:sz="24" w:space="4" w:color="auto"/>
        </w:pBdr>
        <w:jc w:val="center"/>
        <w:rPr>
          <w:b/>
          <w:i/>
        </w:rPr>
      </w:pPr>
    </w:p>
    <w:p w14:paraId="7C14E9EC" w14:textId="77777777" w:rsidR="00926653" w:rsidRDefault="00926653" w:rsidP="00926653">
      <w:pPr>
        <w:jc w:val="both"/>
        <w:rPr>
          <w:sz w:val="24"/>
        </w:rPr>
      </w:pPr>
    </w:p>
    <w:p w14:paraId="495F0E53" w14:textId="77777777" w:rsidR="00926653" w:rsidRPr="00EE7579" w:rsidRDefault="00926653" w:rsidP="00EE7579">
      <w:pPr>
        <w:rPr>
          <w:rFonts w:ascii="Arial" w:hAnsi="Arial" w:cs="Arial"/>
          <w:b/>
          <w:sz w:val="24"/>
          <w:szCs w:val="24"/>
        </w:rPr>
      </w:pPr>
      <w:r w:rsidRPr="00EE7579">
        <w:rPr>
          <w:rFonts w:ascii="Arial" w:hAnsi="Arial" w:cs="Arial"/>
          <w:b/>
          <w:sz w:val="24"/>
          <w:szCs w:val="24"/>
        </w:rPr>
        <w:t>REVENUES</w:t>
      </w:r>
    </w:p>
    <w:p w14:paraId="0EB9D301" w14:textId="77777777" w:rsidR="00926653" w:rsidRPr="0027673F" w:rsidRDefault="00926653" w:rsidP="00926653">
      <w:pPr>
        <w:jc w:val="both"/>
        <w:rPr>
          <w:rFonts w:ascii="Arial" w:hAnsi="Arial" w:cs="Arial"/>
          <w:sz w:val="24"/>
        </w:rPr>
      </w:pPr>
    </w:p>
    <w:p w14:paraId="09E07501" w14:textId="1E6D696B" w:rsidR="00926653" w:rsidRPr="00EE7579" w:rsidRDefault="00926653" w:rsidP="00EE7579">
      <w:pPr>
        <w:numPr>
          <w:ilvl w:val="0"/>
          <w:numId w:val="27"/>
        </w:numPr>
        <w:ind w:right="220"/>
        <w:rPr>
          <w:rFonts w:ascii="Arial" w:hAnsi="Arial" w:cs="Arial"/>
          <w:sz w:val="24"/>
          <w:szCs w:val="24"/>
        </w:rPr>
      </w:pPr>
      <w:r w:rsidRPr="00EE7579">
        <w:rPr>
          <w:rFonts w:ascii="Arial" w:hAnsi="Arial" w:cs="Arial"/>
          <w:sz w:val="24"/>
          <w:szCs w:val="24"/>
        </w:rPr>
        <w:t>Describe the source of rents and/or subsidies for the HHAP units (e.g., ESSHI, Public Assistance Shelter Allowance, Section 8/Housing Choice Vouchers, negotiated reimbursement rates, etc.).  Attach preliminary commitment letters for these revenues.</w:t>
      </w:r>
      <w:r w:rsidR="00656CB3" w:rsidRPr="00EE7579">
        <w:rPr>
          <w:rFonts w:ascii="Arial" w:hAnsi="Arial" w:cs="Arial"/>
          <w:sz w:val="24"/>
          <w:szCs w:val="24"/>
        </w:rPr>
        <w:t xml:space="preserve"> If ESSHI is a noted source, </w:t>
      </w:r>
      <w:r w:rsidR="004B4489" w:rsidRPr="00EE7579">
        <w:rPr>
          <w:rFonts w:ascii="Arial" w:hAnsi="Arial" w:cs="Arial"/>
          <w:sz w:val="24"/>
          <w:szCs w:val="24"/>
        </w:rPr>
        <w:t xml:space="preserve">provide a </w:t>
      </w:r>
      <w:r w:rsidR="00656CB3" w:rsidRPr="00EE7579">
        <w:rPr>
          <w:rFonts w:ascii="Arial" w:hAnsi="Arial" w:cs="Arial"/>
          <w:sz w:val="24"/>
          <w:szCs w:val="24"/>
        </w:rPr>
        <w:t>breakdown</w:t>
      </w:r>
      <w:r w:rsidR="004B4489" w:rsidRPr="00EE7579">
        <w:rPr>
          <w:rFonts w:ascii="Arial" w:hAnsi="Arial" w:cs="Arial"/>
          <w:sz w:val="24"/>
          <w:szCs w:val="24"/>
        </w:rPr>
        <w:t xml:space="preserve"> of</w:t>
      </w:r>
      <w:r w:rsidR="00656CB3" w:rsidRPr="00EE7579">
        <w:rPr>
          <w:rFonts w:ascii="Arial" w:hAnsi="Arial" w:cs="Arial"/>
          <w:sz w:val="24"/>
          <w:szCs w:val="24"/>
        </w:rPr>
        <w:t xml:space="preserve"> the rental</w:t>
      </w:r>
      <w:r w:rsidR="00D84099" w:rsidRPr="00EE7579">
        <w:rPr>
          <w:rFonts w:ascii="Arial" w:hAnsi="Arial" w:cs="Arial"/>
          <w:sz w:val="24"/>
          <w:szCs w:val="24"/>
        </w:rPr>
        <w:t>/operating</w:t>
      </w:r>
      <w:r w:rsidR="00656CB3" w:rsidRPr="00EE7579">
        <w:rPr>
          <w:rFonts w:ascii="Arial" w:hAnsi="Arial" w:cs="Arial"/>
          <w:sz w:val="24"/>
          <w:szCs w:val="24"/>
        </w:rPr>
        <w:t xml:space="preserve"> subsidies and </w:t>
      </w:r>
      <w:r w:rsidR="00D84099" w:rsidRPr="00EE7579">
        <w:rPr>
          <w:rFonts w:ascii="Arial" w:hAnsi="Arial" w:cs="Arial"/>
          <w:sz w:val="24"/>
          <w:szCs w:val="24"/>
        </w:rPr>
        <w:t>support services</w:t>
      </w:r>
      <w:r w:rsidR="00656CB3" w:rsidRPr="00EE7579">
        <w:rPr>
          <w:rFonts w:ascii="Arial" w:hAnsi="Arial" w:cs="Arial"/>
          <w:sz w:val="24"/>
          <w:szCs w:val="24"/>
        </w:rPr>
        <w:t>.</w:t>
      </w:r>
      <w:r w:rsidR="00D84099" w:rsidRPr="00EE7579">
        <w:rPr>
          <w:rFonts w:ascii="Arial" w:hAnsi="Arial" w:cs="Arial"/>
          <w:sz w:val="24"/>
          <w:szCs w:val="24"/>
        </w:rPr>
        <w:t xml:space="preserve"> The support services portion should be listed under #4 “Support Service/Other Income”.  </w:t>
      </w:r>
    </w:p>
    <w:p w14:paraId="02F55E37" w14:textId="77777777" w:rsidR="00926653" w:rsidRPr="00EE7579" w:rsidRDefault="00926653" w:rsidP="00EE7579">
      <w:pPr>
        <w:ind w:left="720" w:right="220"/>
        <w:rPr>
          <w:rFonts w:ascii="Arial" w:hAnsi="Arial" w:cs="Arial"/>
          <w:sz w:val="24"/>
          <w:szCs w:val="24"/>
        </w:rPr>
      </w:pPr>
    </w:p>
    <w:p w14:paraId="1A2C15F6" w14:textId="77777777" w:rsidR="00926653" w:rsidRPr="00EE7579" w:rsidRDefault="00926653" w:rsidP="00EE7579">
      <w:pPr>
        <w:ind w:left="360" w:right="220"/>
        <w:rPr>
          <w:rFonts w:ascii="Arial" w:hAnsi="Arial" w:cs="Arial"/>
          <w:b/>
          <w:sz w:val="24"/>
          <w:szCs w:val="24"/>
        </w:rPr>
      </w:pPr>
      <w:r w:rsidRPr="00EE7579">
        <w:rPr>
          <w:rFonts w:ascii="Arial" w:hAnsi="Arial" w:cs="Arial"/>
          <w:b/>
          <w:sz w:val="24"/>
          <w:szCs w:val="24"/>
        </w:rPr>
        <w:fldChar w:fldCharType="begin">
          <w:ffData>
            <w:name w:val=""/>
            <w:enabled/>
            <w:calcOnExit w:val="0"/>
            <w:textInput/>
          </w:ffData>
        </w:fldChar>
      </w:r>
      <w:r w:rsidRPr="00EE7579">
        <w:rPr>
          <w:rFonts w:ascii="Arial" w:hAnsi="Arial" w:cs="Arial"/>
          <w:b/>
          <w:sz w:val="24"/>
          <w:szCs w:val="24"/>
        </w:rPr>
        <w:instrText xml:space="preserve"> FORMTEXT </w:instrText>
      </w:r>
      <w:r w:rsidRPr="00EE7579">
        <w:rPr>
          <w:rFonts w:ascii="Arial" w:hAnsi="Arial" w:cs="Arial"/>
          <w:b/>
          <w:sz w:val="24"/>
          <w:szCs w:val="24"/>
        </w:rPr>
      </w:r>
      <w:r w:rsidRPr="00EE7579">
        <w:rPr>
          <w:rFonts w:ascii="Arial" w:hAnsi="Arial" w:cs="Arial"/>
          <w:b/>
          <w:sz w:val="24"/>
          <w:szCs w:val="24"/>
        </w:rPr>
        <w:fldChar w:fldCharType="separate"/>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sz w:val="24"/>
          <w:szCs w:val="24"/>
        </w:rPr>
        <w:fldChar w:fldCharType="end"/>
      </w:r>
    </w:p>
    <w:p w14:paraId="285337C4" w14:textId="77777777" w:rsidR="00926653" w:rsidRPr="00EE7579" w:rsidRDefault="00926653" w:rsidP="00EE7579">
      <w:pPr>
        <w:ind w:left="720" w:right="220"/>
        <w:rPr>
          <w:rFonts w:ascii="Arial" w:hAnsi="Arial" w:cs="Arial"/>
          <w:sz w:val="24"/>
          <w:szCs w:val="24"/>
        </w:rPr>
      </w:pPr>
    </w:p>
    <w:p w14:paraId="1B8F29EE" w14:textId="77777777" w:rsidR="00926653" w:rsidRPr="00EE7579" w:rsidRDefault="00926653" w:rsidP="00EE7579">
      <w:pPr>
        <w:ind w:left="720" w:right="220"/>
        <w:rPr>
          <w:rFonts w:ascii="Arial" w:hAnsi="Arial" w:cs="Arial"/>
          <w:sz w:val="24"/>
          <w:szCs w:val="24"/>
        </w:rPr>
      </w:pPr>
    </w:p>
    <w:p w14:paraId="5E484D20" w14:textId="2D837BE9" w:rsidR="00926653" w:rsidRPr="00EE7579" w:rsidRDefault="00926653" w:rsidP="00EE7579">
      <w:pPr>
        <w:numPr>
          <w:ilvl w:val="0"/>
          <w:numId w:val="27"/>
        </w:numPr>
        <w:ind w:right="220"/>
        <w:rPr>
          <w:rFonts w:ascii="Arial" w:hAnsi="Arial" w:cs="Arial"/>
          <w:sz w:val="24"/>
          <w:szCs w:val="24"/>
        </w:rPr>
      </w:pPr>
      <w:r w:rsidRPr="00EE7579">
        <w:rPr>
          <w:rFonts w:ascii="Arial" w:hAnsi="Arial" w:cs="Arial"/>
          <w:sz w:val="24"/>
          <w:szCs w:val="24"/>
        </w:rPr>
        <w:t>Describe the source of non-HHAP residential rents (</w:t>
      </w:r>
      <w:r w:rsidR="003F7786" w:rsidRPr="00EE7579">
        <w:rPr>
          <w:rFonts w:ascii="Arial" w:hAnsi="Arial" w:cs="Arial"/>
          <w:sz w:val="24"/>
          <w:szCs w:val="24"/>
        </w:rPr>
        <w:t xml:space="preserve">e.g. </w:t>
      </w:r>
      <w:r w:rsidRPr="00EE7579">
        <w:rPr>
          <w:rFonts w:ascii="Arial" w:hAnsi="Arial" w:cs="Arial"/>
          <w:sz w:val="24"/>
          <w:szCs w:val="24"/>
        </w:rPr>
        <w:t>staff apartments, higher income tenants, etc.).</w:t>
      </w:r>
    </w:p>
    <w:p w14:paraId="16C3B146" w14:textId="77777777" w:rsidR="00926653" w:rsidRPr="00EE7579" w:rsidRDefault="00926653" w:rsidP="00EE7579">
      <w:pPr>
        <w:ind w:left="720" w:right="220"/>
        <w:rPr>
          <w:rFonts w:ascii="Arial" w:hAnsi="Arial" w:cs="Arial"/>
          <w:sz w:val="24"/>
          <w:szCs w:val="24"/>
        </w:rPr>
      </w:pPr>
    </w:p>
    <w:p w14:paraId="6C748C70" w14:textId="77777777" w:rsidR="00926653" w:rsidRPr="00EE7579" w:rsidRDefault="00926653" w:rsidP="00EE7579">
      <w:pPr>
        <w:ind w:left="360" w:right="220"/>
        <w:rPr>
          <w:rFonts w:ascii="Arial" w:hAnsi="Arial" w:cs="Arial"/>
          <w:b/>
          <w:sz w:val="24"/>
          <w:szCs w:val="24"/>
        </w:rPr>
      </w:pPr>
      <w:r w:rsidRPr="00EE7579">
        <w:rPr>
          <w:rFonts w:ascii="Arial" w:hAnsi="Arial" w:cs="Arial"/>
          <w:b/>
          <w:sz w:val="24"/>
          <w:szCs w:val="24"/>
        </w:rPr>
        <w:fldChar w:fldCharType="begin">
          <w:ffData>
            <w:name w:val="Text507"/>
            <w:enabled/>
            <w:calcOnExit w:val="0"/>
            <w:textInput/>
          </w:ffData>
        </w:fldChar>
      </w:r>
      <w:r w:rsidRPr="00EE7579">
        <w:rPr>
          <w:rFonts w:ascii="Arial" w:hAnsi="Arial" w:cs="Arial"/>
          <w:b/>
          <w:sz w:val="24"/>
          <w:szCs w:val="24"/>
        </w:rPr>
        <w:instrText xml:space="preserve"> FORMTEXT </w:instrText>
      </w:r>
      <w:r w:rsidRPr="00EE7579">
        <w:rPr>
          <w:rFonts w:ascii="Arial" w:hAnsi="Arial" w:cs="Arial"/>
          <w:b/>
          <w:sz w:val="24"/>
          <w:szCs w:val="24"/>
        </w:rPr>
      </w:r>
      <w:r w:rsidRPr="00EE7579">
        <w:rPr>
          <w:rFonts w:ascii="Arial" w:hAnsi="Arial" w:cs="Arial"/>
          <w:b/>
          <w:sz w:val="24"/>
          <w:szCs w:val="24"/>
        </w:rPr>
        <w:fldChar w:fldCharType="separate"/>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sz w:val="24"/>
          <w:szCs w:val="24"/>
        </w:rPr>
        <w:fldChar w:fldCharType="end"/>
      </w:r>
    </w:p>
    <w:p w14:paraId="4E3CA5DD" w14:textId="77777777" w:rsidR="00926653" w:rsidRPr="00EE7579" w:rsidRDefault="00926653" w:rsidP="00EE7579">
      <w:pPr>
        <w:ind w:left="720" w:right="220"/>
        <w:rPr>
          <w:rFonts w:ascii="Arial" w:hAnsi="Arial" w:cs="Arial"/>
          <w:sz w:val="24"/>
          <w:szCs w:val="24"/>
        </w:rPr>
      </w:pPr>
    </w:p>
    <w:p w14:paraId="07B3EED3" w14:textId="77777777" w:rsidR="00926653" w:rsidRPr="00EE7579" w:rsidRDefault="00926653" w:rsidP="00EE7579">
      <w:pPr>
        <w:ind w:left="720" w:right="220"/>
        <w:rPr>
          <w:rFonts w:ascii="Arial" w:hAnsi="Arial" w:cs="Arial"/>
          <w:sz w:val="24"/>
          <w:szCs w:val="24"/>
        </w:rPr>
      </w:pPr>
    </w:p>
    <w:p w14:paraId="1CDDB878" w14:textId="77777777" w:rsidR="00926653" w:rsidRPr="00EE7579" w:rsidRDefault="00926653" w:rsidP="00EE7579">
      <w:pPr>
        <w:numPr>
          <w:ilvl w:val="0"/>
          <w:numId w:val="27"/>
        </w:numPr>
        <w:ind w:right="220"/>
        <w:rPr>
          <w:rFonts w:ascii="Arial" w:hAnsi="Arial" w:cs="Arial"/>
          <w:sz w:val="24"/>
          <w:szCs w:val="24"/>
        </w:rPr>
      </w:pPr>
      <w:r w:rsidRPr="00EE7579">
        <w:rPr>
          <w:rFonts w:ascii="Arial" w:hAnsi="Arial" w:cs="Arial"/>
          <w:sz w:val="24"/>
          <w:szCs w:val="24"/>
        </w:rPr>
        <w:t>Describe the type of tenants expected to occupy the commercial and/or non-residential space and provide evidence that the projected rent is sustainable for the area.</w:t>
      </w:r>
    </w:p>
    <w:p w14:paraId="00FAA6B2" w14:textId="77777777" w:rsidR="00926653" w:rsidRPr="00EE7579" w:rsidRDefault="00926653" w:rsidP="00EE7579">
      <w:pPr>
        <w:ind w:left="360" w:right="220"/>
        <w:rPr>
          <w:rFonts w:ascii="Arial" w:hAnsi="Arial" w:cs="Arial"/>
          <w:sz w:val="24"/>
          <w:szCs w:val="24"/>
        </w:rPr>
      </w:pPr>
    </w:p>
    <w:p w14:paraId="2AD998A3" w14:textId="77777777" w:rsidR="00926653" w:rsidRPr="00EE7579" w:rsidRDefault="00926653" w:rsidP="00EE7579">
      <w:pPr>
        <w:ind w:left="360" w:right="220"/>
        <w:rPr>
          <w:rFonts w:ascii="Arial" w:hAnsi="Arial" w:cs="Arial"/>
          <w:b/>
          <w:sz w:val="24"/>
          <w:szCs w:val="24"/>
        </w:rPr>
      </w:pPr>
      <w:r w:rsidRPr="00EE7579">
        <w:rPr>
          <w:rFonts w:ascii="Arial" w:hAnsi="Arial" w:cs="Arial"/>
          <w:b/>
          <w:sz w:val="24"/>
          <w:szCs w:val="24"/>
        </w:rPr>
        <w:fldChar w:fldCharType="begin">
          <w:ffData>
            <w:name w:val="Text508"/>
            <w:enabled/>
            <w:calcOnExit w:val="0"/>
            <w:textInput/>
          </w:ffData>
        </w:fldChar>
      </w:r>
      <w:r w:rsidRPr="00EE7579">
        <w:rPr>
          <w:rFonts w:ascii="Arial" w:hAnsi="Arial" w:cs="Arial"/>
          <w:b/>
          <w:sz w:val="24"/>
          <w:szCs w:val="24"/>
        </w:rPr>
        <w:instrText xml:space="preserve"> FORMTEXT </w:instrText>
      </w:r>
      <w:r w:rsidRPr="00EE7579">
        <w:rPr>
          <w:rFonts w:ascii="Arial" w:hAnsi="Arial" w:cs="Arial"/>
          <w:b/>
          <w:sz w:val="24"/>
          <w:szCs w:val="24"/>
        </w:rPr>
      </w:r>
      <w:r w:rsidRPr="00EE7579">
        <w:rPr>
          <w:rFonts w:ascii="Arial" w:hAnsi="Arial" w:cs="Arial"/>
          <w:b/>
          <w:sz w:val="24"/>
          <w:szCs w:val="24"/>
        </w:rPr>
        <w:fldChar w:fldCharType="separate"/>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sz w:val="24"/>
          <w:szCs w:val="24"/>
        </w:rPr>
        <w:fldChar w:fldCharType="end"/>
      </w:r>
    </w:p>
    <w:p w14:paraId="78C171DD" w14:textId="77777777" w:rsidR="00926653" w:rsidRPr="00EE7579" w:rsidRDefault="00926653" w:rsidP="00EE7579">
      <w:pPr>
        <w:ind w:left="720" w:right="220"/>
        <w:rPr>
          <w:rFonts w:ascii="Arial" w:hAnsi="Arial" w:cs="Arial"/>
          <w:sz w:val="24"/>
          <w:szCs w:val="24"/>
        </w:rPr>
      </w:pPr>
    </w:p>
    <w:p w14:paraId="303A3006" w14:textId="77777777" w:rsidR="00926653" w:rsidRPr="00EE7579" w:rsidRDefault="00926653" w:rsidP="00EE7579">
      <w:pPr>
        <w:ind w:left="720" w:right="220"/>
        <w:rPr>
          <w:rFonts w:ascii="Arial" w:hAnsi="Arial" w:cs="Arial"/>
          <w:sz w:val="24"/>
          <w:szCs w:val="24"/>
        </w:rPr>
      </w:pPr>
    </w:p>
    <w:p w14:paraId="4351144C" w14:textId="362FF16E" w:rsidR="00926653" w:rsidRPr="00EE7579" w:rsidRDefault="00926653" w:rsidP="00EE7579">
      <w:pPr>
        <w:numPr>
          <w:ilvl w:val="0"/>
          <w:numId w:val="27"/>
        </w:numPr>
        <w:ind w:right="220"/>
        <w:rPr>
          <w:rFonts w:ascii="Arial" w:hAnsi="Arial" w:cs="Arial"/>
          <w:sz w:val="24"/>
          <w:szCs w:val="24"/>
        </w:rPr>
      </w:pPr>
      <w:r w:rsidRPr="00EE7579">
        <w:rPr>
          <w:rFonts w:ascii="Arial" w:hAnsi="Arial" w:cs="Arial"/>
          <w:sz w:val="24"/>
          <w:szCs w:val="24"/>
        </w:rPr>
        <w:t>Explain the source of “Support Service/Other Income” listed and provide documentation of the availability of this income.</w:t>
      </w:r>
    </w:p>
    <w:p w14:paraId="18847157" w14:textId="77777777" w:rsidR="00926653" w:rsidRPr="00EE7579" w:rsidRDefault="00926653" w:rsidP="00EE7579">
      <w:pPr>
        <w:ind w:left="720" w:right="220"/>
        <w:rPr>
          <w:rFonts w:ascii="Arial" w:hAnsi="Arial" w:cs="Arial"/>
          <w:sz w:val="24"/>
          <w:szCs w:val="24"/>
        </w:rPr>
      </w:pPr>
    </w:p>
    <w:p w14:paraId="2BFCE641" w14:textId="77777777" w:rsidR="00926653" w:rsidRPr="00EE7579" w:rsidRDefault="00926653" w:rsidP="00EE7579">
      <w:pPr>
        <w:ind w:left="360" w:right="220"/>
        <w:rPr>
          <w:rFonts w:ascii="Arial" w:hAnsi="Arial" w:cs="Arial"/>
          <w:b/>
          <w:sz w:val="24"/>
          <w:szCs w:val="24"/>
        </w:rPr>
      </w:pPr>
      <w:r w:rsidRPr="00EE7579">
        <w:rPr>
          <w:rFonts w:ascii="Arial" w:hAnsi="Arial" w:cs="Arial"/>
          <w:b/>
          <w:sz w:val="24"/>
          <w:szCs w:val="24"/>
        </w:rPr>
        <w:fldChar w:fldCharType="begin">
          <w:ffData>
            <w:name w:val="Text509"/>
            <w:enabled/>
            <w:calcOnExit w:val="0"/>
            <w:textInput/>
          </w:ffData>
        </w:fldChar>
      </w:r>
      <w:r w:rsidRPr="00EE7579">
        <w:rPr>
          <w:rFonts w:ascii="Arial" w:hAnsi="Arial" w:cs="Arial"/>
          <w:b/>
          <w:sz w:val="24"/>
          <w:szCs w:val="24"/>
        </w:rPr>
        <w:instrText xml:space="preserve"> FORMTEXT </w:instrText>
      </w:r>
      <w:r w:rsidRPr="00EE7579">
        <w:rPr>
          <w:rFonts w:ascii="Arial" w:hAnsi="Arial" w:cs="Arial"/>
          <w:b/>
          <w:sz w:val="24"/>
          <w:szCs w:val="24"/>
        </w:rPr>
      </w:r>
      <w:r w:rsidRPr="00EE7579">
        <w:rPr>
          <w:rFonts w:ascii="Arial" w:hAnsi="Arial" w:cs="Arial"/>
          <w:b/>
          <w:sz w:val="24"/>
          <w:szCs w:val="24"/>
        </w:rPr>
        <w:fldChar w:fldCharType="separate"/>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noProof/>
          <w:sz w:val="24"/>
          <w:szCs w:val="24"/>
        </w:rPr>
        <w:t> </w:t>
      </w:r>
      <w:r w:rsidRPr="00EE7579">
        <w:rPr>
          <w:rFonts w:ascii="Arial" w:hAnsi="Arial" w:cs="Arial"/>
          <w:b/>
          <w:sz w:val="24"/>
          <w:szCs w:val="24"/>
        </w:rPr>
        <w:fldChar w:fldCharType="end"/>
      </w:r>
    </w:p>
    <w:p w14:paraId="201A28AD" w14:textId="77777777" w:rsidR="00926653" w:rsidRPr="00EE7579" w:rsidRDefault="00926653" w:rsidP="00EE7579">
      <w:pPr>
        <w:ind w:left="720" w:right="220"/>
        <w:rPr>
          <w:rFonts w:ascii="Arial" w:hAnsi="Arial" w:cs="Arial"/>
          <w:sz w:val="24"/>
          <w:szCs w:val="24"/>
        </w:rPr>
      </w:pPr>
    </w:p>
    <w:p w14:paraId="26973F41" w14:textId="77777777" w:rsidR="00926653" w:rsidRPr="00EE7579" w:rsidRDefault="00926653" w:rsidP="00EE7579">
      <w:pPr>
        <w:ind w:left="720" w:right="220"/>
        <w:rPr>
          <w:rFonts w:ascii="Arial" w:hAnsi="Arial" w:cs="Arial"/>
          <w:sz w:val="24"/>
          <w:szCs w:val="24"/>
        </w:rPr>
      </w:pPr>
    </w:p>
    <w:p w14:paraId="13626241" w14:textId="77777777" w:rsidR="00926653" w:rsidRPr="00EE7579" w:rsidRDefault="00926653" w:rsidP="00EE7579">
      <w:pPr>
        <w:numPr>
          <w:ilvl w:val="0"/>
          <w:numId w:val="27"/>
        </w:numPr>
        <w:ind w:right="220"/>
        <w:rPr>
          <w:rFonts w:ascii="Arial" w:hAnsi="Arial" w:cs="Arial"/>
          <w:sz w:val="24"/>
          <w:szCs w:val="24"/>
        </w:rPr>
      </w:pPr>
      <w:r w:rsidRPr="00EE7579">
        <w:rPr>
          <w:rFonts w:ascii="Arial" w:hAnsi="Arial" w:cs="Arial"/>
          <w:sz w:val="24"/>
          <w:szCs w:val="24"/>
        </w:rPr>
        <w:t>Explain any vacancy/uncollectable rate that varies from the standard 5%.</w:t>
      </w:r>
    </w:p>
    <w:p w14:paraId="40600F96" w14:textId="77777777" w:rsidR="00926653" w:rsidRPr="00EE7579" w:rsidRDefault="00926653" w:rsidP="00EE7579">
      <w:pPr>
        <w:ind w:right="220"/>
        <w:rPr>
          <w:rFonts w:ascii="Arial" w:hAnsi="Arial" w:cs="Arial"/>
          <w:sz w:val="24"/>
          <w:szCs w:val="24"/>
        </w:rPr>
      </w:pPr>
    </w:p>
    <w:p w14:paraId="4042BB45" w14:textId="77777777" w:rsidR="00926653" w:rsidRPr="0027673F" w:rsidRDefault="00926653" w:rsidP="00926653">
      <w:pPr>
        <w:ind w:left="360" w:right="220"/>
        <w:jc w:val="both"/>
        <w:rPr>
          <w:rFonts w:ascii="Arial" w:hAnsi="Arial" w:cs="Arial"/>
          <w:b/>
          <w:sz w:val="24"/>
        </w:rPr>
      </w:pPr>
      <w:r w:rsidRPr="0027673F">
        <w:rPr>
          <w:rFonts w:ascii="Arial" w:hAnsi="Arial" w:cs="Arial"/>
          <w:b/>
          <w:sz w:val="24"/>
        </w:rPr>
        <w:fldChar w:fldCharType="begin">
          <w:ffData>
            <w:name w:val="Text510"/>
            <w:enabled/>
            <w:calcOnExit w:val="0"/>
            <w:textInput/>
          </w:ffData>
        </w:fldChar>
      </w:r>
      <w:r w:rsidRPr="0027673F">
        <w:rPr>
          <w:rFonts w:ascii="Arial" w:hAnsi="Arial" w:cs="Arial"/>
          <w:b/>
          <w:sz w:val="24"/>
        </w:rPr>
        <w:instrText xml:space="preserve"> FORMTEXT </w:instrText>
      </w:r>
      <w:r w:rsidRPr="0027673F">
        <w:rPr>
          <w:rFonts w:ascii="Arial" w:hAnsi="Arial" w:cs="Arial"/>
          <w:b/>
          <w:sz w:val="24"/>
        </w:rPr>
      </w:r>
      <w:r w:rsidRPr="0027673F">
        <w:rPr>
          <w:rFonts w:ascii="Arial" w:hAnsi="Arial" w:cs="Arial"/>
          <w:b/>
          <w:sz w:val="24"/>
        </w:rPr>
        <w:fldChar w:fldCharType="separate"/>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sz w:val="24"/>
        </w:rPr>
        <w:fldChar w:fldCharType="end"/>
      </w:r>
    </w:p>
    <w:p w14:paraId="5B170E5F" w14:textId="77777777" w:rsidR="00926653" w:rsidRPr="0027673F" w:rsidRDefault="00926653" w:rsidP="00926653">
      <w:pPr>
        <w:ind w:right="220"/>
        <w:jc w:val="both"/>
        <w:rPr>
          <w:rFonts w:ascii="Arial" w:hAnsi="Arial" w:cs="Arial"/>
          <w:sz w:val="24"/>
        </w:rPr>
      </w:pPr>
    </w:p>
    <w:p w14:paraId="1E8F3738" w14:textId="77777777" w:rsidR="00926653" w:rsidRPr="0027673F" w:rsidRDefault="00926653" w:rsidP="00926653">
      <w:pPr>
        <w:ind w:right="220"/>
        <w:jc w:val="both"/>
        <w:rPr>
          <w:rFonts w:ascii="Arial" w:hAnsi="Arial" w:cs="Arial"/>
          <w:sz w:val="24"/>
        </w:rPr>
      </w:pPr>
    </w:p>
    <w:p w14:paraId="7746179D" w14:textId="77777777" w:rsidR="00926653" w:rsidRPr="0027673F" w:rsidRDefault="00926653" w:rsidP="00926653">
      <w:pPr>
        <w:ind w:right="220"/>
        <w:jc w:val="both"/>
        <w:rPr>
          <w:rFonts w:ascii="Arial" w:hAnsi="Arial" w:cs="Arial"/>
          <w:sz w:val="24"/>
        </w:rPr>
      </w:pPr>
    </w:p>
    <w:p w14:paraId="5704CBAF" w14:textId="77777777" w:rsidR="00926653" w:rsidRPr="0027673F" w:rsidRDefault="00926653" w:rsidP="00926653">
      <w:pPr>
        <w:ind w:right="220"/>
        <w:jc w:val="both"/>
        <w:rPr>
          <w:rFonts w:ascii="Arial" w:hAnsi="Arial" w:cs="Arial"/>
          <w:sz w:val="24"/>
        </w:rPr>
      </w:pPr>
    </w:p>
    <w:p w14:paraId="6E06D6E8" w14:textId="77777777" w:rsidR="00926653" w:rsidRPr="0027673F" w:rsidRDefault="00926653" w:rsidP="00926653">
      <w:pPr>
        <w:ind w:right="220"/>
        <w:jc w:val="both"/>
        <w:rPr>
          <w:rFonts w:ascii="Arial" w:hAnsi="Arial" w:cs="Arial"/>
          <w:sz w:val="24"/>
        </w:rPr>
      </w:pPr>
    </w:p>
    <w:p w14:paraId="176F766C" w14:textId="77777777" w:rsidR="00926653" w:rsidRPr="0027673F" w:rsidRDefault="00926653" w:rsidP="00926653">
      <w:pPr>
        <w:ind w:right="220"/>
        <w:jc w:val="both"/>
        <w:rPr>
          <w:rFonts w:ascii="Arial" w:hAnsi="Arial" w:cs="Arial"/>
          <w:sz w:val="24"/>
        </w:rPr>
      </w:pPr>
    </w:p>
    <w:p w14:paraId="7BF8B393" w14:textId="77777777" w:rsidR="00926653" w:rsidRPr="0027673F" w:rsidRDefault="00926653" w:rsidP="00926653">
      <w:pPr>
        <w:ind w:right="220"/>
        <w:jc w:val="both"/>
        <w:rPr>
          <w:rFonts w:ascii="Arial" w:hAnsi="Arial" w:cs="Arial"/>
          <w:sz w:val="24"/>
        </w:rPr>
      </w:pPr>
    </w:p>
    <w:p w14:paraId="0F0E0B29" w14:textId="77777777" w:rsidR="00926653" w:rsidRPr="0027673F" w:rsidRDefault="00926653" w:rsidP="00926653">
      <w:pPr>
        <w:ind w:right="220"/>
        <w:jc w:val="both"/>
        <w:rPr>
          <w:rFonts w:ascii="Arial" w:hAnsi="Arial" w:cs="Arial"/>
          <w:sz w:val="24"/>
        </w:rPr>
      </w:pPr>
    </w:p>
    <w:p w14:paraId="0DF43579" w14:textId="2B3596CF" w:rsidR="00926653" w:rsidRDefault="00926653" w:rsidP="00EE7579">
      <w:pPr>
        <w:spacing w:after="720"/>
        <w:ind w:right="216"/>
        <w:jc w:val="both"/>
        <w:rPr>
          <w:rFonts w:ascii="Arial" w:hAnsi="Arial" w:cs="Arial"/>
          <w:bCs/>
          <w:sz w:val="24"/>
          <w:szCs w:val="24"/>
          <w:u w:val="single"/>
        </w:rPr>
      </w:pPr>
      <w:r w:rsidRPr="00EE7579">
        <w:rPr>
          <w:rFonts w:ascii="Arial" w:hAnsi="Arial" w:cs="Arial"/>
          <w:bCs/>
          <w:sz w:val="24"/>
          <w:szCs w:val="24"/>
        </w:rPr>
        <w:t xml:space="preserve">Add additional sheets if necessary and label </w:t>
      </w:r>
      <w:r w:rsidRPr="00D74AE0">
        <w:rPr>
          <w:rFonts w:ascii="Arial" w:hAnsi="Arial" w:cs="Arial"/>
          <w:bCs/>
          <w:sz w:val="24"/>
          <w:szCs w:val="24"/>
        </w:rPr>
        <w:t>Notes to First Year Operating Budget Continued</w:t>
      </w:r>
    </w:p>
    <w:p w14:paraId="4D4B0604" w14:textId="77777777" w:rsidR="00614C4D" w:rsidRPr="00EE7579" w:rsidRDefault="00614C4D" w:rsidP="00EE7579">
      <w:pPr>
        <w:spacing w:after="720"/>
        <w:ind w:right="216"/>
        <w:jc w:val="both"/>
        <w:rPr>
          <w:rFonts w:ascii="Arial" w:hAnsi="Arial" w:cs="Arial"/>
          <w:bCs/>
          <w:sz w:val="24"/>
          <w:szCs w:val="24"/>
          <w:u w:val="single"/>
        </w:rPr>
      </w:pPr>
    </w:p>
    <w:p w14:paraId="41E74A02" w14:textId="77777777" w:rsidR="008B59A9" w:rsidRPr="00B60285" w:rsidRDefault="008B59A9" w:rsidP="00926653">
      <w:pPr>
        <w:ind w:right="220"/>
        <w:jc w:val="both"/>
        <w:rPr>
          <w:rFonts w:ascii="Arial" w:hAnsi="Arial" w:cs="Arial"/>
          <w:sz w:val="22"/>
          <w:szCs w:val="22"/>
        </w:rPr>
      </w:pPr>
    </w:p>
    <w:tbl>
      <w:tblPr>
        <w:tblW w:w="10178" w:type="dxa"/>
        <w:jc w:val="center"/>
        <w:tblLayout w:type="fixed"/>
        <w:tblCellMar>
          <w:left w:w="30" w:type="dxa"/>
          <w:right w:w="30" w:type="dxa"/>
        </w:tblCellMar>
        <w:tblLook w:val="0000" w:firstRow="0" w:lastRow="0" w:firstColumn="0" w:lastColumn="0" w:noHBand="0" w:noVBand="0"/>
      </w:tblPr>
      <w:tblGrid>
        <w:gridCol w:w="1"/>
        <w:gridCol w:w="436"/>
        <w:gridCol w:w="2795"/>
        <w:gridCol w:w="728"/>
        <w:gridCol w:w="810"/>
        <w:gridCol w:w="810"/>
        <w:gridCol w:w="900"/>
        <w:gridCol w:w="810"/>
        <w:gridCol w:w="810"/>
        <w:gridCol w:w="900"/>
        <w:gridCol w:w="1178"/>
      </w:tblGrid>
      <w:tr w:rsidR="00926653" w:rsidRPr="00DD2AF2" w14:paraId="05761E22" w14:textId="77777777" w:rsidTr="004F22CB">
        <w:trPr>
          <w:trHeight w:val="384"/>
          <w:jc w:val="center"/>
        </w:trPr>
        <w:tc>
          <w:tcPr>
            <w:tcW w:w="10178" w:type="dxa"/>
            <w:gridSpan w:val="11"/>
            <w:tcBorders>
              <w:top w:val="single" w:sz="6" w:space="0" w:color="auto"/>
              <w:left w:val="single" w:sz="6" w:space="0" w:color="auto"/>
              <w:right w:val="single" w:sz="6" w:space="0" w:color="auto"/>
            </w:tcBorders>
          </w:tcPr>
          <w:p w14:paraId="0B5CE2D1" w14:textId="463484B0" w:rsidR="00926653" w:rsidRPr="004F22CB" w:rsidRDefault="00926653" w:rsidP="004F22CB">
            <w:pPr>
              <w:rPr>
                <w:rFonts w:ascii="Arial" w:hAnsi="Arial" w:cs="Arial"/>
                <w:b/>
                <w:snapToGrid w:val="0"/>
                <w:color w:val="000000"/>
                <w:sz w:val="24"/>
                <w:szCs w:val="24"/>
              </w:rPr>
            </w:pPr>
            <w:r w:rsidRPr="004F22CB">
              <w:rPr>
                <w:sz w:val="24"/>
                <w:szCs w:val="24"/>
              </w:rPr>
              <w:br w:type="page"/>
            </w:r>
            <w:r w:rsidRPr="004F22CB">
              <w:rPr>
                <w:rFonts w:ascii="Arial" w:hAnsi="Arial" w:cs="Arial"/>
                <w:b/>
                <w:snapToGrid w:val="0"/>
                <w:color w:val="000000"/>
                <w:sz w:val="24"/>
                <w:szCs w:val="24"/>
              </w:rPr>
              <w:t>EXHIBIT B-6: PROJECTED ANNUAL EXPENSES</w:t>
            </w:r>
          </w:p>
        </w:tc>
      </w:tr>
      <w:tr w:rsidR="00926653" w:rsidRPr="00DD2AF2" w14:paraId="72EE379A" w14:textId="77777777" w:rsidTr="004F22CB">
        <w:trPr>
          <w:trHeight w:val="384"/>
          <w:jc w:val="center"/>
        </w:trPr>
        <w:tc>
          <w:tcPr>
            <w:tcW w:w="10178" w:type="dxa"/>
            <w:gridSpan w:val="11"/>
            <w:tcBorders>
              <w:left w:val="single" w:sz="6" w:space="0" w:color="auto"/>
              <w:bottom w:val="single" w:sz="6" w:space="0" w:color="auto"/>
              <w:right w:val="single" w:sz="6" w:space="0" w:color="auto"/>
            </w:tcBorders>
          </w:tcPr>
          <w:p w14:paraId="1F6EA64A" w14:textId="1F24C999" w:rsidR="00926653" w:rsidRPr="004F22CB" w:rsidRDefault="00926653" w:rsidP="004F22CB">
            <w:pPr>
              <w:ind w:left="-840"/>
              <w:rPr>
                <w:rFonts w:ascii="Arial" w:hAnsi="Arial" w:cs="Arial"/>
                <w:b/>
                <w:snapToGrid w:val="0"/>
                <w:color w:val="000000"/>
                <w:sz w:val="24"/>
                <w:szCs w:val="24"/>
              </w:rPr>
            </w:pPr>
            <w:r w:rsidRPr="004F22CB">
              <w:rPr>
                <w:rFonts w:ascii="Arial" w:hAnsi="Arial" w:cs="Arial"/>
                <w:b/>
                <w:snapToGrid w:val="0"/>
                <w:color w:val="000000"/>
                <w:sz w:val="24"/>
                <w:szCs w:val="24"/>
              </w:rPr>
              <w:t>FOR S</w:t>
            </w:r>
            <w:r w:rsidR="004F22CB">
              <w:rPr>
                <w:rFonts w:ascii="Arial" w:hAnsi="Arial" w:cs="Arial"/>
                <w:b/>
                <w:snapToGrid w:val="0"/>
                <w:color w:val="000000"/>
                <w:sz w:val="24"/>
                <w:szCs w:val="24"/>
              </w:rPr>
              <w:t xml:space="preserve"> S</w:t>
            </w:r>
            <w:r w:rsidRPr="004F22CB">
              <w:rPr>
                <w:rFonts w:ascii="Arial" w:hAnsi="Arial" w:cs="Arial"/>
                <w:b/>
                <w:snapToGrid w:val="0"/>
                <w:color w:val="000000"/>
                <w:sz w:val="24"/>
                <w:szCs w:val="24"/>
              </w:rPr>
              <w:t>EVEN YEARS</w:t>
            </w:r>
          </w:p>
        </w:tc>
      </w:tr>
      <w:tr w:rsidR="00926653" w:rsidRPr="00DD2AF2" w14:paraId="74181596" w14:textId="77777777" w:rsidTr="004F22CB">
        <w:trPr>
          <w:trHeight w:val="74"/>
          <w:jc w:val="center"/>
        </w:trPr>
        <w:tc>
          <w:tcPr>
            <w:tcW w:w="10178" w:type="dxa"/>
            <w:gridSpan w:val="11"/>
            <w:tcBorders>
              <w:top w:val="single" w:sz="6" w:space="0" w:color="auto"/>
              <w:left w:val="single" w:sz="2" w:space="0" w:color="000000"/>
              <w:bottom w:val="single" w:sz="2" w:space="0" w:color="000000"/>
              <w:right w:val="single" w:sz="2" w:space="0" w:color="000000"/>
            </w:tcBorders>
            <w:shd w:val="clear" w:color="auto" w:fill="000000"/>
          </w:tcPr>
          <w:p w14:paraId="37D7FD2A" w14:textId="77777777" w:rsidR="00926653" w:rsidRPr="00DD2AF2" w:rsidRDefault="00926653" w:rsidP="00183AC8">
            <w:pPr>
              <w:jc w:val="center"/>
              <w:rPr>
                <w:rFonts w:ascii="Arial" w:hAnsi="Arial" w:cs="Arial"/>
                <w:b/>
                <w:snapToGrid w:val="0"/>
                <w:sz w:val="18"/>
                <w:szCs w:val="18"/>
              </w:rPr>
            </w:pPr>
          </w:p>
        </w:tc>
      </w:tr>
      <w:tr w:rsidR="00926653" w:rsidRPr="00DD2AF2" w14:paraId="45300B19" w14:textId="77777777" w:rsidTr="004F22CB">
        <w:trPr>
          <w:trHeight w:val="355"/>
          <w:jc w:val="center"/>
        </w:trPr>
        <w:tc>
          <w:tcPr>
            <w:tcW w:w="3232" w:type="dxa"/>
            <w:gridSpan w:val="3"/>
            <w:tcBorders>
              <w:top w:val="single" w:sz="2" w:space="0" w:color="000000"/>
              <w:left w:val="single" w:sz="2" w:space="0" w:color="000000"/>
              <w:bottom w:val="single" w:sz="2" w:space="0" w:color="000000"/>
              <w:right w:val="single" w:sz="2" w:space="0" w:color="000000"/>
            </w:tcBorders>
            <w:vAlign w:val="center"/>
          </w:tcPr>
          <w:p w14:paraId="5B0119D2" w14:textId="77777777" w:rsidR="00926653" w:rsidRPr="00DD2AF2" w:rsidRDefault="00926653" w:rsidP="00183AC8">
            <w:pPr>
              <w:jc w:val="center"/>
              <w:rPr>
                <w:rFonts w:ascii="Arial" w:hAnsi="Arial" w:cs="Arial"/>
                <w:snapToGrid w:val="0"/>
                <w:color w:val="000000"/>
                <w:sz w:val="18"/>
                <w:szCs w:val="18"/>
              </w:rPr>
            </w:pPr>
          </w:p>
        </w:tc>
        <w:tc>
          <w:tcPr>
            <w:tcW w:w="728" w:type="dxa"/>
            <w:tcBorders>
              <w:top w:val="single" w:sz="2" w:space="0" w:color="000000"/>
              <w:left w:val="single" w:sz="2" w:space="0" w:color="000000"/>
              <w:bottom w:val="single" w:sz="2" w:space="0" w:color="000000"/>
              <w:right w:val="single" w:sz="2" w:space="0" w:color="000000"/>
            </w:tcBorders>
            <w:vAlign w:val="center"/>
          </w:tcPr>
          <w:p w14:paraId="544870B8"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1</w:t>
            </w:r>
          </w:p>
        </w:tc>
        <w:tc>
          <w:tcPr>
            <w:tcW w:w="810" w:type="dxa"/>
            <w:tcBorders>
              <w:top w:val="single" w:sz="2" w:space="0" w:color="000000"/>
              <w:left w:val="single" w:sz="2" w:space="0" w:color="000000"/>
              <w:bottom w:val="single" w:sz="2" w:space="0" w:color="000000"/>
              <w:right w:val="single" w:sz="2" w:space="0" w:color="000000"/>
            </w:tcBorders>
            <w:vAlign w:val="center"/>
          </w:tcPr>
          <w:p w14:paraId="7A191E1A"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2</w:t>
            </w:r>
          </w:p>
        </w:tc>
        <w:tc>
          <w:tcPr>
            <w:tcW w:w="810" w:type="dxa"/>
            <w:tcBorders>
              <w:top w:val="single" w:sz="2" w:space="0" w:color="000000"/>
              <w:left w:val="single" w:sz="2" w:space="0" w:color="000000"/>
              <w:bottom w:val="single" w:sz="2" w:space="0" w:color="000000"/>
              <w:right w:val="single" w:sz="2" w:space="0" w:color="000000"/>
            </w:tcBorders>
            <w:vAlign w:val="center"/>
          </w:tcPr>
          <w:p w14:paraId="30A4D4CA"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3</w:t>
            </w:r>
          </w:p>
        </w:tc>
        <w:tc>
          <w:tcPr>
            <w:tcW w:w="900" w:type="dxa"/>
            <w:tcBorders>
              <w:top w:val="single" w:sz="2" w:space="0" w:color="000000"/>
              <w:left w:val="single" w:sz="2" w:space="0" w:color="000000"/>
              <w:bottom w:val="single" w:sz="2" w:space="0" w:color="000000"/>
              <w:right w:val="single" w:sz="2" w:space="0" w:color="000000"/>
            </w:tcBorders>
            <w:vAlign w:val="center"/>
          </w:tcPr>
          <w:p w14:paraId="3E842146"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4</w:t>
            </w:r>
          </w:p>
        </w:tc>
        <w:tc>
          <w:tcPr>
            <w:tcW w:w="810" w:type="dxa"/>
            <w:tcBorders>
              <w:top w:val="single" w:sz="2" w:space="0" w:color="000000"/>
              <w:left w:val="single" w:sz="2" w:space="0" w:color="000000"/>
              <w:bottom w:val="single" w:sz="2" w:space="0" w:color="000000"/>
              <w:right w:val="single" w:sz="2" w:space="0" w:color="000000"/>
            </w:tcBorders>
            <w:vAlign w:val="center"/>
          </w:tcPr>
          <w:p w14:paraId="6DFD56BD"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5</w:t>
            </w:r>
          </w:p>
        </w:tc>
        <w:tc>
          <w:tcPr>
            <w:tcW w:w="810" w:type="dxa"/>
            <w:tcBorders>
              <w:top w:val="single" w:sz="2" w:space="0" w:color="000000"/>
              <w:left w:val="single" w:sz="2" w:space="0" w:color="000000"/>
              <w:bottom w:val="single" w:sz="2" w:space="0" w:color="000000"/>
              <w:right w:val="single" w:sz="2" w:space="0" w:color="000000"/>
            </w:tcBorders>
            <w:vAlign w:val="center"/>
          </w:tcPr>
          <w:p w14:paraId="2AF58879"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6</w:t>
            </w:r>
          </w:p>
        </w:tc>
        <w:tc>
          <w:tcPr>
            <w:tcW w:w="900" w:type="dxa"/>
            <w:tcBorders>
              <w:top w:val="single" w:sz="2" w:space="0" w:color="000000"/>
              <w:left w:val="single" w:sz="2" w:space="0" w:color="000000"/>
              <w:bottom w:val="single" w:sz="2" w:space="0" w:color="000000"/>
              <w:right w:val="single" w:sz="2" w:space="0" w:color="000000"/>
            </w:tcBorders>
            <w:vAlign w:val="center"/>
          </w:tcPr>
          <w:p w14:paraId="28814E85"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7</w:t>
            </w:r>
          </w:p>
        </w:tc>
        <w:tc>
          <w:tcPr>
            <w:tcW w:w="1178" w:type="dxa"/>
            <w:tcBorders>
              <w:top w:val="single" w:sz="2" w:space="0" w:color="000000"/>
              <w:left w:val="single" w:sz="2" w:space="0" w:color="000000"/>
              <w:bottom w:val="single" w:sz="2" w:space="0" w:color="000000"/>
              <w:right w:val="single" w:sz="2" w:space="0" w:color="000000"/>
            </w:tcBorders>
            <w:vAlign w:val="center"/>
          </w:tcPr>
          <w:p w14:paraId="03ADFF84"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%Change</w:t>
            </w:r>
          </w:p>
        </w:tc>
      </w:tr>
      <w:tr w:rsidR="00926653" w:rsidRPr="00DD2AF2" w14:paraId="7B92AFCC"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2" w:space="0" w:color="000000"/>
            </w:tcBorders>
            <w:shd w:val="solid" w:color="C0C0C0" w:fill="auto"/>
            <w:vAlign w:val="center"/>
          </w:tcPr>
          <w:p w14:paraId="5F2694FF" w14:textId="77777777" w:rsidR="00926653" w:rsidRPr="004F22CB" w:rsidRDefault="00926653" w:rsidP="00183AC8">
            <w:pPr>
              <w:rPr>
                <w:rFonts w:ascii="Arial" w:hAnsi="Arial" w:cs="Arial"/>
                <w:b/>
                <w:snapToGrid w:val="0"/>
                <w:color w:val="000000"/>
                <w:sz w:val="24"/>
                <w:szCs w:val="24"/>
              </w:rPr>
            </w:pPr>
            <w:r w:rsidRPr="004F22CB">
              <w:rPr>
                <w:rFonts w:ascii="Arial" w:hAnsi="Arial" w:cs="Arial"/>
                <w:b/>
                <w:snapToGrid w:val="0"/>
                <w:color w:val="000000"/>
                <w:sz w:val="24"/>
                <w:szCs w:val="24"/>
              </w:rPr>
              <w:t>A.</w:t>
            </w:r>
          </w:p>
        </w:tc>
        <w:tc>
          <w:tcPr>
            <w:tcW w:w="279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62EEF73" w14:textId="77777777" w:rsidR="00926653" w:rsidRPr="004F22CB" w:rsidRDefault="00926653" w:rsidP="00183AC8">
            <w:pPr>
              <w:rPr>
                <w:rFonts w:ascii="Arial" w:hAnsi="Arial" w:cs="Arial"/>
                <w:b/>
                <w:snapToGrid w:val="0"/>
                <w:color w:val="000000"/>
                <w:sz w:val="24"/>
                <w:szCs w:val="24"/>
              </w:rPr>
            </w:pPr>
            <w:r w:rsidRPr="004F22CB">
              <w:rPr>
                <w:rFonts w:ascii="Arial" w:hAnsi="Arial" w:cs="Arial"/>
                <w:b/>
                <w:snapToGrid w:val="0"/>
                <w:color w:val="000000"/>
                <w:sz w:val="24"/>
                <w:szCs w:val="24"/>
              </w:rPr>
              <w:t>OPERATING EXPENSES</w:t>
            </w:r>
          </w:p>
        </w:tc>
        <w:tc>
          <w:tcPr>
            <w:tcW w:w="728"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1A4EF70" w14:textId="77777777" w:rsidR="00926653" w:rsidRPr="00DD2AF2" w:rsidRDefault="00926653" w:rsidP="00183AC8">
            <w:pPr>
              <w:rPr>
                <w:rFonts w:ascii="Arial" w:hAnsi="Arial" w:cs="Arial"/>
                <w:snapToGrid w:val="0"/>
                <w:color w:val="000000"/>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F825B4E" w14:textId="77777777" w:rsidR="00926653" w:rsidRPr="00DD2AF2" w:rsidRDefault="00926653" w:rsidP="00183AC8">
            <w:pPr>
              <w:rPr>
                <w:rFonts w:ascii="Arial" w:hAnsi="Arial" w:cs="Arial"/>
                <w:snapToGrid w:val="0"/>
                <w:color w:val="000000"/>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6F57AFA" w14:textId="77777777" w:rsidR="00926653" w:rsidRPr="00DD2AF2" w:rsidRDefault="00926653" w:rsidP="00183AC8">
            <w:pPr>
              <w:rPr>
                <w:rFonts w:ascii="Arial" w:hAnsi="Arial" w:cs="Arial"/>
                <w:snapToGrid w:val="0"/>
                <w:color w:val="000000"/>
              </w:rPr>
            </w:pPr>
          </w:p>
        </w:tc>
        <w:tc>
          <w:tcPr>
            <w:tcW w:w="90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27BB923" w14:textId="77777777" w:rsidR="00926653" w:rsidRPr="00DD2AF2" w:rsidRDefault="00926653" w:rsidP="00183AC8">
            <w:pPr>
              <w:rPr>
                <w:rFonts w:ascii="Arial" w:hAnsi="Arial" w:cs="Arial"/>
                <w:snapToGrid w:val="0"/>
                <w:color w:val="000000"/>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F7A5846" w14:textId="77777777" w:rsidR="00926653" w:rsidRPr="00DD2AF2" w:rsidRDefault="00926653" w:rsidP="00183AC8">
            <w:pPr>
              <w:rPr>
                <w:rFonts w:ascii="Arial" w:hAnsi="Arial" w:cs="Arial"/>
                <w:snapToGrid w:val="0"/>
                <w:color w:val="000000"/>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3991FEA" w14:textId="77777777" w:rsidR="00926653" w:rsidRPr="00DD2AF2" w:rsidRDefault="00926653" w:rsidP="00183AC8">
            <w:pPr>
              <w:rPr>
                <w:rFonts w:ascii="Arial" w:hAnsi="Arial" w:cs="Arial"/>
                <w:snapToGrid w:val="0"/>
                <w:color w:val="000000"/>
              </w:rPr>
            </w:pPr>
          </w:p>
        </w:tc>
        <w:tc>
          <w:tcPr>
            <w:tcW w:w="90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46A2D7A" w14:textId="77777777" w:rsidR="00926653" w:rsidRPr="00DD2AF2" w:rsidRDefault="00926653" w:rsidP="00183AC8">
            <w:pPr>
              <w:rPr>
                <w:rFonts w:ascii="Arial" w:hAnsi="Arial" w:cs="Arial"/>
                <w:snapToGrid w:val="0"/>
                <w:color w:val="000000"/>
              </w:rPr>
            </w:pPr>
          </w:p>
        </w:tc>
        <w:tc>
          <w:tcPr>
            <w:tcW w:w="1178"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85F5026" w14:textId="77777777" w:rsidR="00926653" w:rsidRPr="00DD2AF2" w:rsidRDefault="00926653" w:rsidP="00183AC8">
            <w:pPr>
              <w:rPr>
                <w:rFonts w:ascii="Arial" w:hAnsi="Arial" w:cs="Arial"/>
                <w:snapToGrid w:val="0"/>
                <w:color w:val="000000"/>
              </w:rPr>
            </w:pPr>
          </w:p>
        </w:tc>
      </w:tr>
      <w:tr w:rsidR="00926653" w:rsidRPr="00DD2AF2" w14:paraId="42E5C005"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456F17D3"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51F1D716" w14:textId="1C8A8AB0"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1.  Real Estate Tax</w:t>
            </w:r>
            <w:r w:rsidR="00D4763E" w:rsidRPr="004F22CB">
              <w:rPr>
                <w:rFonts w:ascii="Arial" w:hAnsi="Arial" w:cs="Arial"/>
                <w:snapToGrid w:val="0"/>
                <w:color w:val="000000"/>
                <w:sz w:val="24"/>
                <w:szCs w:val="24"/>
              </w:rPr>
              <w:t>/PILOT</w:t>
            </w:r>
          </w:p>
        </w:tc>
        <w:bookmarkStart w:id="423" w:name="textC1R1"/>
        <w:tc>
          <w:tcPr>
            <w:tcW w:w="728" w:type="dxa"/>
            <w:tcBorders>
              <w:top w:val="single" w:sz="6" w:space="0" w:color="auto"/>
              <w:left w:val="single" w:sz="6" w:space="0" w:color="auto"/>
              <w:bottom w:val="single" w:sz="6" w:space="0" w:color="auto"/>
              <w:right w:val="single" w:sz="6" w:space="0" w:color="auto"/>
            </w:tcBorders>
            <w:vAlign w:val="center"/>
          </w:tcPr>
          <w:p w14:paraId="45D5543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1"/>
                  <w:enabled/>
                  <w:calcOnExit w:val="0"/>
                  <w:textInput>
                    <w:type w:val="number"/>
                    <w:default w:val="$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23"/>
          </w:p>
        </w:tc>
        <w:bookmarkStart w:id="424" w:name="textC2R1"/>
        <w:tc>
          <w:tcPr>
            <w:tcW w:w="810" w:type="dxa"/>
            <w:tcBorders>
              <w:top w:val="single" w:sz="6" w:space="0" w:color="auto"/>
              <w:left w:val="single" w:sz="6" w:space="0" w:color="auto"/>
              <w:bottom w:val="single" w:sz="6" w:space="0" w:color="auto"/>
              <w:right w:val="single" w:sz="6" w:space="0" w:color="auto"/>
            </w:tcBorders>
            <w:vAlign w:val="center"/>
          </w:tcPr>
          <w:p w14:paraId="240D7B8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1"/>
                  <w:enabled w:val="0"/>
                  <w:calcOnExit w:val="0"/>
                  <w:textInput>
                    <w:type w:val="calculated"/>
                    <w:default w:val="=ROUND(textC1R1*(textC8R1/100)+textC1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=ROUND(textC1R1*(textC8R1/100)+textC1R1,0)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24"/>
          </w:p>
        </w:tc>
        <w:bookmarkStart w:id="425" w:name="textC3R1"/>
        <w:tc>
          <w:tcPr>
            <w:tcW w:w="810" w:type="dxa"/>
            <w:tcBorders>
              <w:top w:val="single" w:sz="6" w:space="0" w:color="auto"/>
              <w:left w:val="single" w:sz="6" w:space="0" w:color="auto"/>
              <w:bottom w:val="single" w:sz="6" w:space="0" w:color="auto"/>
              <w:right w:val="single" w:sz="6" w:space="0" w:color="auto"/>
            </w:tcBorders>
            <w:vAlign w:val="center"/>
          </w:tcPr>
          <w:p w14:paraId="3449D6C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1"/>
                  <w:enabled w:val="0"/>
                  <w:calcOnExit w:val="0"/>
                  <w:textInput>
                    <w:type w:val="calculated"/>
                    <w:default w:val="=ROUND(textC2R1*(textC8R1/100)+textC2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=ROUND(textC2R1*(textC8R1/100)+textC2R1,0)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25"/>
          </w:p>
        </w:tc>
        <w:bookmarkStart w:id="426" w:name="textC4R1"/>
        <w:tc>
          <w:tcPr>
            <w:tcW w:w="900" w:type="dxa"/>
            <w:tcBorders>
              <w:top w:val="single" w:sz="6" w:space="0" w:color="auto"/>
              <w:left w:val="single" w:sz="6" w:space="0" w:color="auto"/>
              <w:bottom w:val="single" w:sz="6" w:space="0" w:color="auto"/>
              <w:right w:val="single" w:sz="6" w:space="0" w:color="auto"/>
            </w:tcBorders>
            <w:vAlign w:val="center"/>
          </w:tcPr>
          <w:p w14:paraId="0FC20C4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1"/>
                  <w:enabled w:val="0"/>
                  <w:calcOnExit w:val="0"/>
                  <w:textInput>
                    <w:type w:val="calculated"/>
                    <w:default w:val="=ROUND(textC3R1*(textC8R1/100)+textC3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=ROUND(textC3R1*(textC8R1/100)+textC3R1,0)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26"/>
          </w:p>
        </w:tc>
        <w:bookmarkStart w:id="427" w:name="textC5R1"/>
        <w:tc>
          <w:tcPr>
            <w:tcW w:w="810" w:type="dxa"/>
            <w:tcBorders>
              <w:top w:val="single" w:sz="6" w:space="0" w:color="auto"/>
              <w:left w:val="single" w:sz="6" w:space="0" w:color="auto"/>
              <w:bottom w:val="single" w:sz="6" w:space="0" w:color="auto"/>
              <w:right w:val="single" w:sz="6" w:space="0" w:color="auto"/>
            </w:tcBorders>
            <w:vAlign w:val="center"/>
          </w:tcPr>
          <w:p w14:paraId="225DD42A"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1"/>
                  <w:enabled w:val="0"/>
                  <w:calcOnExit w:val="0"/>
                  <w:textInput>
                    <w:type w:val="calculated"/>
                    <w:default w:val="=ROUND(textC4R1*(textC8R1/100)+textC4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=ROUND(textC4R1*(textC8R1/100)+textC4R1,0)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27"/>
          </w:p>
        </w:tc>
        <w:bookmarkStart w:id="428" w:name="TextC6R1"/>
        <w:tc>
          <w:tcPr>
            <w:tcW w:w="810" w:type="dxa"/>
            <w:tcBorders>
              <w:top w:val="single" w:sz="6" w:space="0" w:color="auto"/>
              <w:left w:val="single" w:sz="6" w:space="0" w:color="auto"/>
              <w:bottom w:val="single" w:sz="6" w:space="0" w:color="auto"/>
              <w:right w:val="single" w:sz="6" w:space="0" w:color="auto"/>
            </w:tcBorders>
            <w:vAlign w:val="center"/>
          </w:tcPr>
          <w:p w14:paraId="04A116F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1"/>
                  <w:enabled w:val="0"/>
                  <w:calcOnExit w:val="0"/>
                  <w:textInput>
                    <w:type w:val="calculated"/>
                    <w:default w:val="=ROUND(textC5R1*(textC8R1/100)+textC5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=ROUND(textC5R1*(textC8R1/100)+textC5R1,0)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28"/>
          </w:p>
        </w:tc>
        <w:bookmarkStart w:id="429" w:name="textC7R1"/>
        <w:tc>
          <w:tcPr>
            <w:tcW w:w="900" w:type="dxa"/>
            <w:tcBorders>
              <w:top w:val="single" w:sz="6" w:space="0" w:color="auto"/>
              <w:left w:val="single" w:sz="6" w:space="0" w:color="auto"/>
              <w:bottom w:val="single" w:sz="6" w:space="0" w:color="auto"/>
              <w:right w:val="single" w:sz="6" w:space="0" w:color="auto"/>
            </w:tcBorders>
            <w:vAlign w:val="center"/>
          </w:tcPr>
          <w:p w14:paraId="32FAD50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1"/>
                  <w:enabled w:val="0"/>
                  <w:calcOnExit w:val="0"/>
                  <w:textInput>
                    <w:type w:val="calculated"/>
                    <w:default w:val="=ROUND(textC6R1*(textC8R1/100)+textC6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=ROUND(textC6R1*(textC8R1/100)+textC6R1,0)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29"/>
          </w:p>
        </w:tc>
        <w:bookmarkStart w:id="430" w:name="textC8R1"/>
        <w:tc>
          <w:tcPr>
            <w:tcW w:w="1178" w:type="dxa"/>
            <w:tcBorders>
              <w:top w:val="single" w:sz="6" w:space="0" w:color="auto"/>
              <w:left w:val="single" w:sz="6" w:space="0" w:color="auto"/>
              <w:bottom w:val="single" w:sz="6" w:space="0" w:color="auto"/>
              <w:right w:val="single" w:sz="6" w:space="0" w:color="auto"/>
            </w:tcBorders>
            <w:vAlign w:val="center"/>
          </w:tcPr>
          <w:p w14:paraId="5BCC2CF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1"/>
                  <w:enabled/>
                  <w:calcOnExit/>
                  <w:textInput>
                    <w:type w:val="number"/>
                    <w:default w:val="0.00"/>
                    <w:maxLength w:val="7"/>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30"/>
            <w:r w:rsidRPr="004F22CB">
              <w:rPr>
                <w:rFonts w:ascii="Arial" w:hAnsi="Arial" w:cs="Arial"/>
                <w:snapToGrid w:val="0"/>
                <w:color w:val="000000"/>
                <w:sz w:val="24"/>
                <w:szCs w:val="24"/>
              </w:rPr>
              <w:t>%</w:t>
            </w:r>
          </w:p>
        </w:tc>
      </w:tr>
      <w:tr w:rsidR="00926653" w:rsidRPr="00DD2AF2" w14:paraId="1B8289D0"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030453D1"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58101DCA" w14:textId="54DE443E"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 xml:space="preserve">2.   Water &amp; Sewer </w:t>
            </w:r>
            <w:r w:rsidR="00D4763E" w:rsidRPr="004F22CB">
              <w:rPr>
                <w:rFonts w:ascii="Arial" w:hAnsi="Arial" w:cs="Arial"/>
                <w:snapToGrid w:val="0"/>
                <w:color w:val="000000"/>
                <w:sz w:val="24"/>
                <w:szCs w:val="24"/>
              </w:rPr>
              <w:t>Expenses</w:t>
            </w:r>
          </w:p>
        </w:tc>
        <w:tc>
          <w:tcPr>
            <w:tcW w:w="728" w:type="dxa"/>
            <w:tcBorders>
              <w:top w:val="single" w:sz="6" w:space="0" w:color="auto"/>
              <w:left w:val="single" w:sz="6" w:space="0" w:color="auto"/>
              <w:bottom w:val="single" w:sz="6" w:space="0" w:color="auto"/>
              <w:right w:val="single" w:sz="6" w:space="0" w:color="auto"/>
            </w:tcBorders>
            <w:vAlign w:val="center"/>
          </w:tcPr>
          <w:p w14:paraId="7D53B64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2"/>
                  <w:enabled/>
                  <w:calcOnExit w:val="0"/>
                  <w:textInput>
                    <w:type w:val="number"/>
                    <w:default w:val="$0"/>
                    <w:format w:val="$#,##0;($#,##0)"/>
                  </w:textInput>
                </w:ffData>
              </w:fldChar>
            </w:r>
            <w:bookmarkStart w:id="431" w:name="textC1R2"/>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31"/>
          </w:p>
        </w:tc>
        <w:bookmarkStart w:id="432" w:name="textC2R2"/>
        <w:tc>
          <w:tcPr>
            <w:tcW w:w="810" w:type="dxa"/>
            <w:tcBorders>
              <w:top w:val="single" w:sz="6" w:space="0" w:color="auto"/>
              <w:left w:val="single" w:sz="6" w:space="0" w:color="auto"/>
              <w:bottom w:val="single" w:sz="6" w:space="0" w:color="auto"/>
              <w:right w:val="single" w:sz="6" w:space="0" w:color="auto"/>
            </w:tcBorders>
            <w:vAlign w:val="center"/>
          </w:tcPr>
          <w:p w14:paraId="0F85E31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2"/>
                  <w:enabled w:val="0"/>
                  <w:calcOnExit w:val="0"/>
                  <w:textInput>
                    <w:type w:val="calculated"/>
                    <w:default w:val="=ROUND(textC1R2*(textC8R2/100)+textC1R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=ROUND(textC1R2*(textC8R2/100)+textC1R2,0)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32"/>
          </w:p>
        </w:tc>
        <w:bookmarkStart w:id="433" w:name="textC3R2"/>
        <w:tc>
          <w:tcPr>
            <w:tcW w:w="810" w:type="dxa"/>
            <w:tcBorders>
              <w:top w:val="single" w:sz="6" w:space="0" w:color="auto"/>
              <w:left w:val="single" w:sz="6" w:space="0" w:color="auto"/>
              <w:bottom w:val="single" w:sz="6" w:space="0" w:color="auto"/>
              <w:right w:val="single" w:sz="6" w:space="0" w:color="auto"/>
            </w:tcBorders>
            <w:vAlign w:val="center"/>
          </w:tcPr>
          <w:p w14:paraId="1E64F27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2"/>
                  <w:enabled w:val="0"/>
                  <w:calcOnExit w:val="0"/>
                  <w:textInput>
                    <w:type w:val="calculated"/>
                    <w:default w:val="=ROUND(textC2R2*(textC8R2/100)+textC2R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=ROUND(textC2R2*(textC8R2/100)+textC2R2,0)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33"/>
          </w:p>
        </w:tc>
        <w:bookmarkStart w:id="434" w:name="textC4R2"/>
        <w:tc>
          <w:tcPr>
            <w:tcW w:w="900" w:type="dxa"/>
            <w:tcBorders>
              <w:top w:val="single" w:sz="6" w:space="0" w:color="auto"/>
              <w:left w:val="single" w:sz="6" w:space="0" w:color="auto"/>
              <w:bottom w:val="single" w:sz="6" w:space="0" w:color="auto"/>
              <w:right w:val="single" w:sz="6" w:space="0" w:color="auto"/>
            </w:tcBorders>
            <w:vAlign w:val="center"/>
          </w:tcPr>
          <w:p w14:paraId="21B5CF2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2"/>
                  <w:enabled w:val="0"/>
                  <w:calcOnExit w:val="0"/>
                  <w:textInput>
                    <w:type w:val="calculated"/>
                    <w:default w:val="=ROUND(textC3R2*(textC8R2/100)+textC3R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=ROUND(textC3R2*(textC8R2/100)+textC3R2,0)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34"/>
          </w:p>
        </w:tc>
        <w:bookmarkStart w:id="435" w:name="textC5R2"/>
        <w:tc>
          <w:tcPr>
            <w:tcW w:w="810" w:type="dxa"/>
            <w:tcBorders>
              <w:top w:val="single" w:sz="6" w:space="0" w:color="auto"/>
              <w:left w:val="single" w:sz="6" w:space="0" w:color="auto"/>
              <w:bottom w:val="single" w:sz="6" w:space="0" w:color="auto"/>
              <w:right w:val="single" w:sz="6" w:space="0" w:color="auto"/>
            </w:tcBorders>
            <w:vAlign w:val="center"/>
          </w:tcPr>
          <w:p w14:paraId="56D855B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2"/>
                  <w:enabled w:val="0"/>
                  <w:calcOnExit w:val="0"/>
                  <w:textInput>
                    <w:type w:val="calculated"/>
                    <w:default w:val="=ROUND(textC4R2*(textC8R2/100)+textC4R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=ROUND(textC4R2*(textC8R2/100)+textC4R2,0)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35"/>
          </w:p>
        </w:tc>
        <w:bookmarkStart w:id="436" w:name="textC6R2"/>
        <w:tc>
          <w:tcPr>
            <w:tcW w:w="810" w:type="dxa"/>
            <w:tcBorders>
              <w:top w:val="single" w:sz="6" w:space="0" w:color="auto"/>
              <w:left w:val="single" w:sz="6" w:space="0" w:color="auto"/>
              <w:bottom w:val="single" w:sz="6" w:space="0" w:color="auto"/>
              <w:right w:val="single" w:sz="6" w:space="0" w:color="auto"/>
            </w:tcBorders>
            <w:vAlign w:val="center"/>
          </w:tcPr>
          <w:p w14:paraId="445E46A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2"/>
                  <w:enabled w:val="0"/>
                  <w:calcOnExit w:val="0"/>
                  <w:textInput>
                    <w:type w:val="calculated"/>
                    <w:default w:val="=ROUND(textC5R2*(textC8R2/100)+textC5R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=ROUND(textC5R2*(textC8R2/100)+textC5R2,0)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36"/>
          </w:p>
        </w:tc>
        <w:bookmarkStart w:id="437" w:name="textC7R2"/>
        <w:tc>
          <w:tcPr>
            <w:tcW w:w="900" w:type="dxa"/>
            <w:tcBorders>
              <w:top w:val="single" w:sz="6" w:space="0" w:color="auto"/>
              <w:left w:val="single" w:sz="6" w:space="0" w:color="auto"/>
              <w:bottom w:val="single" w:sz="6" w:space="0" w:color="auto"/>
              <w:right w:val="single" w:sz="6" w:space="0" w:color="auto"/>
            </w:tcBorders>
            <w:vAlign w:val="center"/>
          </w:tcPr>
          <w:p w14:paraId="6FC9F67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2"/>
                  <w:enabled w:val="0"/>
                  <w:calcOnExit w:val="0"/>
                  <w:textInput>
                    <w:type w:val="calculated"/>
                    <w:default w:val="=ROUND(textC6R2*(textC8R2/100)+textC6R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=ROUND(textC6R2*(textC8R2/100)+textC6R2,0)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37"/>
          </w:p>
        </w:tc>
        <w:bookmarkStart w:id="438" w:name="textC8R2"/>
        <w:tc>
          <w:tcPr>
            <w:tcW w:w="1178" w:type="dxa"/>
            <w:tcBorders>
              <w:top w:val="single" w:sz="6" w:space="0" w:color="auto"/>
              <w:left w:val="single" w:sz="6" w:space="0" w:color="auto"/>
              <w:bottom w:val="single" w:sz="6" w:space="0" w:color="auto"/>
              <w:right w:val="single" w:sz="6" w:space="0" w:color="auto"/>
            </w:tcBorders>
            <w:vAlign w:val="center"/>
          </w:tcPr>
          <w:p w14:paraId="320240F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2"/>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38"/>
            <w:r w:rsidRPr="004F22CB">
              <w:rPr>
                <w:rFonts w:ascii="Arial" w:hAnsi="Arial" w:cs="Arial"/>
                <w:snapToGrid w:val="0"/>
                <w:color w:val="000000"/>
                <w:sz w:val="24"/>
                <w:szCs w:val="24"/>
              </w:rPr>
              <w:t>%</w:t>
            </w:r>
          </w:p>
        </w:tc>
      </w:tr>
      <w:tr w:rsidR="00926653" w:rsidRPr="00DD2AF2" w14:paraId="4AE332E9" w14:textId="77777777" w:rsidTr="004F22CB">
        <w:trPr>
          <w:trHeight w:val="572"/>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79EDBABD"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3021DE1F" w14:textId="33E74FD2" w:rsidR="00926653" w:rsidRPr="004F22CB" w:rsidRDefault="00926653" w:rsidP="00183AC8">
            <w:pPr>
              <w:ind w:left="261" w:hanging="261"/>
              <w:rPr>
                <w:rFonts w:ascii="Arial" w:hAnsi="Arial" w:cs="Arial"/>
                <w:snapToGrid w:val="0"/>
                <w:color w:val="000000"/>
                <w:sz w:val="24"/>
                <w:szCs w:val="24"/>
              </w:rPr>
            </w:pPr>
            <w:r w:rsidRPr="004F22CB">
              <w:rPr>
                <w:rFonts w:ascii="Arial" w:hAnsi="Arial" w:cs="Arial"/>
                <w:snapToGrid w:val="0"/>
                <w:color w:val="000000"/>
                <w:sz w:val="24"/>
                <w:szCs w:val="24"/>
              </w:rPr>
              <w:t xml:space="preserve">3. </w:t>
            </w:r>
            <w:r w:rsidR="00D4763E" w:rsidRPr="004F22CB">
              <w:rPr>
                <w:rFonts w:ascii="Arial" w:hAnsi="Arial" w:cs="Arial"/>
                <w:snapToGrid w:val="0"/>
                <w:color w:val="000000"/>
                <w:sz w:val="24"/>
                <w:szCs w:val="24"/>
              </w:rPr>
              <w:t>Property</w:t>
            </w:r>
            <w:r w:rsidRPr="004F22CB">
              <w:rPr>
                <w:rFonts w:ascii="Arial" w:hAnsi="Arial" w:cs="Arial"/>
                <w:snapToGrid w:val="0"/>
                <w:color w:val="000000"/>
                <w:sz w:val="24"/>
                <w:szCs w:val="24"/>
              </w:rPr>
              <w:t>/Liability/Other Insurance</w:t>
            </w:r>
          </w:p>
        </w:tc>
        <w:tc>
          <w:tcPr>
            <w:tcW w:w="728" w:type="dxa"/>
            <w:tcBorders>
              <w:top w:val="single" w:sz="6" w:space="0" w:color="auto"/>
              <w:left w:val="single" w:sz="6" w:space="0" w:color="auto"/>
              <w:bottom w:val="single" w:sz="6" w:space="0" w:color="auto"/>
              <w:right w:val="single" w:sz="6" w:space="0" w:color="auto"/>
            </w:tcBorders>
            <w:vAlign w:val="center"/>
          </w:tcPr>
          <w:p w14:paraId="1E530FA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3"/>
                  <w:enabled/>
                  <w:calcOnExit w:val="0"/>
                  <w:textInput>
                    <w:type w:val="number"/>
                    <w:default w:val="$0"/>
                    <w:format w:val="$#,##0;($#,##0)"/>
                  </w:textInput>
                </w:ffData>
              </w:fldChar>
            </w:r>
            <w:bookmarkStart w:id="439" w:name="textC1R3"/>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39"/>
          </w:p>
        </w:tc>
        <w:bookmarkStart w:id="440" w:name="textC2R3"/>
        <w:tc>
          <w:tcPr>
            <w:tcW w:w="810" w:type="dxa"/>
            <w:tcBorders>
              <w:top w:val="single" w:sz="6" w:space="0" w:color="auto"/>
              <w:left w:val="single" w:sz="6" w:space="0" w:color="auto"/>
              <w:bottom w:val="single" w:sz="6" w:space="0" w:color="auto"/>
              <w:right w:val="single" w:sz="6" w:space="0" w:color="auto"/>
            </w:tcBorders>
            <w:vAlign w:val="center"/>
          </w:tcPr>
          <w:p w14:paraId="738D0D1A"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3"/>
                  <w:enabled w:val="0"/>
                  <w:calcOnExit w:val="0"/>
                  <w:textInput>
                    <w:type w:val="calculated"/>
                    <w:default w:val="=ROUND(textC1R3*(textC8R3/100)+textC1R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=ROUND(textC1R3*(textC8R3/100)+textC1R3,0)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0"/>
          </w:p>
        </w:tc>
        <w:bookmarkStart w:id="441" w:name="textC3R3"/>
        <w:tc>
          <w:tcPr>
            <w:tcW w:w="810" w:type="dxa"/>
            <w:tcBorders>
              <w:top w:val="single" w:sz="6" w:space="0" w:color="auto"/>
              <w:left w:val="single" w:sz="6" w:space="0" w:color="auto"/>
              <w:bottom w:val="single" w:sz="6" w:space="0" w:color="auto"/>
              <w:right w:val="single" w:sz="6" w:space="0" w:color="auto"/>
            </w:tcBorders>
            <w:vAlign w:val="center"/>
          </w:tcPr>
          <w:p w14:paraId="053C939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3"/>
                  <w:enabled w:val="0"/>
                  <w:calcOnExit w:val="0"/>
                  <w:textInput>
                    <w:type w:val="calculated"/>
                    <w:default w:val="=ROUND(textC2R3*(textC8R3/100)+textC2R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=ROUND(textC2R3*(textC8R3/100)+textC2R3,0)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1"/>
          </w:p>
        </w:tc>
        <w:bookmarkStart w:id="442" w:name="textC4R3"/>
        <w:tc>
          <w:tcPr>
            <w:tcW w:w="900" w:type="dxa"/>
            <w:tcBorders>
              <w:top w:val="single" w:sz="6" w:space="0" w:color="auto"/>
              <w:left w:val="single" w:sz="6" w:space="0" w:color="auto"/>
              <w:bottom w:val="single" w:sz="6" w:space="0" w:color="auto"/>
              <w:right w:val="single" w:sz="6" w:space="0" w:color="auto"/>
            </w:tcBorders>
            <w:vAlign w:val="center"/>
          </w:tcPr>
          <w:p w14:paraId="7FF5AB3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3"/>
                  <w:enabled w:val="0"/>
                  <w:calcOnExit w:val="0"/>
                  <w:textInput>
                    <w:type w:val="calculated"/>
                    <w:default w:val="=ROUND(textC3R3*(textC8R3/100)+textC3R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=ROUND(textC3R3*(textC8R3/100)+textC3R3,0)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2"/>
          </w:p>
        </w:tc>
        <w:bookmarkStart w:id="443" w:name="textC5R3"/>
        <w:tc>
          <w:tcPr>
            <w:tcW w:w="810" w:type="dxa"/>
            <w:tcBorders>
              <w:top w:val="single" w:sz="6" w:space="0" w:color="auto"/>
              <w:left w:val="single" w:sz="6" w:space="0" w:color="auto"/>
              <w:bottom w:val="single" w:sz="6" w:space="0" w:color="auto"/>
              <w:right w:val="single" w:sz="6" w:space="0" w:color="auto"/>
            </w:tcBorders>
            <w:vAlign w:val="center"/>
          </w:tcPr>
          <w:p w14:paraId="0EB5534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3"/>
                  <w:enabled w:val="0"/>
                  <w:calcOnExit w:val="0"/>
                  <w:textInput>
                    <w:type w:val="calculated"/>
                    <w:default w:val="=ROUND(textC4R3*(textC8R3/100)+textC4R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=ROUND(textC4R3*(textC8R3/100)+textC4R3,0)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3"/>
          </w:p>
        </w:tc>
        <w:bookmarkStart w:id="444" w:name="textC6R3"/>
        <w:tc>
          <w:tcPr>
            <w:tcW w:w="810" w:type="dxa"/>
            <w:tcBorders>
              <w:top w:val="single" w:sz="6" w:space="0" w:color="auto"/>
              <w:left w:val="single" w:sz="6" w:space="0" w:color="auto"/>
              <w:bottom w:val="single" w:sz="6" w:space="0" w:color="auto"/>
              <w:right w:val="single" w:sz="6" w:space="0" w:color="auto"/>
            </w:tcBorders>
            <w:vAlign w:val="center"/>
          </w:tcPr>
          <w:p w14:paraId="5D4810D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3"/>
                  <w:enabled w:val="0"/>
                  <w:calcOnExit w:val="0"/>
                  <w:textInput>
                    <w:type w:val="calculated"/>
                    <w:default w:val="=ROUND(textC5R3*(textC8R3/100)+textC5R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=ROUND(textC5R3*(textC8R3/100)+textC5R3,0)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4"/>
          </w:p>
        </w:tc>
        <w:bookmarkStart w:id="445" w:name="textC7R3"/>
        <w:tc>
          <w:tcPr>
            <w:tcW w:w="900" w:type="dxa"/>
            <w:tcBorders>
              <w:top w:val="single" w:sz="6" w:space="0" w:color="auto"/>
              <w:left w:val="single" w:sz="6" w:space="0" w:color="auto"/>
              <w:bottom w:val="single" w:sz="6" w:space="0" w:color="auto"/>
              <w:right w:val="single" w:sz="6" w:space="0" w:color="auto"/>
            </w:tcBorders>
            <w:vAlign w:val="center"/>
          </w:tcPr>
          <w:p w14:paraId="30BC2B8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3"/>
                  <w:enabled w:val="0"/>
                  <w:calcOnExit w:val="0"/>
                  <w:textInput>
                    <w:type w:val="calculated"/>
                    <w:default w:val="=ROUND(textC6R3*(textC8R3/100)+textC6R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=ROUND(textC6R3*(textC8R3/100)+textC6R3,0)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5"/>
          </w:p>
        </w:tc>
        <w:bookmarkStart w:id="446" w:name="textC8R3"/>
        <w:tc>
          <w:tcPr>
            <w:tcW w:w="1178" w:type="dxa"/>
            <w:tcBorders>
              <w:top w:val="single" w:sz="6" w:space="0" w:color="auto"/>
              <w:left w:val="single" w:sz="6" w:space="0" w:color="auto"/>
              <w:bottom w:val="single" w:sz="6" w:space="0" w:color="auto"/>
              <w:right w:val="single" w:sz="6" w:space="0" w:color="auto"/>
            </w:tcBorders>
            <w:vAlign w:val="center"/>
          </w:tcPr>
          <w:p w14:paraId="3DDFB9A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3"/>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46"/>
            <w:r w:rsidRPr="004F22CB">
              <w:rPr>
                <w:rFonts w:ascii="Arial" w:hAnsi="Arial" w:cs="Arial"/>
                <w:snapToGrid w:val="0"/>
                <w:color w:val="000000"/>
                <w:sz w:val="24"/>
                <w:szCs w:val="24"/>
              </w:rPr>
              <w:t>%</w:t>
            </w:r>
          </w:p>
        </w:tc>
      </w:tr>
      <w:tr w:rsidR="00926653" w:rsidRPr="00DD2AF2" w14:paraId="3DE1E186"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0924E14D"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66E3F37A" w14:textId="4BEDF4A5"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 xml:space="preserve">4.  </w:t>
            </w:r>
            <w:r w:rsidR="00D4763E" w:rsidRPr="004F22CB">
              <w:rPr>
                <w:rFonts w:ascii="Arial" w:hAnsi="Arial" w:cs="Arial"/>
                <w:snapToGrid w:val="0"/>
                <w:color w:val="000000"/>
                <w:sz w:val="24"/>
                <w:szCs w:val="24"/>
              </w:rPr>
              <w:t xml:space="preserve">Gas </w:t>
            </w:r>
            <w:r w:rsidR="00D84099" w:rsidRPr="004F22CB">
              <w:rPr>
                <w:rFonts w:ascii="Arial" w:hAnsi="Arial" w:cs="Arial"/>
                <w:snapToGrid w:val="0"/>
                <w:color w:val="000000"/>
                <w:sz w:val="24"/>
                <w:szCs w:val="24"/>
              </w:rPr>
              <w:t>&amp;</w:t>
            </w:r>
            <w:r w:rsidR="00D4763E" w:rsidRPr="004F22CB">
              <w:rPr>
                <w:rFonts w:ascii="Arial" w:hAnsi="Arial" w:cs="Arial"/>
                <w:snapToGrid w:val="0"/>
                <w:color w:val="000000"/>
                <w:sz w:val="24"/>
                <w:szCs w:val="24"/>
              </w:rPr>
              <w:t xml:space="preserve"> Electricity</w:t>
            </w:r>
          </w:p>
        </w:tc>
        <w:tc>
          <w:tcPr>
            <w:tcW w:w="728" w:type="dxa"/>
            <w:tcBorders>
              <w:top w:val="single" w:sz="6" w:space="0" w:color="auto"/>
              <w:left w:val="single" w:sz="6" w:space="0" w:color="auto"/>
              <w:bottom w:val="single" w:sz="6" w:space="0" w:color="auto"/>
              <w:right w:val="single" w:sz="6" w:space="0" w:color="auto"/>
            </w:tcBorders>
            <w:vAlign w:val="center"/>
          </w:tcPr>
          <w:p w14:paraId="52008B7A"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4"/>
                  <w:enabled/>
                  <w:calcOnExit w:val="0"/>
                  <w:textInput>
                    <w:type w:val="number"/>
                    <w:default w:val="$0"/>
                    <w:format w:val="$#,##0;($#,##0)"/>
                  </w:textInput>
                </w:ffData>
              </w:fldChar>
            </w:r>
            <w:bookmarkStart w:id="447" w:name="textC1R4"/>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7"/>
          </w:p>
        </w:tc>
        <w:bookmarkStart w:id="448" w:name="textC2R4"/>
        <w:tc>
          <w:tcPr>
            <w:tcW w:w="810" w:type="dxa"/>
            <w:tcBorders>
              <w:top w:val="single" w:sz="6" w:space="0" w:color="auto"/>
              <w:left w:val="single" w:sz="6" w:space="0" w:color="auto"/>
              <w:bottom w:val="single" w:sz="6" w:space="0" w:color="auto"/>
              <w:right w:val="single" w:sz="6" w:space="0" w:color="auto"/>
            </w:tcBorders>
            <w:vAlign w:val="center"/>
          </w:tcPr>
          <w:p w14:paraId="79F3A05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4"/>
                  <w:enabled w:val="0"/>
                  <w:calcOnExit w:val="0"/>
                  <w:textInput>
                    <w:type w:val="calculated"/>
                    <w:default w:val="=ROUND(textC1R4*(textC8R4/100)+textC1R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=ROUND(textC1R4*(textC8R4/100)+textC1R4,0)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8"/>
          </w:p>
        </w:tc>
        <w:bookmarkStart w:id="449" w:name="textC3R4"/>
        <w:tc>
          <w:tcPr>
            <w:tcW w:w="810" w:type="dxa"/>
            <w:tcBorders>
              <w:top w:val="single" w:sz="6" w:space="0" w:color="auto"/>
              <w:left w:val="single" w:sz="6" w:space="0" w:color="auto"/>
              <w:bottom w:val="single" w:sz="6" w:space="0" w:color="auto"/>
              <w:right w:val="single" w:sz="6" w:space="0" w:color="auto"/>
            </w:tcBorders>
            <w:vAlign w:val="center"/>
          </w:tcPr>
          <w:p w14:paraId="125AD4F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4"/>
                  <w:enabled w:val="0"/>
                  <w:calcOnExit w:val="0"/>
                  <w:textInput>
                    <w:type w:val="calculated"/>
                    <w:default w:val="=ROUND(textC2R4*(textC8R4/100)+textC2R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=ROUND(textC2R4*(textC8R4/100)+textC2R4,0)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49"/>
          </w:p>
        </w:tc>
        <w:bookmarkStart w:id="450" w:name="textC4R4"/>
        <w:tc>
          <w:tcPr>
            <w:tcW w:w="900" w:type="dxa"/>
            <w:tcBorders>
              <w:top w:val="single" w:sz="6" w:space="0" w:color="auto"/>
              <w:left w:val="single" w:sz="6" w:space="0" w:color="auto"/>
              <w:bottom w:val="single" w:sz="6" w:space="0" w:color="auto"/>
              <w:right w:val="single" w:sz="6" w:space="0" w:color="auto"/>
            </w:tcBorders>
            <w:vAlign w:val="center"/>
          </w:tcPr>
          <w:p w14:paraId="41A9CE5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4"/>
                  <w:enabled w:val="0"/>
                  <w:calcOnExit w:val="0"/>
                  <w:textInput>
                    <w:type w:val="calculated"/>
                    <w:default w:val="=ROUND(textC3R4*(textC8R4/100)+textC3R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=ROUND(textC3R4*(textC8R4/100)+textC3R4,0)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0"/>
          </w:p>
        </w:tc>
        <w:bookmarkStart w:id="451" w:name="textC5R4"/>
        <w:tc>
          <w:tcPr>
            <w:tcW w:w="810" w:type="dxa"/>
            <w:tcBorders>
              <w:top w:val="single" w:sz="6" w:space="0" w:color="auto"/>
              <w:left w:val="single" w:sz="6" w:space="0" w:color="auto"/>
              <w:bottom w:val="single" w:sz="6" w:space="0" w:color="auto"/>
              <w:right w:val="single" w:sz="6" w:space="0" w:color="auto"/>
            </w:tcBorders>
            <w:vAlign w:val="center"/>
          </w:tcPr>
          <w:p w14:paraId="2A5DD70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4"/>
                  <w:enabled w:val="0"/>
                  <w:calcOnExit w:val="0"/>
                  <w:textInput>
                    <w:type w:val="calculated"/>
                    <w:default w:val="=ROUND(textC4R4*(textC8R4/100)+textC4R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=ROUND(textC4R4*(textC8R4/100)+textC4R4,0)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1"/>
          </w:p>
        </w:tc>
        <w:bookmarkStart w:id="452" w:name="textC6R4"/>
        <w:tc>
          <w:tcPr>
            <w:tcW w:w="810" w:type="dxa"/>
            <w:tcBorders>
              <w:top w:val="single" w:sz="6" w:space="0" w:color="auto"/>
              <w:left w:val="single" w:sz="6" w:space="0" w:color="auto"/>
              <w:bottom w:val="single" w:sz="6" w:space="0" w:color="auto"/>
              <w:right w:val="single" w:sz="6" w:space="0" w:color="auto"/>
            </w:tcBorders>
            <w:vAlign w:val="center"/>
          </w:tcPr>
          <w:p w14:paraId="6D0F890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4"/>
                  <w:enabled w:val="0"/>
                  <w:calcOnExit w:val="0"/>
                  <w:textInput>
                    <w:type w:val="calculated"/>
                    <w:default w:val="=ROUND(textC5R4*(textC8R4/100)+textC5R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=ROUND(textC5R4*(textC8R4/100)+textC5R4,0)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2"/>
          </w:p>
        </w:tc>
        <w:bookmarkStart w:id="453" w:name="textC7R4"/>
        <w:tc>
          <w:tcPr>
            <w:tcW w:w="900" w:type="dxa"/>
            <w:tcBorders>
              <w:top w:val="single" w:sz="6" w:space="0" w:color="auto"/>
              <w:left w:val="single" w:sz="6" w:space="0" w:color="auto"/>
              <w:bottom w:val="single" w:sz="6" w:space="0" w:color="auto"/>
              <w:right w:val="single" w:sz="6" w:space="0" w:color="auto"/>
            </w:tcBorders>
            <w:vAlign w:val="center"/>
          </w:tcPr>
          <w:p w14:paraId="0807B43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4"/>
                  <w:enabled w:val="0"/>
                  <w:calcOnExit w:val="0"/>
                  <w:textInput>
                    <w:type w:val="calculated"/>
                    <w:default w:val="=ROUND(textC6R4*(textC8R4/100)+textC6R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=ROUND(textC6R4*(textC8R4/100)+textC6R4,0)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3"/>
          </w:p>
        </w:tc>
        <w:bookmarkStart w:id="454" w:name="textC8R4"/>
        <w:tc>
          <w:tcPr>
            <w:tcW w:w="1178" w:type="dxa"/>
            <w:tcBorders>
              <w:top w:val="single" w:sz="6" w:space="0" w:color="auto"/>
              <w:left w:val="single" w:sz="6" w:space="0" w:color="auto"/>
              <w:bottom w:val="single" w:sz="6" w:space="0" w:color="auto"/>
              <w:right w:val="single" w:sz="6" w:space="0" w:color="auto"/>
            </w:tcBorders>
            <w:vAlign w:val="center"/>
          </w:tcPr>
          <w:p w14:paraId="2A98AAE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4"/>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54"/>
            <w:r w:rsidRPr="004F22CB">
              <w:rPr>
                <w:rFonts w:ascii="Arial" w:hAnsi="Arial" w:cs="Arial"/>
                <w:snapToGrid w:val="0"/>
                <w:color w:val="000000"/>
                <w:sz w:val="24"/>
                <w:szCs w:val="24"/>
              </w:rPr>
              <w:t>%</w:t>
            </w:r>
          </w:p>
        </w:tc>
      </w:tr>
      <w:tr w:rsidR="00926653" w:rsidRPr="00DD2AF2" w14:paraId="3F7367C1"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1D959797"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0EE54164" w14:textId="02CF311E"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 xml:space="preserve">5.  </w:t>
            </w:r>
            <w:r w:rsidR="00D4763E" w:rsidRPr="004F22CB">
              <w:rPr>
                <w:rFonts w:ascii="Arial" w:hAnsi="Arial" w:cs="Arial"/>
                <w:snapToGrid w:val="0"/>
                <w:color w:val="000000"/>
                <w:sz w:val="24"/>
                <w:szCs w:val="24"/>
              </w:rPr>
              <w:t>Broadband/Internet</w:t>
            </w:r>
          </w:p>
        </w:tc>
        <w:tc>
          <w:tcPr>
            <w:tcW w:w="728" w:type="dxa"/>
            <w:tcBorders>
              <w:top w:val="single" w:sz="6" w:space="0" w:color="auto"/>
              <w:left w:val="single" w:sz="6" w:space="0" w:color="auto"/>
              <w:bottom w:val="single" w:sz="6" w:space="0" w:color="auto"/>
              <w:right w:val="single" w:sz="6" w:space="0" w:color="auto"/>
            </w:tcBorders>
            <w:vAlign w:val="center"/>
          </w:tcPr>
          <w:p w14:paraId="0C0A626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5"/>
                  <w:enabled/>
                  <w:calcOnExit w:val="0"/>
                  <w:textInput>
                    <w:type w:val="number"/>
                    <w:default w:val="$0"/>
                    <w:format w:val="$#,##0;($#,##0)"/>
                  </w:textInput>
                </w:ffData>
              </w:fldChar>
            </w:r>
            <w:bookmarkStart w:id="455" w:name="textC1R5"/>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5"/>
          </w:p>
        </w:tc>
        <w:bookmarkStart w:id="456" w:name="textC2R5"/>
        <w:tc>
          <w:tcPr>
            <w:tcW w:w="810" w:type="dxa"/>
            <w:tcBorders>
              <w:top w:val="single" w:sz="6" w:space="0" w:color="auto"/>
              <w:left w:val="single" w:sz="6" w:space="0" w:color="auto"/>
              <w:bottom w:val="single" w:sz="6" w:space="0" w:color="auto"/>
              <w:right w:val="single" w:sz="6" w:space="0" w:color="auto"/>
            </w:tcBorders>
            <w:vAlign w:val="center"/>
          </w:tcPr>
          <w:p w14:paraId="056D274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5"/>
                  <w:enabled w:val="0"/>
                  <w:calcOnExit w:val="0"/>
                  <w:textInput>
                    <w:type w:val="calculated"/>
                    <w:default w:val="=ROUND(textC1R5*(textC8R5/100)+textC1R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=ROUND(textC1R5*(textC8R5/100)+textC1R5,0)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6"/>
          </w:p>
        </w:tc>
        <w:bookmarkStart w:id="457" w:name="textC3R5"/>
        <w:tc>
          <w:tcPr>
            <w:tcW w:w="810" w:type="dxa"/>
            <w:tcBorders>
              <w:top w:val="single" w:sz="6" w:space="0" w:color="auto"/>
              <w:left w:val="single" w:sz="6" w:space="0" w:color="auto"/>
              <w:bottom w:val="single" w:sz="6" w:space="0" w:color="auto"/>
              <w:right w:val="single" w:sz="6" w:space="0" w:color="auto"/>
            </w:tcBorders>
            <w:vAlign w:val="center"/>
          </w:tcPr>
          <w:p w14:paraId="4788112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5"/>
                  <w:enabled w:val="0"/>
                  <w:calcOnExit w:val="0"/>
                  <w:textInput>
                    <w:type w:val="calculated"/>
                    <w:default w:val="=ROUND(textC2R5*(textC8R5/100)+textC2R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=ROUND(textC2R5*(textC8R5/100)+textC2R5,0)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7"/>
          </w:p>
        </w:tc>
        <w:bookmarkStart w:id="458" w:name="textC4R5"/>
        <w:tc>
          <w:tcPr>
            <w:tcW w:w="900" w:type="dxa"/>
            <w:tcBorders>
              <w:top w:val="single" w:sz="6" w:space="0" w:color="auto"/>
              <w:left w:val="single" w:sz="6" w:space="0" w:color="auto"/>
              <w:bottom w:val="single" w:sz="6" w:space="0" w:color="auto"/>
              <w:right w:val="single" w:sz="6" w:space="0" w:color="auto"/>
            </w:tcBorders>
            <w:vAlign w:val="center"/>
          </w:tcPr>
          <w:p w14:paraId="4A05E60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5"/>
                  <w:enabled w:val="0"/>
                  <w:calcOnExit w:val="0"/>
                  <w:textInput>
                    <w:type w:val="calculated"/>
                    <w:default w:val="=ROUND(textC3R5*(textC8R5/100)+textC3R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=ROUND(textC3R5*(textC8R5/100)+textC3R5,0)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8"/>
          </w:p>
        </w:tc>
        <w:bookmarkStart w:id="459" w:name="textC5R5"/>
        <w:tc>
          <w:tcPr>
            <w:tcW w:w="810" w:type="dxa"/>
            <w:tcBorders>
              <w:top w:val="single" w:sz="6" w:space="0" w:color="auto"/>
              <w:left w:val="single" w:sz="6" w:space="0" w:color="auto"/>
              <w:bottom w:val="single" w:sz="6" w:space="0" w:color="auto"/>
              <w:right w:val="single" w:sz="6" w:space="0" w:color="auto"/>
            </w:tcBorders>
            <w:vAlign w:val="center"/>
          </w:tcPr>
          <w:p w14:paraId="5F562F2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5"/>
                  <w:enabled w:val="0"/>
                  <w:calcOnExit w:val="0"/>
                  <w:textInput>
                    <w:type w:val="calculated"/>
                    <w:default w:val="=ROUND(textC4R5*(textC8R5/100)+textC4R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=ROUND(textC4R5*(textC8R5/100)+textC4R5,0)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59"/>
          </w:p>
        </w:tc>
        <w:bookmarkStart w:id="460" w:name="textC6R5"/>
        <w:tc>
          <w:tcPr>
            <w:tcW w:w="810" w:type="dxa"/>
            <w:tcBorders>
              <w:top w:val="single" w:sz="6" w:space="0" w:color="auto"/>
              <w:left w:val="single" w:sz="6" w:space="0" w:color="auto"/>
              <w:bottom w:val="single" w:sz="6" w:space="0" w:color="auto"/>
              <w:right w:val="single" w:sz="6" w:space="0" w:color="auto"/>
            </w:tcBorders>
            <w:vAlign w:val="center"/>
          </w:tcPr>
          <w:p w14:paraId="085B9CC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5"/>
                  <w:enabled w:val="0"/>
                  <w:calcOnExit w:val="0"/>
                  <w:textInput>
                    <w:type w:val="calculated"/>
                    <w:default w:val="=ROUND(textC5R5*(textC8R5/100)+textC5R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=ROUND(textC5R5*(textC8R5/100)+textC5R5,0)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0"/>
          </w:p>
        </w:tc>
        <w:bookmarkStart w:id="461" w:name="textC7R5"/>
        <w:tc>
          <w:tcPr>
            <w:tcW w:w="900" w:type="dxa"/>
            <w:tcBorders>
              <w:top w:val="single" w:sz="6" w:space="0" w:color="auto"/>
              <w:left w:val="single" w:sz="6" w:space="0" w:color="auto"/>
              <w:bottom w:val="single" w:sz="6" w:space="0" w:color="auto"/>
              <w:right w:val="single" w:sz="6" w:space="0" w:color="auto"/>
            </w:tcBorders>
            <w:vAlign w:val="center"/>
          </w:tcPr>
          <w:p w14:paraId="3D9A14D9"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5"/>
                  <w:enabled w:val="0"/>
                  <w:calcOnExit w:val="0"/>
                  <w:textInput>
                    <w:type w:val="calculated"/>
                    <w:default w:val="=ROUND(textC6R5*(textC8R5/100)+textC6R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=ROUND(textC6R5*(textC8R5/100)+textC6R5,0)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1"/>
          </w:p>
        </w:tc>
        <w:bookmarkStart w:id="462" w:name="textC8R5"/>
        <w:tc>
          <w:tcPr>
            <w:tcW w:w="1178" w:type="dxa"/>
            <w:tcBorders>
              <w:top w:val="single" w:sz="6" w:space="0" w:color="auto"/>
              <w:left w:val="single" w:sz="6" w:space="0" w:color="auto"/>
              <w:bottom w:val="single" w:sz="6" w:space="0" w:color="auto"/>
              <w:right w:val="single" w:sz="6" w:space="0" w:color="auto"/>
            </w:tcBorders>
            <w:vAlign w:val="center"/>
          </w:tcPr>
          <w:p w14:paraId="5B1E962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5"/>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62"/>
            <w:r w:rsidRPr="004F22CB">
              <w:rPr>
                <w:rFonts w:ascii="Arial" w:hAnsi="Arial" w:cs="Arial"/>
                <w:snapToGrid w:val="0"/>
                <w:color w:val="000000"/>
                <w:sz w:val="24"/>
                <w:szCs w:val="24"/>
              </w:rPr>
              <w:t>%</w:t>
            </w:r>
          </w:p>
        </w:tc>
      </w:tr>
      <w:tr w:rsidR="00926653" w:rsidRPr="00DD2AF2" w14:paraId="16031DB1"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49602E2E"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09D8771A" w14:textId="619BF0D6"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6.  Exterminating</w:t>
            </w:r>
          </w:p>
        </w:tc>
        <w:tc>
          <w:tcPr>
            <w:tcW w:w="728" w:type="dxa"/>
            <w:tcBorders>
              <w:top w:val="single" w:sz="6" w:space="0" w:color="auto"/>
              <w:left w:val="single" w:sz="6" w:space="0" w:color="auto"/>
              <w:bottom w:val="single" w:sz="6" w:space="0" w:color="auto"/>
              <w:right w:val="single" w:sz="6" w:space="0" w:color="auto"/>
            </w:tcBorders>
            <w:vAlign w:val="center"/>
          </w:tcPr>
          <w:p w14:paraId="505DD27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6"/>
                  <w:enabled/>
                  <w:calcOnExit w:val="0"/>
                  <w:textInput>
                    <w:type w:val="number"/>
                    <w:default w:val="$0"/>
                    <w:format w:val="$#,##0;($#,##0)"/>
                  </w:textInput>
                </w:ffData>
              </w:fldChar>
            </w:r>
            <w:bookmarkStart w:id="463" w:name="textC1R6"/>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3"/>
          </w:p>
        </w:tc>
        <w:bookmarkStart w:id="464" w:name="textC2R6"/>
        <w:tc>
          <w:tcPr>
            <w:tcW w:w="810" w:type="dxa"/>
            <w:tcBorders>
              <w:top w:val="single" w:sz="6" w:space="0" w:color="auto"/>
              <w:left w:val="single" w:sz="6" w:space="0" w:color="auto"/>
              <w:bottom w:val="single" w:sz="6" w:space="0" w:color="auto"/>
              <w:right w:val="single" w:sz="6" w:space="0" w:color="auto"/>
            </w:tcBorders>
            <w:vAlign w:val="center"/>
          </w:tcPr>
          <w:p w14:paraId="3A6138D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6"/>
                  <w:enabled w:val="0"/>
                  <w:calcOnExit w:val="0"/>
                  <w:textInput>
                    <w:type w:val="calculated"/>
                    <w:default w:val="=ROUND(textC1R6*(textC8R6/100)+textC1R6,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=ROUND(textC1R6*(textC8R6/100)+textC1R6,0)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4"/>
          </w:p>
        </w:tc>
        <w:bookmarkStart w:id="465" w:name="textC3R6"/>
        <w:tc>
          <w:tcPr>
            <w:tcW w:w="810" w:type="dxa"/>
            <w:tcBorders>
              <w:top w:val="single" w:sz="6" w:space="0" w:color="auto"/>
              <w:left w:val="single" w:sz="6" w:space="0" w:color="auto"/>
              <w:bottom w:val="single" w:sz="6" w:space="0" w:color="auto"/>
              <w:right w:val="single" w:sz="6" w:space="0" w:color="auto"/>
            </w:tcBorders>
            <w:vAlign w:val="center"/>
          </w:tcPr>
          <w:p w14:paraId="3ECF514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6"/>
                  <w:enabled w:val="0"/>
                  <w:calcOnExit w:val="0"/>
                  <w:textInput>
                    <w:type w:val="calculated"/>
                    <w:default w:val="=ROUND(textC2R6*(textC8R6/100)+textC2R6,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=ROUND(textC2R6*(textC8R6/100)+textC2R6,0)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5"/>
          </w:p>
        </w:tc>
        <w:bookmarkStart w:id="466" w:name="textC4R6"/>
        <w:tc>
          <w:tcPr>
            <w:tcW w:w="900" w:type="dxa"/>
            <w:tcBorders>
              <w:top w:val="single" w:sz="6" w:space="0" w:color="auto"/>
              <w:left w:val="single" w:sz="6" w:space="0" w:color="auto"/>
              <w:bottom w:val="single" w:sz="6" w:space="0" w:color="auto"/>
              <w:right w:val="single" w:sz="6" w:space="0" w:color="auto"/>
            </w:tcBorders>
            <w:vAlign w:val="center"/>
          </w:tcPr>
          <w:p w14:paraId="326CCB5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6"/>
                  <w:enabled w:val="0"/>
                  <w:calcOnExit w:val="0"/>
                  <w:textInput>
                    <w:type w:val="calculated"/>
                    <w:default w:val="=ROUND(textC3R6*(textC8R6/100)+textC3R6,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=ROUND(textC3R6*(textC8R6/100)+textC3R6,0)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6"/>
          </w:p>
        </w:tc>
        <w:bookmarkStart w:id="467" w:name="textC5R6"/>
        <w:tc>
          <w:tcPr>
            <w:tcW w:w="810" w:type="dxa"/>
            <w:tcBorders>
              <w:top w:val="single" w:sz="6" w:space="0" w:color="auto"/>
              <w:left w:val="single" w:sz="6" w:space="0" w:color="auto"/>
              <w:bottom w:val="single" w:sz="6" w:space="0" w:color="auto"/>
              <w:right w:val="single" w:sz="6" w:space="0" w:color="auto"/>
            </w:tcBorders>
            <w:vAlign w:val="center"/>
          </w:tcPr>
          <w:p w14:paraId="12C24A5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6"/>
                  <w:enabled w:val="0"/>
                  <w:calcOnExit w:val="0"/>
                  <w:textInput>
                    <w:type w:val="calculated"/>
                    <w:default w:val="=ROUND(textC4R6*(textC8R6/100)+textC4R6,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=ROUND(textC4R6*(textC8R6/100)+textC4R6,0)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7"/>
          </w:p>
        </w:tc>
        <w:bookmarkStart w:id="468" w:name="textC6R6"/>
        <w:tc>
          <w:tcPr>
            <w:tcW w:w="810" w:type="dxa"/>
            <w:tcBorders>
              <w:top w:val="single" w:sz="6" w:space="0" w:color="auto"/>
              <w:left w:val="single" w:sz="6" w:space="0" w:color="auto"/>
              <w:bottom w:val="single" w:sz="6" w:space="0" w:color="auto"/>
              <w:right w:val="single" w:sz="6" w:space="0" w:color="auto"/>
            </w:tcBorders>
            <w:vAlign w:val="center"/>
          </w:tcPr>
          <w:p w14:paraId="42AB7F4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6"/>
                  <w:enabled w:val="0"/>
                  <w:calcOnExit w:val="0"/>
                  <w:textInput>
                    <w:type w:val="calculated"/>
                    <w:default w:val="=ROUND(textC5R6*(textC8R6/100)+textC5R6,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=ROUND(textC5R6*(textC8R6/100)+textC5R6,0)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8"/>
          </w:p>
        </w:tc>
        <w:bookmarkStart w:id="469" w:name="textC7R6"/>
        <w:tc>
          <w:tcPr>
            <w:tcW w:w="900" w:type="dxa"/>
            <w:tcBorders>
              <w:top w:val="single" w:sz="6" w:space="0" w:color="auto"/>
              <w:left w:val="single" w:sz="6" w:space="0" w:color="auto"/>
              <w:bottom w:val="single" w:sz="6" w:space="0" w:color="auto"/>
              <w:right w:val="single" w:sz="6" w:space="0" w:color="auto"/>
            </w:tcBorders>
            <w:vAlign w:val="center"/>
          </w:tcPr>
          <w:p w14:paraId="483E375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6"/>
                  <w:enabled w:val="0"/>
                  <w:calcOnExit w:val="0"/>
                  <w:textInput>
                    <w:type w:val="calculated"/>
                    <w:default w:val="=ROUND(textC6R6*(textC8R6/100)+textC6R6,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=ROUND(textC6R6*(textC8R6/100)+textC6R6,0)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69"/>
          </w:p>
        </w:tc>
        <w:bookmarkStart w:id="470" w:name="textC8R6"/>
        <w:tc>
          <w:tcPr>
            <w:tcW w:w="1178" w:type="dxa"/>
            <w:tcBorders>
              <w:top w:val="single" w:sz="6" w:space="0" w:color="auto"/>
              <w:left w:val="single" w:sz="6" w:space="0" w:color="auto"/>
              <w:bottom w:val="single" w:sz="6" w:space="0" w:color="auto"/>
              <w:right w:val="single" w:sz="6" w:space="0" w:color="auto"/>
            </w:tcBorders>
            <w:vAlign w:val="center"/>
          </w:tcPr>
          <w:p w14:paraId="15DE8E3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6"/>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70"/>
            <w:r w:rsidRPr="004F22CB">
              <w:rPr>
                <w:rFonts w:ascii="Arial" w:hAnsi="Arial" w:cs="Arial"/>
                <w:snapToGrid w:val="0"/>
                <w:color w:val="000000"/>
                <w:sz w:val="24"/>
                <w:szCs w:val="24"/>
              </w:rPr>
              <w:t>%</w:t>
            </w:r>
          </w:p>
        </w:tc>
      </w:tr>
      <w:tr w:rsidR="00926653" w:rsidRPr="00DD2AF2" w14:paraId="7004168A"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1096C1E1"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02989F85" w14:textId="2DE94245" w:rsidR="00926653" w:rsidRPr="004F22CB" w:rsidRDefault="00926653" w:rsidP="004F22CB">
            <w:pPr>
              <w:rPr>
                <w:rFonts w:ascii="Arial" w:hAnsi="Arial" w:cs="Arial"/>
                <w:sz w:val="24"/>
                <w:szCs w:val="24"/>
              </w:rPr>
            </w:pPr>
            <w:r w:rsidRPr="004F22CB">
              <w:rPr>
                <w:rFonts w:ascii="Arial" w:hAnsi="Arial" w:cs="Arial"/>
                <w:snapToGrid w:val="0"/>
                <w:color w:val="000000"/>
                <w:sz w:val="24"/>
                <w:szCs w:val="24"/>
              </w:rPr>
              <w:t xml:space="preserve">7.  </w:t>
            </w:r>
            <w:r w:rsidR="004F22CB" w:rsidRPr="004F22CB">
              <w:rPr>
                <w:rFonts w:ascii="Arial" w:hAnsi="Arial" w:cs="Arial"/>
                <w:snapToGrid w:val="0"/>
                <w:color w:val="000000"/>
                <w:sz w:val="24"/>
                <w:szCs w:val="24"/>
              </w:rPr>
              <w:t>Garbage/Trash Removal</w:t>
            </w:r>
          </w:p>
        </w:tc>
        <w:tc>
          <w:tcPr>
            <w:tcW w:w="728" w:type="dxa"/>
            <w:tcBorders>
              <w:top w:val="single" w:sz="6" w:space="0" w:color="auto"/>
              <w:left w:val="single" w:sz="6" w:space="0" w:color="auto"/>
              <w:bottom w:val="single" w:sz="6" w:space="0" w:color="auto"/>
              <w:right w:val="single" w:sz="6" w:space="0" w:color="auto"/>
            </w:tcBorders>
            <w:vAlign w:val="center"/>
          </w:tcPr>
          <w:p w14:paraId="342C6F6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7"/>
                  <w:enabled/>
                  <w:calcOnExit w:val="0"/>
                  <w:textInput>
                    <w:type w:val="number"/>
                    <w:default w:val="$0"/>
                    <w:format w:val="$#,##0;($#,##0)"/>
                  </w:textInput>
                </w:ffData>
              </w:fldChar>
            </w:r>
            <w:bookmarkStart w:id="471" w:name="textC1R7"/>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71"/>
          </w:p>
        </w:tc>
        <w:bookmarkStart w:id="472" w:name="textC2R7"/>
        <w:tc>
          <w:tcPr>
            <w:tcW w:w="810" w:type="dxa"/>
            <w:tcBorders>
              <w:top w:val="single" w:sz="6" w:space="0" w:color="auto"/>
              <w:left w:val="single" w:sz="6" w:space="0" w:color="auto"/>
              <w:bottom w:val="single" w:sz="6" w:space="0" w:color="auto"/>
              <w:right w:val="single" w:sz="6" w:space="0" w:color="auto"/>
            </w:tcBorders>
            <w:vAlign w:val="center"/>
          </w:tcPr>
          <w:p w14:paraId="27BBBF0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7"/>
                  <w:enabled w:val="0"/>
                  <w:calcOnExit w:val="0"/>
                  <w:textInput>
                    <w:type w:val="calculated"/>
                    <w:default w:val="=ROUND(textC1R7*(textC8R7/100)+textC1R7,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=ROUND(textC1R7*(textC8R7/100)+textC1R7,0)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72"/>
          </w:p>
        </w:tc>
        <w:bookmarkStart w:id="473" w:name="textC3R7"/>
        <w:tc>
          <w:tcPr>
            <w:tcW w:w="810" w:type="dxa"/>
            <w:tcBorders>
              <w:top w:val="single" w:sz="6" w:space="0" w:color="auto"/>
              <w:left w:val="single" w:sz="6" w:space="0" w:color="auto"/>
              <w:bottom w:val="single" w:sz="6" w:space="0" w:color="auto"/>
              <w:right w:val="single" w:sz="6" w:space="0" w:color="auto"/>
            </w:tcBorders>
            <w:vAlign w:val="center"/>
          </w:tcPr>
          <w:p w14:paraId="689D62B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7"/>
                  <w:enabled w:val="0"/>
                  <w:calcOnExit w:val="0"/>
                  <w:textInput>
                    <w:type w:val="calculated"/>
                    <w:default w:val="=ROUND(textC2R7*(textC8R7/100)+textC2R7,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=ROUND(textC2R7*(textC8R7/100)+textC2R7,0)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73"/>
          </w:p>
        </w:tc>
        <w:bookmarkStart w:id="474" w:name="textC4R7"/>
        <w:tc>
          <w:tcPr>
            <w:tcW w:w="900" w:type="dxa"/>
            <w:tcBorders>
              <w:top w:val="single" w:sz="6" w:space="0" w:color="auto"/>
              <w:left w:val="single" w:sz="6" w:space="0" w:color="auto"/>
              <w:bottom w:val="single" w:sz="6" w:space="0" w:color="auto"/>
              <w:right w:val="single" w:sz="6" w:space="0" w:color="auto"/>
            </w:tcBorders>
            <w:vAlign w:val="center"/>
          </w:tcPr>
          <w:p w14:paraId="78E1C0A7"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7"/>
                  <w:enabled w:val="0"/>
                  <w:calcOnExit w:val="0"/>
                  <w:textInput>
                    <w:type w:val="calculated"/>
                    <w:default w:val="=ROUND(textC3R7*(textC8R7/100)+textC3R7,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=ROUND(textC3R7*(textC8R7/100)+textC3R7,0)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74"/>
          </w:p>
        </w:tc>
        <w:bookmarkStart w:id="475" w:name="textC5R7"/>
        <w:tc>
          <w:tcPr>
            <w:tcW w:w="810" w:type="dxa"/>
            <w:tcBorders>
              <w:top w:val="single" w:sz="6" w:space="0" w:color="auto"/>
              <w:left w:val="single" w:sz="6" w:space="0" w:color="auto"/>
              <w:bottom w:val="single" w:sz="6" w:space="0" w:color="auto"/>
              <w:right w:val="single" w:sz="6" w:space="0" w:color="auto"/>
            </w:tcBorders>
            <w:vAlign w:val="center"/>
          </w:tcPr>
          <w:p w14:paraId="07A8B84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7"/>
                  <w:enabled w:val="0"/>
                  <w:calcOnExit w:val="0"/>
                  <w:textInput>
                    <w:type w:val="calculated"/>
                    <w:default w:val="=ROUND(textC4R7*(textC8R7/100)+textC4R7,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=ROUND(textC4R7*(textC8R7/100)+textC4R7,0)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75"/>
          </w:p>
        </w:tc>
        <w:bookmarkStart w:id="476" w:name="textC6R7"/>
        <w:tc>
          <w:tcPr>
            <w:tcW w:w="810" w:type="dxa"/>
            <w:tcBorders>
              <w:top w:val="single" w:sz="6" w:space="0" w:color="auto"/>
              <w:left w:val="single" w:sz="6" w:space="0" w:color="auto"/>
              <w:bottom w:val="single" w:sz="6" w:space="0" w:color="auto"/>
              <w:right w:val="single" w:sz="6" w:space="0" w:color="auto"/>
            </w:tcBorders>
            <w:vAlign w:val="center"/>
          </w:tcPr>
          <w:p w14:paraId="6EB1A3E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7"/>
                  <w:enabled w:val="0"/>
                  <w:calcOnExit w:val="0"/>
                  <w:textInput>
                    <w:type w:val="calculated"/>
                    <w:default w:val="=ROUND(textC5R7*(textC8R7/100)+textC5R7,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=ROUND(textC5R7*(textC8R7/100)+textC5R7,0)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76"/>
          </w:p>
        </w:tc>
        <w:bookmarkStart w:id="477" w:name="textC7R7"/>
        <w:tc>
          <w:tcPr>
            <w:tcW w:w="900" w:type="dxa"/>
            <w:tcBorders>
              <w:top w:val="single" w:sz="6" w:space="0" w:color="auto"/>
              <w:left w:val="single" w:sz="6" w:space="0" w:color="auto"/>
              <w:bottom w:val="single" w:sz="6" w:space="0" w:color="auto"/>
              <w:right w:val="single" w:sz="6" w:space="0" w:color="auto"/>
            </w:tcBorders>
            <w:vAlign w:val="center"/>
          </w:tcPr>
          <w:p w14:paraId="2FE9AC49"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7"/>
                  <w:enabled w:val="0"/>
                  <w:calcOnExit w:val="0"/>
                  <w:textInput>
                    <w:type w:val="calculated"/>
                    <w:default w:val="=ROUND(textC6R7*(textC8R7/100)+textC6R7,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=ROUND(textC6R7*(textC8R7/100)+textC6R7,0)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77"/>
          </w:p>
        </w:tc>
        <w:bookmarkStart w:id="478" w:name="textC8R7"/>
        <w:tc>
          <w:tcPr>
            <w:tcW w:w="1178" w:type="dxa"/>
            <w:tcBorders>
              <w:top w:val="single" w:sz="6" w:space="0" w:color="auto"/>
              <w:left w:val="single" w:sz="6" w:space="0" w:color="auto"/>
              <w:bottom w:val="single" w:sz="6" w:space="0" w:color="auto"/>
              <w:right w:val="single" w:sz="6" w:space="0" w:color="auto"/>
            </w:tcBorders>
            <w:vAlign w:val="center"/>
          </w:tcPr>
          <w:p w14:paraId="32833E91"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7"/>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78"/>
            <w:r w:rsidRPr="004F22CB">
              <w:rPr>
                <w:rFonts w:ascii="Arial" w:hAnsi="Arial" w:cs="Arial"/>
                <w:snapToGrid w:val="0"/>
                <w:color w:val="000000"/>
                <w:sz w:val="24"/>
                <w:szCs w:val="24"/>
              </w:rPr>
              <w:t>%</w:t>
            </w:r>
          </w:p>
        </w:tc>
      </w:tr>
      <w:tr w:rsidR="00926653" w:rsidRPr="00DD2AF2" w14:paraId="1C7034DA"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67E1B27A"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5888E662" w14:textId="7C1DC776" w:rsidR="00926653" w:rsidRPr="004F22CB" w:rsidRDefault="00926653" w:rsidP="004F22CB">
            <w:pPr>
              <w:ind w:left="351" w:hanging="351"/>
              <w:rPr>
                <w:rFonts w:ascii="Arial" w:hAnsi="Arial" w:cs="Arial"/>
                <w:snapToGrid w:val="0"/>
                <w:color w:val="000000"/>
                <w:sz w:val="24"/>
                <w:szCs w:val="24"/>
              </w:rPr>
            </w:pPr>
            <w:r w:rsidRPr="004F22CB">
              <w:rPr>
                <w:rFonts w:ascii="Arial" w:hAnsi="Arial" w:cs="Arial"/>
                <w:snapToGrid w:val="0"/>
                <w:color w:val="000000"/>
                <w:sz w:val="24"/>
                <w:szCs w:val="24"/>
              </w:rPr>
              <w:t xml:space="preserve">8.  </w:t>
            </w:r>
            <w:bookmarkStart w:id="479" w:name="_Hlk189227549"/>
            <w:r w:rsidRPr="004F22CB">
              <w:rPr>
                <w:rFonts w:ascii="Arial" w:hAnsi="Arial" w:cs="Arial"/>
                <w:snapToGrid w:val="0"/>
                <w:color w:val="000000"/>
                <w:sz w:val="24"/>
                <w:szCs w:val="24"/>
              </w:rPr>
              <w:t xml:space="preserve">Repairs </w:t>
            </w:r>
            <w:r w:rsidR="00D84099" w:rsidRPr="004F22CB">
              <w:rPr>
                <w:rFonts w:ascii="Arial" w:hAnsi="Arial" w:cs="Arial"/>
                <w:snapToGrid w:val="0"/>
                <w:color w:val="000000"/>
                <w:sz w:val="24"/>
                <w:szCs w:val="24"/>
              </w:rPr>
              <w:t>&amp;</w:t>
            </w:r>
            <w:r w:rsidRPr="004F22CB">
              <w:rPr>
                <w:rFonts w:ascii="Arial" w:hAnsi="Arial" w:cs="Arial"/>
                <w:snapToGrid w:val="0"/>
                <w:color w:val="000000"/>
                <w:sz w:val="24"/>
                <w:szCs w:val="24"/>
              </w:rPr>
              <w:t xml:space="preserve"> Maintenance</w:t>
            </w:r>
            <w:r w:rsidR="00733F02" w:rsidRPr="004F22CB">
              <w:rPr>
                <w:rFonts w:ascii="Arial" w:hAnsi="Arial" w:cs="Arial"/>
                <w:snapToGrid w:val="0"/>
                <w:color w:val="000000"/>
                <w:sz w:val="24"/>
                <w:szCs w:val="24"/>
              </w:rPr>
              <w:t xml:space="preserve"> (including service contracts)</w:t>
            </w:r>
            <w:bookmarkEnd w:id="479"/>
          </w:p>
        </w:tc>
        <w:tc>
          <w:tcPr>
            <w:tcW w:w="728" w:type="dxa"/>
            <w:tcBorders>
              <w:top w:val="single" w:sz="6" w:space="0" w:color="auto"/>
              <w:left w:val="single" w:sz="6" w:space="0" w:color="auto"/>
              <w:bottom w:val="single" w:sz="6" w:space="0" w:color="auto"/>
              <w:right w:val="single" w:sz="6" w:space="0" w:color="auto"/>
            </w:tcBorders>
            <w:vAlign w:val="center"/>
          </w:tcPr>
          <w:p w14:paraId="16FB254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8"/>
                  <w:enabled/>
                  <w:calcOnExit w:val="0"/>
                  <w:textInput>
                    <w:type w:val="number"/>
                    <w:default w:val="$0"/>
                    <w:format w:val="$#,##0;($#,##0)"/>
                  </w:textInput>
                </w:ffData>
              </w:fldChar>
            </w:r>
            <w:bookmarkStart w:id="480" w:name="textC1R8"/>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0"/>
          </w:p>
        </w:tc>
        <w:bookmarkStart w:id="481" w:name="textC2R8"/>
        <w:tc>
          <w:tcPr>
            <w:tcW w:w="810" w:type="dxa"/>
            <w:tcBorders>
              <w:top w:val="single" w:sz="6" w:space="0" w:color="auto"/>
              <w:left w:val="single" w:sz="6" w:space="0" w:color="auto"/>
              <w:bottom w:val="single" w:sz="6" w:space="0" w:color="auto"/>
              <w:right w:val="single" w:sz="6" w:space="0" w:color="auto"/>
            </w:tcBorders>
            <w:vAlign w:val="center"/>
          </w:tcPr>
          <w:p w14:paraId="3BD2E3C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8"/>
                  <w:enabled w:val="0"/>
                  <w:calcOnExit w:val="0"/>
                  <w:textInput>
                    <w:type w:val="calculated"/>
                    <w:default w:val="=ROUND(textC1R8*(textC8R8/100)+textC1R8,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=ROUND(textC1R8*(textC8R8/100)+textC1R8,0)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1"/>
          </w:p>
        </w:tc>
        <w:bookmarkStart w:id="482" w:name="textC3R8"/>
        <w:tc>
          <w:tcPr>
            <w:tcW w:w="810" w:type="dxa"/>
            <w:tcBorders>
              <w:top w:val="single" w:sz="6" w:space="0" w:color="auto"/>
              <w:left w:val="single" w:sz="6" w:space="0" w:color="auto"/>
              <w:bottom w:val="single" w:sz="6" w:space="0" w:color="auto"/>
              <w:right w:val="single" w:sz="6" w:space="0" w:color="auto"/>
            </w:tcBorders>
            <w:vAlign w:val="center"/>
          </w:tcPr>
          <w:p w14:paraId="2479E75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8"/>
                  <w:enabled w:val="0"/>
                  <w:calcOnExit w:val="0"/>
                  <w:textInput>
                    <w:type w:val="calculated"/>
                    <w:default w:val="=ROUND(textC2R8*(textC8R8/100)+textC2R8,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=ROUND(textC2R8*(textC8R8/100)+textC2R8,0)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2"/>
          </w:p>
        </w:tc>
        <w:bookmarkStart w:id="483" w:name="textC4R8"/>
        <w:tc>
          <w:tcPr>
            <w:tcW w:w="900" w:type="dxa"/>
            <w:tcBorders>
              <w:top w:val="single" w:sz="6" w:space="0" w:color="auto"/>
              <w:left w:val="single" w:sz="6" w:space="0" w:color="auto"/>
              <w:bottom w:val="single" w:sz="6" w:space="0" w:color="auto"/>
              <w:right w:val="single" w:sz="6" w:space="0" w:color="auto"/>
            </w:tcBorders>
            <w:vAlign w:val="center"/>
          </w:tcPr>
          <w:p w14:paraId="73ADEE51"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8"/>
                  <w:enabled w:val="0"/>
                  <w:calcOnExit w:val="0"/>
                  <w:textInput>
                    <w:type w:val="calculated"/>
                    <w:default w:val="=ROUND(textC3R8*(textC8R8/100)+textC3R8,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=ROUND(textC3R8*(textC8R8/100)+textC3R8,0)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3"/>
          </w:p>
        </w:tc>
        <w:bookmarkStart w:id="484" w:name="textC5R8"/>
        <w:tc>
          <w:tcPr>
            <w:tcW w:w="810" w:type="dxa"/>
            <w:tcBorders>
              <w:top w:val="single" w:sz="6" w:space="0" w:color="auto"/>
              <w:left w:val="single" w:sz="6" w:space="0" w:color="auto"/>
              <w:bottom w:val="single" w:sz="6" w:space="0" w:color="auto"/>
              <w:right w:val="single" w:sz="6" w:space="0" w:color="auto"/>
            </w:tcBorders>
            <w:vAlign w:val="center"/>
          </w:tcPr>
          <w:p w14:paraId="729C8C37"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8"/>
                  <w:enabled w:val="0"/>
                  <w:calcOnExit w:val="0"/>
                  <w:textInput>
                    <w:type w:val="calculated"/>
                    <w:default w:val="=ROUND(textC4R8*(textC8R8/100)+textC4R8,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=ROUND(textC4R8*(textC8R8/100)+textC4R8,0)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4"/>
          </w:p>
        </w:tc>
        <w:bookmarkStart w:id="485" w:name="textC6R8"/>
        <w:tc>
          <w:tcPr>
            <w:tcW w:w="810" w:type="dxa"/>
            <w:tcBorders>
              <w:top w:val="single" w:sz="6" w:space="0" w:color="auto"/>
              <w:left w:val="single" w:sz="6" w:space="0" w:color="auto"/>
              <w:bottom w:val="single" w:sz="6" w:space="0" w:color="auto"/>
              <w:right w:val="single" w:sz="6" w:space="0" w:color="auto"/>
            </w:tcBorders>
            <w:vAlign w:val="center"/>
          </w:tcPr>
          <w:p w14:paraId="7ABBFE4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8"/>
                  <w:enabled w:val="0"/>
                  <w:calcOnExit w:val="0"/>
                  <w:textInput>
                    <w:type w:val="calculated"/>
                    <w:default w:val="=ROUND(textC5R8*(textC8R8/100)+textC5R8,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=ROUND(textC5R8*(textC8R8/100)+textC5R8,0)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5"/>
          </w:p>
        </w:tc>
        <w:bookmarkStart w:id="486" w:name="textC7R8"/>
        <w:tc>
          <w:tcPr>
            <w:tcW w:w="900" w:type="dxa"/>
            <w:tcBorders>
              <w:top w:val="single" w:sz="6" w:space="0" w:color="auto"/>
              <w:left w:val="single" w:sz="6" w:space="0" w:color="auto"/>
              <w:bottom w:val="single" w:sz="6" w:space="0" w:color="auto"/>
              <w:right w:val="single" w:sz="6" w:space="0" w:color="auto"/>
            </w:tcBorders>
            <w:vAlign w:val="center"/>
          </w:tcPr>
          <w:p w14:paraId="1917FEE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8"/>
                  <w:enabled w:val="0"/>
                  <w:calcOnExit w:val="0"/>
                  <w:textInput>
                    <w:type w:val="calculated"/>
                    <w:default w:val="=ROUND(textC6R8*(textC8R8/100)+textC6R8,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=ROUND(textC6R8*(textC8R8/100)+textC6R8,0)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6"/>
          </w:p>
        </w:tc>
        <w:bookmarkStart w:id="487" w:name="textC8R8"/>
        <w:tc>
          <w:tcPr>
            <w:tcW w:w="1178" w:type="dxa"/>
            <w:tcBorders>
              <w:top w:val="single" w:sz="6" w:space="0" w:color="auto"/>
              <w:left w:val="single" w:sz="6" w:space="0" w:color="auto"/>
              <w:bottom w:val="single" w:sz="6" w:space="0" w:color="auto"/>
              <w:right w:val="single" w:sz="6" w:space="0" w:color="auto"/>
            </w:tcBorders>
            <w:vAlign w:val="center"/>
          </w:tcPr>
          <w:p w14:paraId="489BCF6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8"/>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87"/>
            <w:r w:rsidRPr="004F22CB">
              <w:rPr>
                <w:rFonts w:ascii="Arial" w:hAnsi="Arial" w:cs="Arial"/>
                <w:snapToGrid w:val="0"/>
                <w:color w:val="000000"/>
                <w:sz w:val="24"/>
                <w:szCs w:val="24"/>
              </w:rPr>
              <w:t>%</w:t>
            </w:r>
          </w:p>
        </w:tc>
      </w:tr>
      <w:tr w:rsidR="00926653" w:rsidRPr="00DD2AF2" w14:paraId="36026BBD"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17A85CE6"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3100A4E5" w14:textId="020B259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 xml:space="preserve">9.  </w:t>
            </w:r>
            <w:r w:rsidR="00F858E1" w:rsidRPr="004F22CB">
              <w:rPr>
                <w:rFonts w:ascii="Arial" w:hAnsi="Arial" w:cs="Arial"/>
                <w:snapToGrid w:val="0"/>
                <w:color w:val="000000"/>
                <w:sz w:val="24"/>
                <w:szCs w:val="24"/>
              </w:rPr>
              <w:t>Legal, Accounting</w:t>
            </w:r>
            <w:r w:rsidR="00D4763E" w:rsidRPr="004F22CB">
              <w:rPr>
                <w:rFonts w:ascii="Arial" w:hAnsi="Arial" w:cs="Arial"/>
                <w:snapToGrid w:val="0"/>
                <w:color w:val="000000"/>
                <w:sz w:val="24"/>
                <w:szCs w:val="24"/>
              </w:rPr>
              <w:t xml:space="preserve"> </w:t>
            </w:r>
            <w:r w:rsidR="00D84099" w:rsidRPr="004F22CB">
              <w:rPr>
                <w:rFonts w:ascii="Arial" w:hAnsi="Arial" w:cs="Arial"/>
                <w:snapToGrid w:val="0"/>
                <w:color w:val="000000"/>
                <w:sz w:val="24"/>
                <w:szCs w:val="24"/>
              </w:rPr>
              <w:t>&amp;</w:t>
            </w:r>
            <w:r w:rsidR="00D4763E" w:rsidRPr="004F22CB">
              <w:rPr>
                <w:rFonts w:ascii="Arial" w:hAnsi="Arial" w:cs="Arial"/>
                <w:snapToGrid w:val="0"/>
                <w:color w:val="000000"/>
                <w:sz w:val="24"/>
                <w:szCs w:val="24"/>
              </w:rPr>
              <w:t xml:space="preserve"> Audit</w:t>
            </w:r>
            <w:r w:rsidR="00D84099" w:rsidRPr="004F22CB">
              <w:rPr>
                <w:rFonts w:ascii="Arial" w:hAnsi="Arial" w:cs="Arial"/>
                <w:snapToGrid w:val="0"/>
                <w:color w:val="000000"/>
                <w:sz w:val="24"/>
                <w:szCs w:val="24"/>
              </w:rPr>
              <w:t xml:space="preserve"> Services</w:t>
            </w:r>
          </w:p>
        </w:tc>
        <w:tc>
          <w:tcPr>
            <w:tcW w:w="728" w:type="dxa"/>
            <w:tcBorders>
              <w:top w:val="single" w:sz="6" w:space="0" w:color="auto"/>
              <w:left w:val="single" w:sz="6" w:space="0" w:color="auto"/>
              <w:bottom w:val="single" w:sz="6" w:space="0" w:color="auto"/>
              <w:right w:val="single" w:sz="6" w:space="0" w:color="auto"/>
            </w:tcBorders>
            <w:vAlign w:val="center"/>
          </w:tcPr>
          <w:p w14:paraId="00C2A7A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9"/>
                  <w:enabled/>
                  <w:calcOnExit w:val="0"/>
                  <w:textInput>
                    <w:type w:val="number"/>
                    <w:default w:val="$0"/>
                    <w:format w:val="$#,##0;($#,##0)"/>
                  </w:textInput>
                </w:ffData>
              </w:fldChar>
            </w:r>
            <w:bookmarkStart w:id="488" w:name="textC1R9"/>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8"/>
          </w:p>
        </w:tc>
        <w:bookmarkStart w:id="489" w:name="textC2R9"/>
        <w:tc>
          <w:tcPr>
            <w:tcW w:w="810" w:type="dxa"/>
            <w:tcBorders>
              <w:top w:val="single" w:sz="6" w:space="0" w:color="auto"/>
              <w:left w:val="single" w:sz="6" w:space="0" w:color="auto"/>
              <w:bottom w:val="single" w:sz="6" w:space="0" w:color="auto"/>
              <w:right w:val="single" w:sz="6" w:space="0" w:color="auto"/>
            </w:tcBorders>
            <w:vAlign w:val="center"/>
          </w:tcPr>
          <w:p w14:paraId="46A68FE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9"/>
                  <w:enabled w:val="0"/>
                  <w:calcOnExit w:val="0"/>
                  <w:textInput>
                    <w:type w:val="calculated"/>
                    <w:default w:val="=ROUND(textC1R9*(textC8R9/100)+textC1R9,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=ROUND(textC1R9*(textC8R9/100)+textC1R9,0)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89"/>
          </w:p>
        </w:tc>
        <w:bookmarkStart w:id="490" w:name="textC3R9"/>
        <w:tc>
          <w:tcPr>
            <w:tcW w:w="810" w:type="dxa"/>
            <w:tcBorders>
              <w:top w:val="single" w:sz="6" w:space="0" w:color="auto"/>
              <w:left w:val="single" w:sz="6" w:space="0" w:color="auto"/>
              <w:bottom w:val="single" w:sz="6" w:space="0" w:color="auto"/>
              <w:right w:val="single" w:sz="6" w:space="0" w:color="auto"/>
            </w:tcBorders>
            <w:vAlign w:val="center"/>
          </w:tcPr>
          <w:p w14:paraId="7EEC644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9"/>
                  <w:enabled w:val="0"/>
                  <w:calcOnExit w:val="0"/>
                  <w:textInput>
                    <w:type w:val="calculated"/>
                    <w:default w:val="=ROUND(textC2R9*(textC8R9/100)+textC2R9,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=ROUND(textC2R9*(textC8R9/100)+textC2R9,0)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0"/>
          </w:p>
        </w:tc>
        <w:bookmarkStart w:id="491" w:name="textC4R9"/>
        <w:tc>
          <w:tcPr>
            <w:tcW w:w="900" w:type="dxa"/>
            <w:tcBorders>
              <w:top w:val="single" w:sz="6" w:space="0" w:color="auto"/>
              <w:left w:val="single" w:sz="6" w:space="0" w:color="auto"/>
              <w:bottom w:val="single" w:sz="6" w:space="0" w:color="auto"/>
              <w:right w:val="single" w:sz="6" w:space="0" w:color="auto"/>
            </w:tcBorders>
            <w:vAlign w:val="center"/>
          </w:tcPr>
          <w:p w14:paraId="4DCF82F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9"/>
                  <w:enabled w:val="0"/>
                  <w:calcOnExit w:val="0"/>
                  <w:textInput>
                    <w:type w:val="calculated"/>
                    <w:default w:val="=ROUND(textC3R9*(textC8R9/100)+textC3R9,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=ROUND(textC3R9*(textC8R9/100)+textC3R9,0)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1"/>
          </w:p>
        </w:tc>
        <w:bookmarkStart w:id="492" w:name="textC5R9"/>
        <w:tc>
          <w:tcPr>
            <w:tcW w:w="810" w:type="dxa"/>
            <w:tcBorders>
              <w:top w:val="single" w:sz="6" w:space="0" w:color="auto"/>
              <w:left w:val="single" w:sz="6" w:space="0" w:color="auto"/>
              <w:bottom w:val="single" w:sz="6" w:space="0" w:color="auto"/>
              <w:right w:val="single" w:sz="6" w:space="0" w:color="auto"/>
            </w:tcBorders>
            <w:vAlign w:val="center"/>
          </w:tcPr>
          <w:p w14:paraId="2CDFCD6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9"/>
                  <w:enabled w:val="0"/>
                  <w:calcOnExit w:val="0"/>
                  <w:textInput>
                    <w:type w:val="calculated"/>
                    <w:default w:val="=ROUND(textC4R9*(textC8R9/100)+textC4R9,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=ROUND(textC4R9*(textC8R9/100)+textC4R9,0)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2"/>
          </w:p>
        </w:tc>
        <w:bookmarkStart w:id="493" w:name="textC6R9"/>
        <w:tc>
          <w:tcPr>
            <w:tcW w:w="810" w:type="dxa"/>
            <w:tcBorders>
              <w:top w:val="single" w:sz="6" w:space="0" w:color="auto"/>
              <w:left w:val="single" w:sz="6" w:space="0" w:color="auto"/>
              <w:bottom w:val="single" w:sz="6" w:space="0" w:color="auto"/>
              <w:right w:val="single" w:sz="6" w:space="0" w:color="auto"/>
            </w:tcBorders>
            <w:vAlign w:val="center"/>
          </w:tcPr>
          <w:p w14:paraId="20D74DB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9"/>
                  <w:enabled w:val="0"/>
                  <w:calcOnExit w:val="0"/>
                  <w:textInput>
                    <w:type w:val="calculated"/>
                    <w:default w:val="=ROUND(textC5R9*(textC8R9/100)+textC5R9,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=ROUND(textC5R9*(textC8R9/100)+textC5R9,0)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3"/>
          </w:p>
        </w:tc>
        <w:bookmarkStart w:id="494" w:name="textC7R9"/>
        <w:tc>
          <w:tcPr>
            <w:tcW w:w="900" w:type="dxa"/>
            <w:tcBorders>
              <w:top w:val="single" w:sz="6" w:space="0" w:color="auto"/>
              <w:left w:val="single" w:sz="6" w:space="0" w:color="auto"/>
              <w:bottom w:val="single" w:sz="6" w:space="0" w:color="auto"/>
              <w:right w:val="single" w:sz="6" w:space="0" w:color="auto"/>
            </w:tcBorders>
            <w:vAlign w:val="center"/>
          </w:tcPr>
          <w:p w14:paraId="7ECE58B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9"/>
                  <w:enabled w:val="0"/>
                  <w:calcOnExit w:val="0"/>
                  <w:textInput>
                    <w:type w:val="calculated"/>
                    <w:default w:val="=ROUND(textC6R9*(textC8R9/100)+textC6R9,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=ROUND(textC6R9*(textC8R9/100)+textC6R9,0)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4"/>
          </w:p>
        </w:tc>
        <w:bookmarkStart w:id="495" w:name="textC8R9"/>
        <w:tc>
          <w:tcPr>
            <w:tcW w:w="1178" w:type="dxa"/>
            <w:tcBorders>
              <w:top w:val="single" w:sz="6" w:space="0" w:color="auto"/>
              <w:left w:val="single" w:sz="6" w:space="0" w:color="auto"/>
              <w:bottom w:val="single" w:sz="6" w:space="0" w:color="auto"/>
              <w:right w:val="single" w:sz="6" w:space="0" w:color="auto"/>
            </w:tcBorders>
            <w:vAlign w:val="center"/>
          </w:tcPr>
          <w:p w14:paraId="4D2F98B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9"/>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495"/>
            <w:r w:rsidRPr="004F22CB">
              <w:rPr>
                <w:rFonts w:ascii="Arial" w:hAnsi="Arial" w:cs="Arial"/>
                <w:snapToGrid w:val="0"/>
                <w:color w:val="000000"/>
                <w:sz w:val="24"/>
                <w:szCs w:val="24"/>
              </w:rPr>
              <w:t>%</w:t>
            </w:r>
          </w:p>
        </w:tc>
      </w:tr>
      <w:tr w:rsidR="00926653" w:rsidRPr="00DD2AF2" w14:paraId="707DCA54"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15EC0189"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1A03B060" w14:textId="45BD7D1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10. Miscellaneous</w:t>
            </w:r>
            <w:r w:rsidR="00733F02" w:rsidRPr="004F22CB">
              <w:rPr>
                <w:rFonts w:ascii="Arial" w:hAnsi="Arial" w:cs="Arial"/>
                <w:snapToGrid w:val="0"/>
                <w:color w:val="000000"/>
                <w:sz w:val="24"/>
                <w:szCs w:val="24"/>
              </w:rPr>
              <w:t xml:space="preserve"> - explain</w:t>
            </w:r>
          </w:p>
        </w:tc>
        <w:tc>
          <w:tcPr>
            <w:tcW w:w="728" w:type="dxa"/>
            <w:tcBorders>
              <w:top w:val="single" w:sz="6" w:space="0" w:color="auto"/>
              <w:left w:val="single" w:sz="6" w:space="0" w:color="auto"/>
              <w:bottom w:val="single" w:sz="6" w:space="0" w:color="auto"/>
              <w:right w:val="single" w:sz="6" w:space="0" w:color="auto"/>
            </w:tcBorders>
            <w:vAlign w:val="center"/>
          </w:tcPr>
          <w:p w14:paraId="1A9210E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10"/>
                  <w:enabled/>
                  <w:calcOnExit w:val="0"/>
                  <w:textInput>
                    <w:type w:val="number"/>
                    <w:default w:val="$0"/>
                    <w:format w:val="$#,##0;($#,##0)"/>
                  </w:textInput>
                </w:ffData>
              </w:fldChar>
            </w:r>
            <w:bookmarkStart w:id="496" w:name="textC1R10"/>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6"/>
          </w:p>
        </w:tc>
        <w:bookmarkStart w:id="497" w:name="textC2R10"/>
        <w:tc>
          <w:tcPr>
            <w:tcW w:w="810" w:type="dxa"/>
            <w:tcBorders>
              <w:top w:val="single" w:sz="6" w:space="0" w:color="auto"/>
              <w:left w:val="single" w:sz="6" w:space="0" w:color="auto"/>
              <w:bottom w:val="single" w:sz="6" w:space="0" w:color="auto"/>
              <w:right w:val="single" w:sz="6" w:space="0" w:color="auto"/>
            </w:tcBorders>
            <w:vAlign w:val="center"/>
          </w:tcPr>
          <w:p w14:paraId="709FCA21"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10"/>
                  <w:enabled w:val="0"/>
                  <w:calcOnExit w:val="0"/>
                  <w:textInput>
                    <w:type w:val="calculated"/>
                    <w:default w:val="=ROUND(textC1R10*(textC8R10/100)+textC1R10,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=ROUND(textC1R10*(textC8R10/100)+textC1R10,0)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7"/>
          </w:p>
        </w:tc>
        <w:bookmarkStart w:id="498" w:name="textC3R10"/>
        <w:tc>
          <w:tcPr>
            <w:tcW w:w="810" w:type="dxa"/>
            <w:tcBorders>
              <w:top w:val="single" w:sz="6" w:space="0" w:color="auto"/>
              <w:left w:val="single" w:sz="6" w:space="0" w:color="auto"/>
              <w:bottom w:val="single" w:sz="6" w:space="0" w:color="auto"/>
              <w:right w:val="single" w:sz="6" w:space="0" w:color="auto"/>
            </w:tcBorders>
            <w:vAlign w:val="center"/>
          </w:tcPr>
          <w:p w14:paraId="3D1A4E1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10"/>
                  <w:enabled w:val="0"/>
                  <w:calcOnExit w:val="0"/>
                  <w:textInput>
                    <w:type w:val="calculated"/>
                    <w:default w:val="=ROUND(textC2R10*(textC8R10/100)+textC2R10,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=ROUND(textC2R10*(textC8R10/100)+textC2R10,0)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8"/>
          </w:p>
        </w:tc>
        <w:bookmarkStart w:id="499" w:name="textC4R10"/>
        <w:tc>
          <w:tcPr>
            <w:tcW w:w="900" w:type="dxa"/>
            <w:tcBorders>
              <w:top w:val="single" w:sz="6" w:space="0" w:color="auto"/>
              <w:left w:val="single" w:sz="6" w:space="0" w:color="auto"/>
              <w:bottom w:val="single" w:sz="6" w:space="0" w:color="auto"/>
              <w:right w:val="single" w:sz="6" w:space="0" w:color="auto"/>
            </w:tcBorders>
            <w:vAlign w:val="center"/>
          </w:tcPr>
          <w:p w14:paraId="3533D819"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10"/>
                  <w:enabled w:val="0"/>
                  <w:calcOnExit w:val="0"/>
                  <w:textInput>
                    <w:type w:val="calculated"/>
                    <w:default w:val="=ROUND(textC3R10*(textC8R10/100)+textC3R10,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=ROUND(textC3R10*(textC8R10/100)+textC3R10,0)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499"/>
          </w:p>
        </w:tc>
        <w:bookmarkStart w:id="500" w:name="textC5R10"/>
        <w:tc>
          <w:tcPr>
            <w:tcW w:w="810" w:type="dxa"/>
            <w:tcBorders>
              <w:top w:val="single" w:sz="6" w:space="0" w:color="auto"/>
              <w:left w:val="single" w:sz="6" w:space="0" w:color="auto"/>
              <w:bottom w:val="single" w:sz="6" w:space="0" w:color="auto"/>
              <w:right w:val="single" w:sz="6" w:space="0" w:color="auto"/>
            </w:tcBorders>
            <w:vAlign w:val="center"/>
          </w:tcPr>
          <w:p w14:paraId="20F612F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10"/>
                  <w:enabled w:val="0"/>
                  <w:calcOnExit w:val="0"/>
                  <w:textInput>
                    <w:type w:val="calculated"/>
                    <w:default w:val="=ROUND(textC4R10*(textC8R10/100)+textC4R10,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=ROUND(textC4R10*(textC8R10/100)+textC4R10,0)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0"/>
          </w:p>
        </w:tc>
        <w:bookmarkStart w:id="501" w:name="textC6R10"/>
        <w:tc>
          <w:tcPr>
            <w:tcW w:w="810" w:type="dxa"/>
            <w:tcBorders>
              <w:top w:val="single" w:sz="6" w:space="0" w:color="auto"/>
              <w:left w:val="single" w:sz="6" w:space="0" w:color="auto"/>
              <w:bottom w:val="single" w:sz="6" w:space="0" w:color="auto"/>
              <w:right w:val="single" w:sz="6" w:space="0" w:color="auto"/>
            </w:tcBorders>
            <w:vAlign w:val="center"/>
          </w:tcPr>
          <w:p w14:paraId="1B419BE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10"/>
                  <w:enabled w:val="0"/>
                  <w:calcOnExit w:val="0"/>
                  <w:textInput>
                    <w:type w:val="calculated"/>
                    <w:default w:val="=ROUND(textC5R10*(textC8R10/100)+textC5R10,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=ROUND(textC5R10*(textC8R10/100)+textC5R10,0)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1"/>
          </w:p>
        </w:tc>
        <w:bookmarkStart w:id="502" w:name="textC7R10"/>
        <w:tc>
          <w:tcPr>
            <w:tcW w:w="900" w:type="dxa"/>
            <w:tcBorders>
              <w:top w:val="single" w:sz="6" w:space="0" w:color="auto"/>
              <w:left w:val="single" w:sz="6" w:space="0" w:color="auto"/>
              <w:bottom w:val="single" w:sz="6" w:space="0" w:color="auto"/>
              <w:right w:val="single" w:sz="6" w:space="0" w:color="auto"/>
            </w:tcBorders>
            <w:vAlign w:val="center"/>
          </w:tcPr>
          <w:p w14:paraId="3F073D3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10"/>
                  <w:enabled w:val="0"/>
                  <w:calcOnExit w:val="0"/>
                  <w:textInput>
                    <w:type w:val="calculated"/>
                    <w:default w:val="=ROUND(textC6R10*(textC8R10/100)+textC6R10,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=ROUND(textC6R10*(textC8R10/100)+textC6R10,0)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2"/>
          </w:p>
        </w:tc>
        <w:bookmarkStart w:id="503" w:name="textC8R10"/>
        <w:tc>
          <w:tcPr>
            <w:tcW w:w="1178" w:type="dxa"/>
            <w:tcBorders>
              <w:top w:val="single" w:sz="6" w:space="0" w:color="auto"/>
              <w:left w:val="single" w:sz="6" w:space="0" w:color="auto"/>
              <w:bottom w:val="single" w:sz="6" w:space="0" w:color="auto"/>
              <w:right w:val="single" w:sz="6" w:space="0" w:color="auto"/>
            </w:tcBorders>
            <w:vAlign w:val="center"/>
          </w:tcPr>
          <w:p w14:paraId="13C465B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10"/>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03"/>
            <w:r w:rsidRPr="004F22CB">
              <w:rPr>
                <w:rFonts w:ascii="Arial" w:hAnsi="Arial" w:cs="Arial"/>
                <w:snapToGrid w:val="0"/>
                <w:color w:val="000000"/>
                <w:sz w:val="24"/>
                <w:szCs w:val="24"/>
              </w:rPr>
              <w:t>%</w:t>
            </w:r>
          </w:p>
        </w:tc>
      </w:tr>
      <w:tr w:rsidR="00926653" w:rsidRPr="00DD2AF2" w14:paraId="54E51949"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shd w:val="clear" w:color="auto" w:fill="B8CCE4"/>
          </w:tcPr>
          <w:p w14:paraId="24C7FDF7"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shd w:val="clear" w:color="auto" w:fill="B8CCE4"/>
            <w:vAlign w:val="center"/>
          </w:tcPr>
          <w:p w14:paraId="2766B38A" w14:textId="7777777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11. Subtotal 1 - 10</w:t>
            </w:r>
          </w:p>
        </w:tc>
        <w:bookmarkStart w:id="504" w:name="textC1R11"/>
        <w:tc>
          <w:tcPr>
            <w:tcW w:w="728" w:type="dxa"/>
            <w:tcBorders>
              <w:top w:val="single" w:sz="6" w:space="0" w:color="auto"/>
              <w:left w:val="single" w:sz="6" w:space="0" w:color="auto"/>
              <w:bottom w:val="single" w:sz="6" w:space="0" w:color="auto"/>
              <w:right w:val="single" w:sz="6" w:space="0" w:color="auto"/>
            </w:tcBorders>
            <w:shd w:val="clear" w:color="auto" w:fill="B8CCE4"/>
            <w:vAlign w:val="center"/>
          </w:tcPr>
          <w:p w14:paraId="2A02819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11"/>
                  <w:enabled w:val="0"/>
                  <w:calcOnExit w:val="0"/>
                  <w:textInput>
                    <w:type w:val="calculated"/>
                    <w:default w:val="=textC1R1+textC1R2+textC1R3+textC1R4+textC1R5+textC1R6+textC1R7+textC1R8+textC1R9+textC1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=textC1R1+textC1R2+textC1R3+textC1R4+textC1R5+textC1R6+textC1R7+textC1R8+textC1R9+textC1R10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4"/>
          </w:p>
        </w:tc>
        <w:bookmarkStart w:id="505" w:name="textC2R11"/>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3D312F47"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11"/>
                  <w:enabled w:val="0"/>
                  <w:calcOnExit w:val="0"/>
                  <w:textInput>
                    <w:type w:val="calculated"/>
                    <w:default w:val="=(textC2R1+textC2R2+textC2R3+textC2R4+textC2R5+textC2R6+textC2R7+textC2R8+textC2R9+textC2R10)"/>
                    <w:maxLength w:val="12"/>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=(textC2R1+textC2R2+textC2R3+textC2R4+textC2R5+textC2R6+textC2R7+textC2R8+textC2R9+textC2R10)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5"/>
          </w:p>
        </w:tc>
        <w:bookmarkStart w:id="506" w:name="textC3R11"/>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22EF98F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11"/>
                  <w:enabled w:val="0"/>
                  <w:calcOnExit w:val="0"/>
                  <w:textInput>
                    <w:type w:val="calculated"/>
                    <w:default w:val="=(textC3R1+textC3R2+textC3R3+textC3R4+textC3R5+textC3R6+textC3R7+textC3R8+textC3R9+textC3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=(textC3R1+textC3R2+textC3R3+textC3R4+textC3R5+textC3R6+textC3R7+textC3R8+textC3R9+textC3R10)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6"/>
          </w:p>
        </w:tc>
        <w:bookmarkStart w:id="507" w:name="textC4R11"/>
        <w:tc>
          <w:tcPr>
            <w:tcW w:w="900" w:type="dxa"/>
            <w:tcBorders>
              <w:top w:val="single" w:sz="6" w:space="0" w:color="auto"/>
              <w:left w:val="single" w:sz="6" w:space="0" w:color="auto"/>
              <w:bottom w:val="single" w:sz="6" w:space="0" w:color="auto"/>
              <w:right w:val="single" w:sz="6" w:space="0" w:color="auto"/>
            </w:tcBorders>
            <w:shd w:val="clear" w:color="auto" w:fill="B8CCE4"/>
            <w:vAlign w:val="center"/>
          </w:tcPr>
          <w:p w14:paraId="5CCB7A2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11"/>
                  <w:enabled w:val="0"/>
                  <w:calcOnExit w:val="0"/>
                  <w:textInput>
                    <w:type w:val="calculated"/>
                    <w:default w:val="=(textC4R1+textC4R2+textC4R3+textC4R4+textC4R5+textC4R6+textC4R7+textC4R8+textC4R9+textC4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=(textC4R1+textC4R2+textC4R3+textC4R4+textC4R5+textC4R6+textC4R7+textC4R8+textC4R9+textC4R10)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7"/>
          </w:p>
        </w:tc>
        <w:bookmarkStart w:id="508" w:name="textC5R11"/>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051A9FF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11"/>
                  <w:enabled w:val="0"/>
                  <w:calcOnExit w:val="0"/>
                  <w:textInput>
                    <w:type w:val="calculated"/>
                    <w:default w:val="=(textC5R1+textC5R2+textC5R3+textC5R4+textC5R5+textC5R6+textC5R7+textC5R8+textC5R9+textC5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=(textC5R1+textC5R2+textC5R3+textC5R4+textC5R5+textC5R6+textC5R7+textC5R8+textC5R9+textC5R10)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8"/>
          </w:p>
        </w:tc>
        <w:bookmarkStart w:id="509" w:name="textC6R11"/>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6976654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11"/>
                  <w:enabled w:val="0"/>
                  <w:calcOnExit w:val="0"/>
                  <w:textInput>
                    <w:type w:val="calculated"/>
                    <w:default w:val="=(textC6R1+textC6R2+textC6R3+textC6R4+textC6R5+textC6R6+textC6R7+textC6R8+textC6R9+textC6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=(textC6R1+textC6R2+textC6R3+textC6R4+textC6R5+textC6R6+textC6R7+textC6R8+textC6R9+textC6R10)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09"/>
          </w:p>
        </w:tc>
        <w:bookmarkStart w:id="510" w:name="textC7R11"/>
        <w:tc>
          <w:tcPr>
            <w:tcW w:w="900" w:type="dxa"/>
            <w:tcBorders>
              <w:top w:val="single" w:sz="6" w:space="0" w:color="auto"/>
              <w:left w:val="single" w:sz="6" w:space="0" w:color="auto"/>
              <w:bottom w:val="single" w:sz="6" w:space="0" w:color="auto"/>
              <w:right w:val="single" w:sz="6" w:space="0" w:color="auto"/>
            </w:tcBorders>
            <w:shd w:val="clear" w:color="auto" w:fill="B8CCE4"/>
            <w:vAlign w:val="center"/>
          </w:tcPr>
          <w:p w14:paraId="7E17F2E9"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11"/>
                  <w:enabled w:val="0"/>
                  <w:calcOnExit w:val="0"/>
                  <w:textInput>
                    <w:type w:val="calculated"/>
                    <w:default w:val="=textC7R1+textC7R2+textC7R3+textC7R4+textC7R5+textC7R6+textC7R7+textC7R8+textC7R9+textC7R1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=textC7R1+textC7R2+textC7R3+textC7R4+textC7R5+textC7R6+textC7R7+textC7R8+textC7R9+textC7R10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0"/>
          </w:p>
        </w:tc>
        <w:tc>
          <w:tcPr>
            <w:tcW w:w="1178" w:type="dxa"/>
            <w:tcBorders>
              <w:top w:val="single" w:sz="6" w:space="0" w:color="auto"/>
              <w:left w:val="single" w:sz="6" w:space="0" w:color="auto"/>
              <w:bottom w:val="single" w:sz="6" w:space="0" w:color="auto"/>
              <w:right w:val="single" w:sz="6" w:space="0" w:color="auto"/>
            </w:tcBorders>
            <w:shd w:val="clear" w:color="auto" w:fill="B8CCE4"/>
            <w:vAlign w:val="center"/>
          </w:tcPr>
          <w:p w14:paraId="77CED598" w14:textId="77777777" w:rsidR="00926653" w:rsidRPr="004F22CB" w:rsidRDefault="00926653" w:rsidP="00183AC8">
            <w:pPr>
              <w:jc w:val="right"/>
              <w:rPr>
                <w:rFonts w:ascii="Arial" w:hAnsi="Arial" w:cs="Arial"/>
                <w:snapToGrid w:val="0"/>
                <w:color w:val="000000"/>
                <w:sz w:val="24"/>
                <w:szCs w:val="24"/>
              </w:rPr>
            </w:pPr>
          </w:p>
        </w:tc>
      </w:tr>
      <w:tr w:rsidR="00926653" w:rsidRPr="00DD2AF2" w14:paraId="42994ACD"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7407E31A"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6DA057A0" w14:textId="7777777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12. Replacement Reserve</w:t>
            </w:r>
          </w:p>
        </w:tc>
        <w:bookmarkStart w:id="511" w:name="textC1R12"/>
        <w:tc>
          <w:tcPr>
            <w:tcW w:w="728" w:type="dxa"/>
            <w:tcBorders>
              <w:top w:val="single" w:sz="6" w:space="0" w:color="auto"/>
              <w:left w:val="single" w:sz="6" w:space="0" w:color="auto"/>
              <w:bottom w:val="single" w:sz="6" w:space="0" w:color="auto"/>
              <w:right w:val="single" w:sz="6" w:space="0" w:color="auto"/>
            </w:tcBorders>
            <w:vAlign w:val="center"/>
          </w:tcPr>
          <w:p w14:paraId="3B4E86A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12"/>
                  <w:enabled/>
                  <w:calcOnExit w:val="0"/>
                  <w:textInput>
                    <w:type w:val="number"/>
                    <w:default w:val="$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1"/>
          </w:p>
        </w:tc>
        <w:bookmarkStart w:id="512" w:name="textC2R12"/>
        <w:tc>
          <w:tcPr>
            <w:tcW w:w="810" w:type="dxa"/>
            <w:tcBorders>
              <w:top w:val="single" w:sz="6" w:space="0" w:color="auto"/>
              <w:left w:val="single" w:sz="6" w:space="0" w:color="auto"/>
              <w:bottom w:val="single" w:sz="6" w:space="0" w:color="auto"/>
              <w:right w:val="single" w:sz="6" w:space="0" w:color="auto"/>
            </w:tcBorders>
            <w:vAlign w:val="center"/>
          </w:tcPr>
          <w:p w14:paraId="4E90229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12"/>
                  <w:enabled w:val="0"/>
                  <w:calcOnExit w:val="0"/>
                  <w:textInput>
                    <w:type w:val="calculated"/>
                    <w:default w:val="=ROUND(textC1R12*(textC8R12/100)+textC1R1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=ROUND(textC1R12*(textC8R12/100)+textC1R12,0)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2"/>
          </w:p>
        </w:tc>
        <w:bookmarkStart w:id="513" w:name="textC3R12"/>
        <w:tc>
          <w:tcPr>
            <w:tcW w:w="810" w:type="dxa"/>
            <w:tcBorders>
              <w:top w:val="single" w:sz="6" w:space="0" w:color="auto"/>
              <w:left w:val="single" w:sz="6" w:space="0" w:color="auto"/>
              <w:bottom w:val="single" w:sz="6" w:space="0" w:color="auto"/>
              <w:right w:val="single" w:sz="6" w:space="0" w:color="auto"/>
            </w:tcBorders>
            <w:vAlign w:val="center"/>
          </w:tcPr>
          <w:p w14:paraId="0A8C9D2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12"/>
                  <w:enabled w:val="0"/>
                  <w:calcOnExit w:val="0"/>
                  <w:textInput>
                    <w:type w:val="calculated"/>
                    <w:default w:val="=ROUND(textC2R12*(textC8R12/100)+textC2R1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=ROUND(textC2R12*(textC8R12/100)+textC2R12,0)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3"/>
          </w:p>
        </w:tc>
        <w:bookmarkStart w:id="514" w:name="textC4R12"/>
        <w:tc>
          <w:tcPr>
            <w:tcW w:w="900" w:type="dxa"/>
            <w:tcBorders>
              <w:top w:val="single" w:sz="6" w:space="0" w:color="auto"/>
              <w:left w:val="single" w:sz="6" w:space="0" w:color="auto"/>
              <w:bottom w:val="single" w:sz="6" w:space="0" w:color="auto"/>
              <w:right w:val="single" w:sz="6" w:space="0" w:color="auto"/>
            </w:tcBorders>
            <w:vAlign w:val="center"/>
          </w:tcPr>
          <w:p w14:paraId="4F74C86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12"/>
                  <w:enabled w:val="0"/>
                  <w:calcOnExit w:val="0"/>
                  <w:textInput>
                    <w:type w:val="calculated"/>
                    <w:default w:val="=ROUND(textC3R12*(textC8R12/100)+textC3R1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=ROUND(textC3R12*(textC8R12/100)+textC3R12,0)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4"/>
          </w:p>
        </w:tc>
        <w:bookmarkStart w:id="515" w:name="textC5R12"/>
        <w:tc>
          <w:tcPr>
            <w:tcW w:w="810" w:type="dxa"/>
            <w:tcBorders>
              <w:top w:val="single" w:sz="6" w:space="0" w:color="auto"/>
              <w:left w:val="single" w:sz="6" w:space="0" w:color="auto"/>
              <w:bottom w:val="single" w:sz="6" w:space="0" w:color="auto"/>
              <w:right w:val="single" w:sz="6" w:space="0" w:color="auto"/>
            </w:tcBorders>
            <w:vAlign w:val="center"/>
          </w:tcPr>
          <w:p w14:paraId="4E38702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12"/>
                  <w:enabled w:val="0"/>
                  <w:calcOnExit w:val="0"/>
                  <w:textInput>
                    <w:type w:val="calculated"/>
                    <w:default w:val="=ROUND(textC4R12*(textC8R12/100)+textC4R1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=ROUND(textC4R12*(textC8R12/100)+textC4R12,0)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5"/>
          </w:p>
        </w:tc>
        <w:bookmarkStart w:id="516" w:name="textC6R12"/>
        <w:tc>
          <w:tcPr>
            <w:tcW w:w="810" w:type="dxa"/>
            <w:tcBorders>
              <w:top w:val="single" w:sz="6" w:space="0" w:color="auto"/>
              <w:left w:val="single" w:sz="6" w:space="0" w:color="auto"/>
              <w:bottom w:val="single" w:sz="6" w:space="0" w:color="auto"/>
              <w:right w:val="single" w:sz="6" w:space="0" w:color="auto"/>
            </w:tcBorders>
            <w:vAlign w:val="center"/>
          </w:tcPr>
          <w:p w14:paraId="6633817A"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12"/>
                  <w:enabled w:val="0"/>
                  <w:calcOnExit w:val="0"/>
                  <w:textInput>
                    <w:type w:val="calculated"/>
                    <w:default w:val="=ROUND(textC5R12*(textC8R12/100)+textC5R1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=ROUND(textC5R12*(textC8R12/100)+textC5R12,0)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6"/>
          </w:p>
        </w:tc>
        <w:bookmarkStart w:id="517" w:name="textC7R12"/>
        <w:tc>
          <w:tcPr>
            <w:tcW w:w="900" w:type="dxa"/>
            <w:tcBorders>
              <w:top w:val="single" w:sz="6" w:space="0" w:color="auto"/>
              <w:left w:val="single" w:sz="6" w:space="0" w:color="auto"/>
              <w:bottom w:val="single" w:sz="6" w:space="0" w:color="auto"/>
              <w:right w:val="single" w:sz="6" w:space="0" w:color="auto"/>
            </w:tcBorders>
            <w:vAlign w:val="center"/>
          </w:tcPr>
          <w:p w14:paraId="60FB021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12"/>
                  <w:enabled w:val="0"/>
                  <w:calcOnExit w:val="0"/>
                  <w:textInput>
                    <w:type w:val="calculated"/>
                    <w:default w:val="=ROUND(textC6R12*(textC8R12/100)+textC6R12,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=ROUND(textC6R12*(textC8R12/100)+textC6R12,0)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7"/>
          </w:p>
        </w:tc>
        <w:bookmarkStart w:id="518" w:name="textC8R12"/>
        <w:tc>
          <w:tcPr>
            <w:tcW w:w="1178" w:type="dxa"/>
            <w:tcBorders>
              <w:top w:val="single" w:sz="6" w:space="0" w:color="auto"/>
              <w:left w:val="single" w:sz="6" w:space="0" w:color="auto"/>
              <w:bottom w:val="single" w:sz="6" w:space="0" w:color="auto"/>
              <w:right w:val="single" w:sz="6" w:space="0" w:color="auto"/>
            </w:tcBorders>
            <w:vAlign w:val="center"/>
          </w:tcPr>
          <w:p w14:paraId="188BB487"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12"/>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18"/>
            <w:r w:rsidRPr="004F22CB">
              <w:rPr>
                <w:rFonts w:ascii="Arial" w:hAnsi="Arial" w:cs="Arial"/>
                <w:snapToGrid w:val="0"/>
                <w:color w:val="000000"/>
                <w:sz w:val="24"/>
                <w:szCs w:val="24"/>
              </w:rPr>
              <w:t>%</w:t>
            </w:r>
          </w:p>
        </w:tc>
      </w:tr>
      <w:tr w:rsidR="00926653" w:rsidRPr="00DD2AF2" w14:paraId="6CEFD7E4"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0DD7775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 xml:space="preserve"> </w:t>
            </w:r>
          </w:p>
        </w:tc>
        <w:tc>
          <w:tcPr>
            <w:tcW w:w="2795" w:type="dxa"/>
            <w:tcBorders>
              <w:top w:val="single" w:sz="6" w:space="0" w:color="auto"/>
              <w:left w:val="single" w:sz="6" w:space="0" w:color="auto"/>
              <w:bottom w:val="single" w:sz="6" w:space="0" w:color="auto"/>
              <w:right w:val="single" w:sz="6" w:space="0" w:color="auto"/>
            </w:tcBorders>
            <w:vAlign w:val="center"/>
          </w:tcPr>
          <w:p w14:paraId="1E08ED90" w14:textId="7777777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13. Operating Reserve</w:t>
            </w:r>
          </w:p>
        </w:tc>
        <w:tc>
          <w:tcPr>
            <w:tcW w:w="728" w:type="dxa"/>
            <w:tcBorders>
              <w:top w:val="single" w:sz="6" w:space="0" w:color="auto"/>
              <w:left w:val="single" w:sz="6" w:space="0" w:color="auto"/>
              <w:bottom w:val="single" w:sz="6" w:space="0" w:color="auto"/>
              <w:right w:val="single" w:sz="6" w:space="0" w:color="auto"/>
            </w:tcBorders>
            <w:vAlign w:val="center"/>
          </w:tcPr>
          <w:p w14:paraId="578E7B5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13"/>
                  <w:enabled/>
                  <w:calcOnExit w:val="0"/>
                  <w:textInput>
                    <w:type w:val="number"/>
                    <w:default w:val="$0"/>
                    <w:format w:val="$#,##0;($#,##0)"/>
                  </w:textInput>
                </w:ffData>
              </w:fldChar>
            </w:r>
            <w:bookmarkStart w:id="519" w:name="textC1R13"/>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19"/>
          </w:p>
        </w:tc>
        <w:bookmarkStart w:id="520" w:name="textC2R13"/>
        <w:tc>
          <w:tcPr>
            <w:tcW w:w="810" w:type="dxa"/>
            <w:tcBorders>
              <w:top w:val="single" w:sz="6" w:space="0" w:color="auto"/>
              <w:left w:val="single" w:sz="6" w:space="0" w:color="auto"/>
              <w:bottom w:val="single" w:sz="6" w:space="0" w:color="auto"/>
              <w:right w:val="single" w:sz="6" w:space="0" w:color="auto"/>
            </w:tcBorders>
            <w:vAlign w:val="center"/>
          </w:tcPr>
          <w:p w14:paraId="101D8947"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13"/>
                  <w:enabled w:val="0"/>
                  <w:calcOnExit w:val="0"/>
                  <w:textInput>
                    <w:type w:val="calculated"/>
                    <w:default w:val="=ROUND(textC1R13*(textC8R13/100)+textC1R1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=ROUND(textC1R13*(textC8R13/100)+textC1R13,0)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0"/>
          </w:p>
        </w:tc>
        <w:bookmarkStart w:id="521" w:name="textC3R13"/>
        <w:tc>
          <w:tcPr>
            <w:tcW w:w="810" w:type="dxa"/>
            <w:tcBorders>
              <w:top w:val="single" w:sz="6" w:space="0" w:color="auto"/>
              <w:left w:val="single" w:sz="6" w:space="0" w:color="auto"/>
              <w:bottom w:val="single" w:sz="6" w:space="0" w:color="auto"/>
              <w:right w:val="single" w:sz="6" w:space="0" w:color="auto"/>
            </w:tcBorders>
            <w:vAlign w:val="center"/>
          </w:tcPr>
          <w:p w14:paraId="58281AC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13"/>
                  <w:enabled w:val="0"/>
                  <w:calcOnExit w:val="0"/>
                  <w:textInput>
                    <w:type w:val="calculated"/>
                    <w:default w:val="=ROUND(textC2R13*(textC8R13/100)+textC2R1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=ROUND(textC2R13*(textC8R13/100)+textC2R13,0)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1"/>
          </w:p>
        </w:tc>
        <w:bookmarkStart w:id="522" w:name="textC4R13"/>
        <w:tc>
          <w:tcPr>
            <w:tcW w:w="900" w:type="dxa"/>
            <w:tcBorders>
              <w:top w:val="single" w:sz="6" w:space="0" w:color="auto"/>
              <w:left w:val="single" w:sz="6" w:space="0" w:color="auto"/>
              <w:bottom w:val="single" w:sz="6" w:space="0" w:color="auto"/>
              <w:right w:val="single" w:sz="6" w:space="0" w:color="auto"/>
            </w:tcBorders>
            <w:vAlign w:val="center"/>
          </w:tcPr>
          <w:p w14:paraId="1597D75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13"/>
                  <w:enabled w:val="0"/>
                  <w:calcOnExit w:val="0"/>
                  <w:textInput>
                    <w:type w:val="calculated"/>
                    <w:default w:val="=ROUND(textC3R13*(textC8R13/100)+textC3R1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=ROUND(textC3R13*(textC8R13/100)+textC3R13,0)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2"/>
          </w:p>
        </w:tc>
        <w:bookmarkStart w:id="523" w:name="textC5R13"/>
        <w:tc>
          <w:tcPr>
            <w:tcW w:w="810" w:type="dxa"/>
            <w:tcBorders>
              <w:top w:val="single" w:sz="6" w:space="0" w:color="auto"/>
              <w:left w:val="single" w:sz="6" w:space="0" w:color="auto"/>
              <w:bottom w:val="single" w:sz="6" w:space="0" w:color="auto"/>
              <w:right w:val="single" w:sz="6" w:space="0" w:color="auto"/>
            </w:tcBorders>
            <w:vAlign w:val="center"/>
          </w:tcPr>
          <w:p w14:paraId="7D2C6A3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13"/>
                  <w:enabled w:val="0"/>
                  <w:calcOnExit w:val="0"/>
                  <w:textInput>
                    <w:type w:val="calculated"/>
                    <w:default w:val="=ROUND(textC4R13*(textC8R13/100)+textC4R1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=ROUND(textC4R13*(textC8R13/100)+textC4R13,0)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3"/>
          </w:p>
        </w:tc>
        <w:bookmarkStart w:id="524" w:name="textC6R13"/>
        <w:tc>
          <w:tcPr>
            <w:tcW w:w="810" w:type="dxa"/>
            <w:tcBorders>
              <w:top w:val="single" w:sz="6" w:space="0" w:color="auto"/>
              <w:left w:val="single" w:sz="6" w:space="0" w:color="auto"/>
              <w:bottom w:val="single" w:sz="6" w:space="0" w:color="auto"/>
              <w:right w:val="single" w:sz="6" w:space="0" w:color="auto"/>
            </w:tcBorders>
            <w:vAlign w:val="center"/>
          </w:tcPr>
          <w:p w14:paraId="2BF46CE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13"/>
                  <w:enabled w:val="0"/>
                  <w:calcOnExit w:val="0"/>
                  <w:textInput>
                    <w:type w:val="calculated"/>
                    <w:default w:val="=ROUND(textC5R13*(textC8R13/100)+textC5R1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=ROUND(textC5R13*(textC8R13/100)+textC5R13,0)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4"/>
          </w:p>
        </w:tc>
        <w:bookmarkStart w:id="525" w:name="textC7R13"/>
        <w:tc>
          <w:tcPr>
            <w:tcW w:w="900" w:type="dxa"/>
            <w:tcBorders>
              <w:top w:val="single" w:sz="6" w:space="0" w:color="auto"/>
              <w:left w:val="single" w:sz="6" w:space="0" w:color="auto"/>
              <w:bottom w:val="single" w:sz="6" w:space="0" w:color="auto"/>
              <w:right w:val="single" w:sz="6" w:space="0" w:color="auto"/>
            </w:tcBorders>
            <w:vAlign w:val="center"/>
          </w:tcPr>
          <w:p w14:paraId="5B0252A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13"/>
                  <w:enabled w:val="0"/>
                  <w:calcOnExit w:val="0"/>
                  <w:textInput>
                    <w:type w:val="calculated"/>
                    <w:default w:val="=ROUND(textC6R13*(textC8R13/100)+textC6R13,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=ROUND(textC6R13*(textC8R13/100)+textC6R13,0)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5"/>
          </w:p>
        </w:tc>
        <w:bookmarkStart w:id="526" w:name="textC8R13"/>
        <w:tc>
          <w:tcPr>
            <w:tcW w:w="1178" w:type="dxa"/>
            <w:tcBorders>
              <w:top w:val="single" w:sz="6" w:space="0" w:color="auto"/>
              <w:left w:val="single" w:sz="6" w:space="0" w:color="auto"/>
              <w:bottom w:val="single" w:sz="6" w:space="0" w:color="auto"/>
              <w:right w:val="single" w:sz="6" w:space="0" w:color="auto"/>
            </w:tcBorders>
            <w:vAlign w:val="center"/>
          </w:tcPr>
          <w:p w14:paraId="032992C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13"/>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26"/>
            <w:r w:rsidRPr="004F22CB">
              <w:rPr>
                <w:rFonts w:ascii="Arial" w:hAnsi="Arial" w:cs="Arial"/>
                <w:snapToGrid w:val="0"/>
                <w:color w:val="000000"/>
                <w:sz w:val="24"/>
                <w:szCs w:val="24"/>
              </w:rPr>
              <w:t>%</w:t>
            </w:r>
          </w:p>
        </w:tc>
      </w:tr>
      <w:tr w:rsidR="00926653" w:rsidRPr="00DD2AF2" w14:paraId="0B8B4586"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483A479B"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7ED9E6F0" w14:textId="7777777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14. Management Fee</w:t>
            </w:r>
          </w:p>
        </w:tc>
        <w:tc>
          <w:tcPr>
            <w:tcW w:w="728" w:type="dxa"/>
            <w:tcBorders>
              <w:top w:val="single" w:sz="6" w:space="0" w:color="auto"/>
              <w:left w:val="single" w:sz="6" w:space="0" w:color="auto"/>
              <w:bottom w:val="single" w:sz="6" w:space="0" w:color="auto"/>
              <w:right w:val="single" w:sz="6" w:space="0" w:color="auto"/>
            </w:tcBorders>
            <w:vAlign w:val="center"/>
          </w:tcPr>
          <w:p w14:paraId="087D790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14"/>
                  <w:enabled/>
                  <w:calcOnExit w:val="0"/>
                  <w:textInput>
                    <w:type w:val="number"/>
                    <w:default w:val="$0"/>
                    <w:format w:val="$#,##0;($#,##0)"/>
                  </w:textInput>
                </w:ffData>
              </w:fldChar>
            </w:r>
            <w:bookmarkStart w:id="527" w:name="textC1R14"/>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7"/>
          </w:p>
        </w:tc>
        <w:bookmarkStart w:id="528" w:name="textC2R14"/>
        <w:tc>
          <w:tcPr>
            <w:tcW w:w="810" w:type="dxa"/>
            <w:tcBorders>
              <w:top w:val="single" w:sz="6" w:space="0" w:color="auto"/>
              <w:left w:val="single" w:sz="6" w:space="0" w:color="auto"/>
              <w:bottom w:val="single" w:sz="6" w:space="0" w:color="auto"/>
              <w:right w:val="single" w:sz="6" w:space="0" w:color="auto"/>
            </w:tcBorders>
            <w:vAlign w:val="center"/>
          </w:tcPr>
          <w:p w14:paraId="5098D47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14"/>
                  <w:enabled w:val="0"/>
                  <w:calcOnExit w:val="0"/>
                  <w:textInput>
                    <w:type w:val="calculated"/>
                    <w:default w:val="=ROUND(textC1R14*(textC8R14/100)+textC1R1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=ROUND(textC1R14*(textC8R14/100)+textC1R14,0)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8"/>
          </w:p>
        </w:tc>
        <w:bookmarkStart w:id="529" w:name="textC3R14"/>
        <w:tc>
          <w:tcPr>
            <w:tcW w:w="810" w:type="dxa"/>
            <w:tcBorders>
              <w:top w:val="single" w:sz="6" w:space="0" w:color="auto"/>
              <w:left w:val="single" w:sz="6" w:space="0" w:color="auto"/>
              <w:bottom w:val="single" w:sz="6" w:space="0" w:color="auto"/>
              <w:right w:val="single" w:sz="6" w:space="0" w:color="auto"/>
            </w:tcBorders>
            <w:vAlign w:val="center"/>
          </w:tcPr>
          <w:p w14:paraId="121C9C2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14"/>
                  <w:enabled w:val="0"/>
                  <w:calcOnExit w:val="0"/>
                  <w:textInput>
                    <w:type w:val="calculated"/>
                    <w:default w:val="=ROUND(textC2R14*(textC8R14/100)+textC2R1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=ROUND(textC2R14*(textC8R14/100)+textC2R14,0)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29"/>
          </w:p>
        </w:tc>
        <w:bookmarkStart w:id="530" w:name="textC4R14"/>
        <w:tc>
          <w:tcPr>
            <w:tcW w:w="900" w:type="dxa"/>
            <w:tcBorders>
              <w:top w:val="single" w:sz="6" w:space="0" w:color="auto"/>
              <w:left w:val="single" w:sz="6" w:space="0" w:color="auto"/>
              <w:bottom w:val="single" w:sz="6" w:space="0" w:color="auto"/>
              <w:right w:val="single" w:sz="6" w:space="0" w:color="auto"/>
            </w:tcBorders>
            <w:vAlign w:val="center"/>
          </w:tcPr>
          <w:p w14:paraId="6EA018E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14"/>
                  <w:enabled w:val="0"/>
                  <w:calcOnExit w:val="0"/>
                  <w:textInput>
                    <w:type w:val="calculated"/>
                    <w:default w:val="=ROUND(textC3R14*(textC8R14/100)+textC3R1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=ROUND(textC3R14*(textC8R14/100)+textC3R14,0)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0"/>
          </w:p>
        </w:tc>
        <w:bookmarkStart w:id="531" w:name="textC5R14"/>
        <w:tc>
          <w:tcPr>
            <w:tcW w:w="810" w:type="dxa"/>
            <w:tcBorders>
              <w:top w:val="single" w:sz="6" w:space="0" w:color="auto"/>
              <w:left w:val="single" w:sz="6" w:space="0" w:color="auto"/>
              <w:bottom w:val="single" w:sz="6" w:space="0" w:color="auto"/>
              <w:right w:val="single" w:sz="6" w:space="0" w:color="auto"/>
            </w:tcBorders>
            <w:vAlign w:val="center"/>
          </w:tcPr>
          <w:p w14:paraId="0EE741D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14"/>
                  <w:enabled w:val="0"/>
                  <w:calcOnExit w:val="0"/>
                  <w:textInput>
                    <w:type w:val="calculated"/>
                    <w:default w:val="=ROUND(textC4R14*(textC8R14/100)+textC4R1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=ROUND(textC4R14*(textC8R14/100)+textC4R14,0)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1"/>
          </w:p>
        </w:tc>
        <w:bookmarkStart w:id="532" w:name="textC6R14"/>
        <w:tc>
          <w:tcPr>
            <w:tcW w:w="810" w:type="dxa"/>
            <w:tcBorders>
              <w:top w:val="single" w:sz="6" w:space="0" w:color="auto"/>
              <w:left w:val="single" w:sz="6" w:space="0" w:color="auto"/>
              <w:bottom w:val="single" w:sz="6" w:space="0" w:color="auto"/>
              <w:right w:val="single" w:sz="6" w:space="0" w:color="auto"/>
            </w:tcBorders>
            <w:vAlign w:val="center"/>
          </w:tcPr>
          <w:p w14:paraId="58D671C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14"/>
                  <w:enabled w:val="0"/>
                  <w:calcOnExit w:val="0"/>
                  <w:textInput>
                    <w:type w:val="calculated"/>
                    <w:default w:val="=ROUND(textC5R14*(textC8R14/100)+textC5R1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=ROUND(textC5R14*(textC8R14/100)+textC5R14,0)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2"/>
          </w:p>
        </w:tc>
        <w:bookmarkStart w:id="533" w:name="textC7R14"/>
        <w:tc>
          <w:tcPr>
            <w:tcW w:w="900" w:type="dxa"/>
            <w:tcBorders>
              <w:top w:val="single" w:sz="6" w:space="0" w:color="auto"/>
              <w:left w:val="single" w:sz="6" w:space="0" w:color="auto"/>
              <w:bottom w:val="single" w:sz="6" w:space="0" w:color="auto"/>
              <w:right w:val="single" w:sz="6" w:space="0" w:color="auto"/>
            </w:tcBorders>
            <w:vAlign w:val="center"/>
          </w:tcPr>
          <w:p w14:paraId="35D6FB57"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14"/>
                  <w:enabled w:val="0"/>
                  <w:calcOnExit w:val="0"/>
                  <w:textInput>
                    <w:type w:val="calculated"/>
                    <w:default w:val="=ROUND(textC6R14*(textC8R14/100)+textC6R14,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=ROUND(textC6R14*(textC8R14/100)+textC6R14,0)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3"/>
          </w:p>
        </w:tc>
        <w:bookmarkStart w:id="534" w:name="textC8R14"/>
        <w:tc>
          <w:tcPr>
            <w:tcW w:w="1178" w:type="dxa"/>
            <w:tcBorders>
              <w:top w:val="single" w:sz="6" w:space="0" w:color="auto"/>
              <w:left w:val="single" w:sz="6" w:space="0" w:color="auto"/>
              <w:bottom w:val="single" w:sz="6" w:space="0" w:color="auto"/>
              <w:right w:val="single" w:sz="6" w:space="0" w:color="auto"/>
            </w:tcBorders>
            <w:vAlign w:val="center"/>
          </w:tcPr>
          <w:p w14:paraId="1375069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14"/>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34"/>
            <w:r w:rsidRPr="004F22CB">
              <w:rPr>
                <w:rFonts w:ascii="Arial" w:hAnsi="Arial" w:cs="Arial"/>
                <w:snapToGrid w:val="0"/>
                <w:color w:val="000000"/>
                <w:sz w:val="24"/>
                <w:szCs w:val="24"/>
              </w:rPr>
              <w:t>%</w:t>
            </w:r>
          </w:p>
        </w:tc>
      </w:tr>
      <w:tr w:rsidR="00926653" w:rsidRPr="00DD2AF2" w14:paraId="727A2BB6"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78F6D7A7"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30BC27CA" w14:textId="7777777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15. Maintenance Payroll</w:t>
            </w:r>
          </w:p>
        </w:tc>
        <w:bookmarkStart w:id="535" w:name="textC1R15"/>
        <w:tc>
          <w:tcPr>
            <w:tcW w:w="728" w:type="dxa"/>
            <w:tcBorders>
              <w:top w:val="single" w:sz="6" w:space="0" w:color="auto"/>
              <w:left w:val="single" w:sz="6" w:space="0" w:color="auto"/>
              <w:bottom w:val="single" w:sz="6" w:space="0" w:color="auto"/>
              <w:right w:val="single" w:sz="6" w:space="0" w:color="auto"/>
            </w:tcBorders>
            <w:vAlign w:val="center"/>
          </w:tcPr>
          <w:p w14:paraId="3D4F4F9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15"/>
                  <w:enabled/>
                  <w:calcOnExit w:val="0"/>
                  <w:textInput>
                    <w:type w:val="number"/>
                    <w:default w:val="$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5"/>
          </w:p>
        </w:tc>
        <w:bookmarkStart w:id="536" w:name="textC2R15"/>
        <w:tc>
          <w:tcPr>
            <w:tcW w:w="810" w:type="dxa"/>
            <w:tcBorders>
              <w:top w:val="single" w:sz="6" w:space="0" w:color="auto"/>
              <w:left w:val="single" w:sz="6" w:space="0" w:color="auto"/>
              <w:bottom w:val="single" w:sz="6" w:space="0" w:color="auto"/>
              <w:right w:val="single" w:sz="6" w:space="0" w:color="auto"/>
            </w:tcBorders>
            <w:vAlign w:val="center"/>
          </w:tcPr>
          <w:p w14:paraId="26AE351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15"/>
                  <w:enabled w:val="0"/>
                  <w:calcOnExit w:val="0"/>
                  <w:textInput>
                    <w:type w:val="calculated"/>
                    <w:default w:val="=ROUND(textC1R15*(textC8R15/100)+textC1R1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=ROUND(textC1R15*(textC8R15/100)+textC1R15,0)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6"/>
          </w:p>
        </w:tc>
        <w:bookmarkStart w:id="537" w:name="textC3R15"/>
        <w:tc>
          <w:tcPr>
            <w:tcW w:w="810" w:type="dxa"/>
            <w:tcBorders>
              <w:top w:val="single" w:sz="6" w:space="0" w:color="auto"/>
              <w:left w:val="single" w:sz="6" w:space="0" w:color="auto"/>
              <w:bottom w:val="single" w:sz="6" w:space="0" w:color="auto"/>
              <w:right w:val="single" w:sz="6" w:space="0" w:color="auto"/>
            </w:tcBorders>
            <w:vAlign w:val="center"/>
          </w:tcPr>
          <w:p w14:paraId="0436B0C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15"/>
                  <w:enabled w:val="0"/>
                  <w:calcOnExit w:val="0"/>
                  <w:textInput>
                    <w:type w:val="calculated"/>
                    <w:default w:val="=ROUND(textC2R15*(textC8R15/100)+textC2R1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=ROUND(textC2R15*(textC8R15/100)+textC2R15,0)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7"/>
          </w:p>
        </w:tc>
        <w:bookmarkStart w:id="538" w:name="textC4R15"/>
        <w:tc>
          <w:tcPr>
            <w:tcW w:w="900" w:type="dxa"/>
            <w:tcBorders>
              <w:top w:val="single" w:sz="6" w:space="0" w:color="auto"/>
              <w:left w:val="single" w:sz="6" w:space="0" w:color="auto"/>
              <w:bottom w:val="single" w:sz="6" w:space="0" w:color="auto"/>
              <w:right w:val="single" w:sz="6" w:space="0" w:color="auto"/>
            </w:tcBorders>
            <w:vAlign w:val="center"/>
          </w:tcPr>
          <w:p w14:paraId="4127C55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15"/>
                  <w:enabled w:val="0"/>
                  <w:calcOnExit w:val="0"/>
                  <w:textInput>
                    <w:type w:val="calculated"/>
                    <w:default w:val="=ROUND(textC3R15*(textC8R15/100)+textC3R1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=ROUND(textC3R15*(textC8R15/100)+textC3R15,0)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8"/>
          </w:p>
        </w:tc>
        <w:bookmarkStart w:id="539" w:name="textC5R15"/>
        <w:tc>
          <w:tcPr>
            <w:tcW w:w="810" w:type="dxa"/>
            <w:tcBorders>
              <w:top w:val="single" w:sz="6" w:space="0" w:color="auto"/>
              <w:left w:val="single" w:sz="6" w:space="0" w:color="auto"/>
              <w:bottom w:val="single" w:sz="6" w:space="0" w:color="auto"/>
              <w:right w:val="single" w:sz="6" w:space="0" w:color="auto"/>
            </w:tcBorders>
            <w:vAlign w:val="center"/>
          </w:tcPr>
          <w:p w14:paraId="2DC968C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15"/>
                  <w:enabled w:val="0"/>
                  <w:calcOnExit w:val="0"/>
                  <w:textInput>
                    <w:type w:val="calculated"/>
                    <w:default w:val="=ROUND(textC4R15*(textC8R15/100)+textC4R1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=ROUND(textC4R15*(textC8R15/100)+textC4R15,0)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39"/>
          </w:p>
        </w:tc>
        <w:bookmarkStart w:id="540" w:name="textC6R15"/>
        <w:tc>
          <w:tcPr>
            <w:tcW w:w="810" w:type="dxa"/>
            <w:tcBorders>
              <w:top w:val="single" w:sz="6" w:space="0" w:color="auto"/>
              <w:left w:val="single" w:sz="6" w:space="0" w:color="auto"/>
              <w:bottom w:val="single" w:sz="6" w:space="0" w:color="auto"/>
              <w:right w:val="single" w:sz="6" w:space="0" w:color="auto"/>
            </w:tcBorders>
            <w:vAlign w:val="center"/>
          </w:tcPr>
          <w:p w14:paraId="22C6590A"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15"/>
                  <w:enabled w:val="0"/>
                  <w:calcOnExit w:val="0"/>
                  <w:textInput>
                    <w:type w:val="calculated"/>
                    <w:default w:val="=ROUND(textC5R15*(textC8R15/100)+textC5R1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=ROUND(textC5R15*(textC8R15/100)+textC5R15,0)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0"/>
          </w:p>
        </w:tc>
        <w:bookmarkStart w:id="541" w:name="textC7R15"/>
        <w:tc>
          <w:tcPr>
            <w:tcW w:w="900" w:type="dxa"/>
            <w:tcBorders>
              <w:top w:val="single" w:sz="6" w:space="0" w:color="auto"/>
              <w:left w:val="single" w:sz="6" w:space="0" w:color="auto"/>
              <w:bottom w:val="single" w:sz="6" w:space="0" w:color="auto"/>
              <w:right w:val="single" w:sz="6" w:space="0" w:color="auto"/>
            </w:tcBorders>
            <w:vAlign w:val="center"/>
          </w:tcPr>
          <w:p w14:paraId="2E52A2E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15"/>
                  <w:enabled w:val="0"/>
                  <w:calcOnExit w:val="0"/>
                  <w:textInput>
                    <w:type w:val="calculated"/>
                    <w:default w:val="=ROUND(textC6R15*(textC8R15/100)+textC6R15,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=ROUND(textC6R15*(textC8R15/100)+textC6R15,0)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1"/>
          </w:p>
        </w:tc>
        <w:bookmarkStart w:id="542" w:name="textC8R15"/>
        <w:tc>
          <w:tcPr>
            <w:tcW w:w="1178" w:type="dxa"/>
            <w:tcBorders>
              <w:top w:val="single" w:sz="6" w:space="0" w:color="auto"/>
              <w:left w:val="single" w:sz="6" w:space="0" w:color="auto"/>
              <w:bottom w:val="single" w:sz="6" w:space="0" w:color="auto"/>
              <w:right w:val="single" w:sz="6" w:space="0" w:color="auto"/>
            </w:tcBorders>
            <w:vAlign w:val="center"/>
          </w:tcPr>
          <w:p w14:paraId="33417D8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15"/>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42"/>
            <w:r w:rsidRPr="004F22CB">
              <w:rPr>
                <w:rFonts w:ascii="Arial" w:hAnsi="Arial" w:cs="Arial"/>
                <w:snapToGrid w:val="0"/>
                <w:color w:val="000000"/>
                <w:sz w:val="24"/>
                <w:szCs w:val="24"/>
              </w:rPr>
              <w:t>%</w:t>
            </w:r>
          </w:p>
        </w:tc>
      </w:tr>
      <w:tr w:rsidR="00926653" w:rsidRPr="00DD2AF2" w14:paraId="6A543407"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shd w:val="clear" w:color="auto" w:fill="B8CCE4"/>
          </w:tcPr>
          <w:p w14:paraId="53EBECBD"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shd w:val="clear" w:color="auto" w:fill="B8CCE4"/>
            <w:vAlign w:val="center"/>
          </w:tcPr>
          <w:p w14:paraId="1CE5DFCF" w14:textId="7777777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Total Line 11+ Lines 12 -15</w:t>
            </w:r>
          </w:p>
        </w:tc>
        <w:bookmarkStart w:id="543" w:name="textC1Rst"/>
        <w:tc>
          <w:tcPr>
            <w:tcW w:w="728" w:type="dxa"/>
            <w:tcBorders>
              <w:top w:val="single" w:sz="6" w:space="0" w:color="auto"/>
              <w:left w:val="single" w:sz="6" w:space="0" w:color="auto"/>
              <w:bottom w:val="single" w:sz="6" w:space="0" w:color="auto"/>
              <w:right w:val="single" w:sz="6" w:space="0" w:color="auto"/>
            </w:tcBorders>
            <w:shd w:val="clear" w:color="auto" w:fill="B8CCE4"/>
            <w:vAlign w:val="center"/>
          </w:tcPr>
          <w:p w14:paraId="39C7D72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st"/>
                  <w:enabled w:val="0"/>
                  <w:calcOnExit w:val="0"/>
                  <w:textInput>
                    <w:type w:val="calculated"/>
                    <w:default w:val="=textC1R11+textC1R12+textC1R13+textC1R14+TextC1R15"/>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=textC1R11+textC1R12+textC1R13+textC1R14+TextC1R15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3"/>
          </w:p>
        </w:tc>
        <w:bookmarkStart w:id="544" w:name="textC2Rst"/>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42969E0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st"/>
                  <w:enabled w:val="0"/>
                  <w:calcOnExit w:val="0"/>
                  <w:textInput>
                    <w:type w:val="calculated"/>
                    <w:default w:val="=textC2R11+textC2R12+textC2R13+textC2R14+TextC2R15"/>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=textC2R11+textC2R12+textC2R13+textC2R14+TextC2R15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4"/>
          </w:p>
        </w:tc>
        <w:bookmarkStart w:id="545" w:name="textC3Rst"/>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273A6E9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st"/>
                  <w:enabled w:val="0"/>
                  <w:calcOnExit w:val="0"/>
                  <w:textInput>
                    <w:type w:val="calculated"/>
                    <w:default w:val="=textC3R11+textC3R12+textC3R13+textC3R14+TextC3R15"/>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=textC3R11+textC3R12+textC3R13+textC3R14+TextC3R15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5"/>
          </w:p>
        </w:tc>
        <w:bookmarkStart w:id="546" w:name="textC4Rst"/>
        <w:tc>
          <w:tcPr>
            <w:tcW w:w="900" w:type="dxa"/>
            <w:tcBorders>
              <w:top w:val="single" w:sz="6" w:space="0" w:color="auto"/>
              <w:left w:val="single" w:sz="6" w:space="0" w:color="auto"/>
              <w:bottom w:val="single" w:sz="6" w:space="0" w:color="auto"/>
              <w:right w:val="single" w:sz="6" w:space="0" w:color="auto"/>
            </w:tcBorders>
            <w:shd w:val="clear" w:color="auto" w:fill="B8CCE4"/>
            <w:vAlign w:val="center"/>
          </w:tcPr>
          <w:p w14:paraId="07B1086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st"/>
                  <w:enabled w:val="0"/>
                  <w:calcOnExit w:val="0"/>
                  <w:textInput>
                    <w:type w:val="calculated"/>
                    <w:default w:val="=textC4R11+textC4R12+textC4R13+textC4R14+textC4R15"/>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=textC4R11+textC4R12+textC4R13+textC4R14+textC4R15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6"/>
          </w:p>
        </w:tc>
        <w:bookmarkStart w:id="547" w:name="textC5Rst"/>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2D9BE25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st"/>
                  <w:enabled w:val="0"/>
                  <w:calcOnExit w:val="0"/>
                  <w:textInput>
                    <w:type w:val="calculated"/>
                    <w:default w:val="=textC5R11+textC5R12+textC5R13+textC5R14+TextC5R15"/>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=textC5R11+textC5R12+textC5R13+textC5R14+TextC5R15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7"/>
          </w:p>
        </w:tc>
        <w:bookmarkStart w:id="548" w:name="textC6Rst"/>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5047AAD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st"/>
                  <w:enabled w:val="0"/>
                  <w:calcOnExit w:val="0"/>
                  <w:textInput>
                    <w:type w:val="calculated"/>
                    <w:default w:val="=textC6R11+textC6R12+textC6R13+textC6R14+TextC6R15"/>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=textC6R11+textC6R12+textC6R13+textC6R14+TextC6R15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8"/>
          </w:p>
        </w:tc>
        <w:bookmarkStart w:id="549" w:name="textC7Rst"/>
        <w:tc>
          <w:tcPr>
            <w:tcW w:w="900" w:type="dxa"/>
            <w:tcBorders>
              <w:top w:val="single" w:sz="6" w:space="0" w:color="auto"/>
              <w:left w:val="single" w:sz="6" w:space="0" w:color="auto"/>
              <w:bottom w:val="single" w:sz="6" w:space="0" w:color="auto"/>
              <w:right w:val="single" w:sz="6" w:space="0" w:color="auto"/>
            </w:tcBorders>
            <w:shd w:val="clear" w:color="auto" w:fill="B8CCE4"/>
            <w:vAlign w:val="center"/>
          </w:tcPr>
          <w:p w14:paraId="687164D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st"/>
                  <w:enabled w:val="0"/>
                  <w:calcOnExit w:val="0"/>
                  <w:textInput>
                    <w:type w:val="calculated"/>
                    <w:default w:val="=textC7R11+textC7R12+textC7R13+textC7R14+TextC7R15"/>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=textC7R11+textC7R12+textC7R13+textC7R14+TextC7R15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49"/>
          </w:p>
        </w:tc>
        <w:tc>
          <w:tcPr>
            <w:tcW w:w="1178" w:type="dxa"/>
            <w:tcBorders>
              <w:top w:val="single" w:sz="6" w:space="0" w:color="auto"/>
              <w:left w:val="single" w:sz="6" w:space="0" w:color="auto"/>
              <w:bottom w:val="single" w:sz="6" w:space="0" w:color="auto"/>
              <w:right w:val="single" w:sz="6" w:space="0" w:color="auto"/>
            </w:tcBorders>
            <w:shd w:val="clear" w:color="auto" w:fill="B8CCE4"/>
            <w:vAlign w:val="center"/>
          </w:tcPr>
          <w:p w14:paraId="6135DC60" w14:textId="77777777" w:rsidR="00926653" w:rsidRPr="004F22CB" w:rsidRDefault="00926653" w:rsidP="00183AC8">
            <w:pPr>
              <w:jc w:val="right"/>
              <w:rPr>
                <w:rFonts w:ascii="Arial" w:hAnsi="Arial" w:cs="Arial"/>
                <w:snapToGrid w:val="0"/>
                <w:color w:val="000000"/>
                <w:sz w:val="24"/>
                <w:szCs w:val="24"/>
              </w:rPr>
            </w:pPr>
          </w:p>
        </w:tc>
      </w:tr>
      <w:tr w:rsidR="00926653" w:rsidRPr="00DD2AF2" w14:paraId="1D50D018"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2" w:space="0" w:color="000000"/>
            </w:tcBorders>
          </w:tcPr>
          <w:p w14:paraId="3B5CD2A0" w14:textId="77777777" w:rsidR="00926653" w:rsidRPr="00DD2AF2" w:rsidRDefault="00926653" w:rsidP="00183AC8">
            <w:pPr>
              <w:jc w:val="right"/>
              <w:rPr>
                <w:rFonts w:ascii="Arial" w:hAnsi="Arial" w:cs="Arial"/>
                <w:snapToGrid w:val="0"/>
                <w:color w:val="000000"/>
              </w:rPr>
            </w:pPr>
          </w:p>
        </w:tc>
        <w:tc>
          <w:tcPr>
            <w:tcW w:w="2795" w:type="dxa"/>
            <w:tcBorders>
              <w:top w:val="single" w:sz="2" w:space="0" w:color="000000"/>
              <w:left w:val="single" w:sz="2" w:space="0" w:color="000000"/>
              <w:bottom w:val="single" w:sz="2" w:space="0" w:color="000000"/>
              <w:right w:val="single" w:sz="2" w:space="0" w:color="000000"/>
            </w:tcBorders>
            <w:vAlign w:val="center"/>
          </w:tcPr>
          <w:p w14:paraId="7309150B" w14:textId="77777777" w:rsidR="00926653" w:rsidRPr="004F22CB" w:rsidRDefault="00926653" w:rsidP="00183AC8">
            <w:pPr>
              <w:rPr>
                <w:rFonts w:ascii="Arial" w:hAnsi="Arial" w:cs="Arial"/>
                <w:snapToGrid w:val="0"/>
                <w:color w:val="000000"/>
                <w:sz w:val="24"/>
                <w:szCs w:val="24"/>
              </w:rPr>
            </w:pPr>
          </w:p>
        </w:tc>
        <w:tc>
          <w:tcPr>
            <w:tcW w:w="728" w:type="dxa"/>
            <w:tcBorders>
              <w:top w:val="single" w:sz="2" w:space="0" w:color="000000"/>
              <w:left w:val="single" w:sz="2" w:space="0" w:color="000000"/>
              <w:bottom w:val="single" w:sz="2" w:space="0" w:color="000000"/>
              <w:right w:val="single" w:sz="2" w:space="0" w:color="000000"/>
            </w:tcBorders>
            <w:vAlign w:val="center"/>
          </w:tcPr>
          <w:p w14:paraId="3E794DCB"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1</w:t>
            </w:r>
          </w:p>
        </w:tc>
        <w:tc>
          <w:tcPr>
            <w:tcW w:w="810" w:type="dxa"/>
            <w:tcBorders>
              <w:top w:val="single" w:sz="2" w:space="0" w:color="000000"/>
              <w:left w:val="single" w:sz="2" w:space="0" w:color="000000"/>
              <w:bottom w:val="single" w:sz="2" w:space="0" w:color="000000"/>
              <w:right w:val="single" w:sz="2" w:space="0" w:color="000000"/>
            </w:tcBorders>
            <w:vAlign w:val="center"/>
          </w:tcPr>
          <w:p w14:paraId="4EAA35E5"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2</w:t>
            </w:r>
          </w:p>
        </w:tc>
        <w:tc>
          <w:tcPr>
            <w:tcW w:w="810" w:type="dxa"/>
            <w:tcBorders>
              <w:top w:val="single" w:sz="2" w:space="0" w:color="000000"/>
              <w:left w:val="single" w:sz="2" w:space="0" w:color="000000"/>
              <w:bottom w:val="single" w:sz="2" w:space="0" w:color="000000"/>
              <w:right w:val="single" w:sz="2" w:space="0" w:color="000000"/>
            </w:tcBorders>
            <w:vAlign w:val="center"/>
          </w:tcPr>
          <w:p w14:paraId="72E2612A"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3</w:t>
            </w:r>
          </w:p>
        </w:tc>
        <w:tc>
          <w:tcPr>
            <w:tcW w:w="900" w:type="dxa"/>
            <w:tcBorders>
              <w:top w:val="single" w:sz="2" w:space="0" w:color="000000"/>
              <w:left w:val="single" w:sz="2" w:space="0" w:color="000000"/>
              <w:bottom w:val="single" w:sz="2" w:space="0" w:color="000000"/>
              <w:right w:val="single" w:sz="2" w:space="0" w:color="000000"/>
            </w:tcBorders>
            <w:vAlign w:val="center"/>
          </w:tcPr>
          <w:p w14:paraId="71B67354"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4</w:t>
            </w:r>
          </w:p>
        </w:tc>
        <w:tc>
          <w:tcPr>
            <w:tcW w:w="810" w:type="dxa"/>
            <w:tcBorders>
              <w:top w:val="single" w:sz="2" w:space="0" w:color="000000"/>
              <w:left w:val="single" w:sz="2" w:space="0" w:color="000000"/>
              <w:bottom w:val="single" w:sz="2" w:space="0" w:color="000000"/>
              <w:right w:val="single" w:sz="2" w:space="0" w:color="000000"/>
            </w:tcBorders>
            <w:vAlign w:val="center"/>
          </w:tcPr>
          <w:p w14:paraId="7F734D15"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5</w:t>
            </w:r>
          </w:p>
        </w:tc>
        <w:tc>
          <w:tcPr>
            <w:tcW w:w="810" w:type="dxa"/>
            <w:tcBorders>
              <w:top w:val="single" w:sz="2" w:space="0" w:color="000000"/>
              <w:left w:val="single" w:sz="2" w:space="0" w:color="000000"/>
              <w:bottom w:val="single" w:sz="2" w:space="0" w:color="000000"/>
              <w:right w:val="single" w:sz="2" w:space="0" w:color="000000"/>
            </w:tcBorders>
            <w:vAlign w:val="center"/>
          </w:tcPr>
          <w:p w14:paraId="05610A4E"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6</w:t>
            </w:r>
          </w:p>
        </w:tc>
        <w:tc>
          <w:tcPr>
            <w:tcW w:w="900" w:type="dxa"/>
            <w:tcBorders>
              <w:top w:val="single" w:sz="2" w:space="0" w:color="000000"/>
              <w:left w:val="single" w:sz="2" w:space="0" w:color="000000"/>
              <w:bottom w:val="single" w:sz="2" w:space="0" w:color="000000"/>
              <w:right w:val="single" w:sz="2" w:space="0" w:color="000000"/>
            </w:tcBorders>
            <w:vAlign w:val="center"/>
          </w:tcPr>
          <w:p w14:paraId="76D5068F"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7</w:t>
            </w:r>
          </w:p>
        </w:tc>
        <w:tc>
          <w:tcPr>
            <w:tcW w:w="1178" w:type="dxa"/>
            <w:tcBorders>
              <w:top w:val="single" w:sz="2" w:space="0" w:color="000000"/>
              <w:left w:val="single" w:sz="2" w:space="0" w:color="000000"/>
              <w:bottom w:val="single" w:sz="2" w:space="0" w:color="000000"/>
              <w:right w:val="single" w:sz="2" w:space="0" w:color="000000"/>
            </w:tcBorders>
            <w:vAlign w:val="center"/>
          </w:tcPr>
          <w:p w14:paraId="65698CF0" w14:textId="77777777" w:rsidR="00926653" w:rsidRPr="004F22CB" w:rsidRDefault="00926653" w:rsidP="00183AC8">
            <w:pPr>
              <w:jc w:val="center"/>
              <w:rPr>
                <w:rFonts w:ascii="Arial" w:hAnsi="Arial" w:cs="Arial"/>
                <w:b/>
                <w:snapToGrid w:val="0"/>
                <w:color w:val="000000"/>
                <w:sz w:val="24"/>
                <w:szCs w:val="24"/>
              </w:rPr>
            </w:pPr>
          </w:p>
        </w:tc>
      </w:tr>
      <w:tr w:rsidR="00926653" w:rsidRPr="00DD2AF2" w14:paraId="26F66853"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2" w:space="0" w:color="000000"/>
            </w:tcBorders>
            <w:shd w:val="solid" w:color="C0C0C0" w:fill="auto"/>
          </w:tcPr>
          <w:p w14:paraId="404BFAB1"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B.</w:t>
            </w:r>
          </w:p>
        </w:tc>
        <w:tc>
          <w:tcPr>
            <w:tcW w:w="279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DDD2733" w14:textId="77777777" w:rsidR="00926653" w:rsidRPr="004F22CB" w:rsidRDefault="00926653" w:rsidP="00183AC8">
            <w:pPr>
              <w:rPr>
                <w:rFonts w:ascii="Arial" w:hAnsi="Arial" w:cs="Arial"/>
                <w:b/>
                <w:snapToGrid w:val="0"/>
                <w:color w:val="000000"/>
                <w:sz w:val="24"/>
                <w:szCs w:val="24"/>
              </w:rPr>
            </w:pPr>
            <w:r w:rsidRPr="004F22CB">
              <w:rPr>
                <w:rFonts w:ascii="Arial" w:hAnsi="Arial" w:cs="Arial"/>
                <w:b/>
                <w:snapToGrid w:val="0"/>
                <w:color w:val="000000"/>
                <w:sz w:val="24"/>
                <w:szCs w:val="24"/>
              </w:rPr>
              <w:t>PROGRAM EXPENSES</w:t>
            </w:r>
          </w:p>
        </w:tc>
        <w:tc>
          <w:tcPr>
            <w:tcW w:w="728"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835B3A1" w14:textId="77777777" w:rsidR="00926653" w:rsidRPr="004F22CB" w:rsidRDefault="00926653" w:rsidP="00183AC8">
            <w:pPr>
              <w:jc w:val="right"/>
              <w:rPr>
                <w:rFonts w:ascii="Arial" w:hAnsi="Arial" w:cs="Arial"/>
                <w:snapToGrid w:val="0"/>
                <w:color w:val="000000"/>
                <w:sz w:val="24"/>
                <w:szCs w:val="24"/>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F391B1A" w14:textId="77777777" w:rsidR="00926653" w:rsidRPr="004F22CB" w:rsidRDefault="00926653" w:rsidP="00183AC8">
            <w:pPr>
              <w:jc w:val="right"/>
              <w:rPr>
                <w:rFonts w:ascii="Arial" w:hAnsi="Arial" w:cs="Arial"/>
                <w:snapToGrid w:val="0"/>
                <w:color w:val="000000"/>
                <w:sz w:val="24"/>
                <w:szCs w:val="24"/>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CD198B2" w14:textId="77777777" w:rsidR="00926653" w:rsidRPr="004F22CB" w:rsidRDefault="00926653" w:rsidP="00183AC8">
            <w:pPr>
              <w:jc w:val="right"/>
              <w:rPr>
                <w:rFonts w:ascii="Arial" w:hAnsi="Arial" w:cs="Arial"/>
                <w:snapToGrid w:val="0"/>
                <w:color w:val="000000"/>
                <w:sz w:val="24"/>
                <w:szCs w:val="24"/>
              </w:rPr>
            </w:pPr>
          </w:p>
        </w:tc>
        <w:tc>
          <w:tcPr>
            <w:tcW w:w="90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FDBE65E" w14:textId="77777777" w:rsidR="00926653" w:rsidRPr="004F22CB" w:rsidRDefault="00926653" w:rsidP="00183AC8">
            <w:pPr>
              <w:jc w:val="right"/>
              <w:rPr>
                <w:rFonts w:ascii="Arial" w:hAnsi="Arial" w:cs="Arial"/>
                <w:snapToGrid w:val="0"/>
                <w:color w:val="000000"/>
                <w:sz w:val="24"/>
                <w:szCs w:val="24"/>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22167D0" w14:textId="77777777" w:rsidR="00926653" w:rsidRPr="004F22CB" w:rsidRDefault="00926653" w:rsidP="00183AC8">
            <w:pPr>
              <w:jc w:val="right"/>
              <w:rPr>
                <w:rFonts w:ascii="Arial" w:hAnsi="Arial" w:cs="Arial"/>
                <w:snapToGrid w:val="0"/>
                <w:color w:val="000000"/>
                <w:sz w:val="24"/>
                <w:szCs w:val="24"/>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6984ADD" w14:textId="77777777" w:rsidR="00926653" w:rsidRPr="004F22CB" w:rsidRDefault="00926653" w:rsidP="00183AC8">
            <w:pPr>
              <w:jc w:val="right"/>
              <w:rPr>
                <w:rFonts w:ascii="Arial" w:hAnsi="Arial" w:cs="Arial"/>
                <w:snapToGrid w:val="0"/>
                <w:color w:val="000000"/>
                <w:sz w:val="24"/>
                <w:szCs w:val="24"/>
              </w:rPr>
            </w:pPr>
          </w:p>
        </w:tc>
        <w:tc>
          <w:tcPr>
            <w:tcW w:w="90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2B7CD1E3" w14:textId="77777777" w:rsidR="00926653" w:rsidRPr="004F22CB" w:rsidRDefault="00926653" w:rsidP="00183AC8">
            <w:pPr>
              <w:jc w:val="right"/>
              <w:rPr>
                <w:rFonts w:ascii="Arial" w:hAnsi="Arial" w:cs="Arial"/>
                <w:snapToGrid w:val="0"/>
                <w:color w:val="000000"/>
                <w:sz w:val="24"/>
                <w:szCs w:val="24"/>
              </w:rPr>
            </w:pPr>
          </w:p>
        </w:tc>
        <w:tc>
          <w:tcPr>
            <w:tcW w:w="1178"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E8CB486" w14:textId="77777777" w:rsidR="00926653" w:rsidRPr="004F22CB" w:rsidRDefault="00926653" w:rsidP="00183AC8">
            <w:pPr>
              <w:jc w:val="right"/>
              <w:rPr>
                <w:rFonts w:ascii="Arial" w:hAnsi="Arial" w:cs="Arial"/>
                <w:snapToGrid w:val="0"/>
                <w:color w:val="000000"/>
                <w:sz w:val="24"/>
                <w:szCs w:val="24"/>
              </w:rPr>
            </w:pPr>
          </w:p>
        </w:tc>
      </w:tr>
      <w:tr w:rsidR="00926653" w:rsidRPr="00DD2AF2" w14:paraId="44158130"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560D0481"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4C72A639" w14:textId="00ADBDC5"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1.  Support Services Payroll</w:t>
            </w:r>
          </w:p>
        </w:tc>
        <w:bookmarkStart w:id="550" w:name="textC1R1p"/>
        <w:tc>
          <w:tcPr>
            <w:tcW w:w="728" w:type="dxa"/>
            <w:tcBorders>
              <w:top w:val="single" w:sz="6" w:space="0" w:color="auto"/>
              <w:left w:val="single" w:sz="6" w:space="0" w:color="auto"/>
              <w:bottom w:val="single" w:sz="6" w:space="0" w:color="auto"/>
              <w:right w:val="single" w:sz="6" w:space="0" w:color="auto"/>
            </w:tcBorders>
            <w:vAlign w:val="center"/>
          </w:tcPr>
          <w:p w14:paraId="655FBEF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1p"/>
                  <w:enabled/>
                  <w:calcOnExit w:val="0"/>
                  <w:textInput>
                    <w:type w:val="number"/>
                    <w:default w:val="$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0"/>
          </w:p>
        </w:tc>
        <w:bookmarkStart w:id="551" w:name="textC2R1p"/>
        <w:tc>
          <w:tcPr>
            <w:tcW w:w="810" w:type="dxa"/>
            <w:tcBorders>
              <w:top w:val="single" w:sz="6" w:space="0" w:color="auto"/>
              <w:left w:val="single" w:sz="6" w:space="0" w:color="auto"/>
              <w:bottom w:val="single" w:sz="6" w:space="0" w:color="auto"/>
              <w:right w:val="single" w:sz="6" w:space="0" w:color="auto"/>
            </w:tcBorders>
            <w:vAlign w:val="center"/>
          </w:tcPr>
          <w:p w14:paraId="252EA111"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1p"/>
                  <w:enabled w:val="0"/>
                  <w:calcOnExit w:val="0"/>
                  <w:textInput>
                    <w:type w:val="calculated"/>
                    <w:default w:val="=ROUND(textC1R1p*(textC8R1p/100)+textC1R1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=ROUND(textC1R1p*(textC8R1p/100)+textC1R1p,0)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1"/>
          </w:p>
        </w:tc>
        <w:bookmarkStart w:id="552" w:name="textC3R1p"/>
        <w:tc>
          <w:tcPr>
            <w:tcW w:w="810" w:type="dxa"/>
            <w:tcBorders>
              <w:top w:val="single" w:sz="6" w:space="0" w:color="auto"/>
              <w:left w:val="single" w:sz="6" w:space="0" w:color="auto"/>
              <w:bottom w:val="single" w:sz="6" w:space="0" w:color="auto"/>
              <w:right w:val="single" w:sz="6" w:space="0" w:color="auto"/>
            </w:tcBorders>
            <w:vAlign w:val="center"/>
          </w:tcPr>
          <w:p w14:paraId="08E5C2A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1p"/>
                  <w:enabled w:val="0"/>
                  <w:calcOnExit w:val="0"/>
                  <w:textInput>
                    <w:type w:val="calculated"/>
                    <w:default w:val="=ROUND(textC2R1p*(textC8R1p/100)+textC2R1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=ROUND(textC2R1p*(textC8R1p/100)+textC2R1p,0)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2"/>
          </w:p>
        </w:tc>
        <w:bookmarkStart w:id="553" w:name="textC4R1p"/>
        <w:tc>
          <w:tcPr>
            <w:tcW w:w="900" w:type="dxa"/>
            <w:tcBorders>
              <w:top w:val="single" w:sz="6" w:space="0" w:color="auto"/>
              <w:left w:val="single" w:sz="6" w:space="0" w:color="auto"/>
              <w:bottom w:val="single" w:sz="6" w:space="0" w:color="auto"/>
              <w:right w:val="single" w:sz="6" w:space="0" w:color="auto"/>
            </w:tcBorders>
            <w:vAlign w:val="center"/>
          </w:tcPr>
          <w:p w14:paraId="716919F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1p"/>
                  <w:enabled w:val="0"/>
                  <w:calcOnExit w:val="0"/>
                  <w:textInput>
                    <w:type w:val="calculated"/>
                    <w:default w:val="=ROUND(textC3R1p*(textC8R1p/100)+textC3R1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=ROUND(textC3R1p*(textC8R1p/100)+textC3R1p,0)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3"/>
          </w:p>
        </w:tc>
        <w:bookmarkStart w:id="554" w:name="textC5R1p"/>
        <w:tc>
          <w:tcPr>
            <w:tcW w:w="810" w:type="dxa"/>
            <w:tcBorders>
              <w:top w:val="single" w:sz="6" w:space="0" w:color="auto"/>
              <w:left w:val="single" w:sz="6" w:space="0" w:color="auto"/>
              <w:bottom w:val="single" w:sz="6" w:space="0" w:color="auto"/>
              <w:right w:val="single" w:sz="6" w:space="0" w:color="auto"/>
            </w:tcBorders>
            <w:vAlign w:val="center"/>
          </w:tcPr>
          <w:p w14:paraId="68170E3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1p"/>
                  <w:enabled w:val="0"/>
                  <w:calcOnExit w:val="0"/>
                  <w:textInput>
                    <w:type w:val="calculated"/>
                    <w:default w:val="=ROUND(textC4R1p*(textC8R1p/100)+textC4R1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=ROUND(textC4R1p*(textC8R1p/100)+textC4R1p,0)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4"/>
          </w:p>
        </w:tc>
        <w:bookmarkStart w:id="555" w:name="textC6R1p"/>
        <w:tc>
          <w:tcPr>
            <w:tcW w:w="810" w:type="dxa"/>
            <w:tcBorders>
              <w:top w:val="single" w:sz="6" w:space="0" w:color="auto"/>
              <w:left w:val="single" w:sz="6" w:space="0" w:color="auto"/>
              <w:bottom w:val="single" w:sz="6" w:space="0" w:color="auto"/>
              <w:right w:val="single" w:sz="6" w:space="0" w:color="auto"/>
            </w:tcBorders>
            <w:vAlign w:val="center"/>
          </w:tcPr>
          <w:p w14:paraId="578A732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1p"/>
                  <w:enabled w:val="0"/>
                  <w:calcOnExit w:val="0"/>
                  <w:textInput>
                    <w:type w:val="calculated"/>
                    <w:default w:val="=ROUND(textC5R1p*(textC8R1p/100)+textC5R1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=ROUND(textC5R1p*(textC8R1p/100)+textC5R1p,0)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5"/>
          </w:p>
        </w:tc>
        <w:bookmarkStart w:id="556" w:name="textC7R1p"/>
        <w:tc>
          <w:tcPr>
            <w:tcW w:w="900" w:type="dxa"/>
            <w:tcBorders>
              <w:top w:val="single" w:sz="6" w:space="0" w:color="auto"/>
              <w:left w:val="single" w:sz="6" w:space="0" w:color="auto"/>
              <w:bottom w:val="single" w:sz="6" w:space="0" w:color="auto"/>
              <w:right w:val="single" w:sz="6" w:space="0" w:color="auto"/>
            </w:tcBorders>
            <w:vAlign w:val="center"/>
          </w:tcPr>
          <w:p w14:paraId="7570B16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1p"/>
                  <w:enabled w:val="0"/>
                  <w:calcOnExit w:val="0"/>
                  <w:textInput>
                    <w:type w:val="calculated"/>
                    <w:default w:val="=ROUND(textC6R1p*(textC8R1p/100)+textC6R1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=ROUND(textC6R1p*(textC8R1p/100)+textC6R1p,0)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6"/>
          </w:p>
        </w:tc>
        <w:bookmarkStart w:id="557" w:name="textC8R1p"/>
        <w:tc>
          <w:tcPr>
            <w:tcW w:w="1178" w:type="dxa"/>
            <w:tcBorders>
              <w:top w:val="single" w:sz="6" w:space="0" w:color="auto"/>
              <w:left w:val="single" w:sz="6" w:space="0" w:color="auto"/>
              <w:bottom w:val="single" w:sz="6" w:space="0" w:color="auto"/>
              <w:right w:val="single" w:sz="6" w:space="0" w:color="auto"/>
            </w:tcBorders>
            <w:vAlign w:val="center"/>
          </w:tcPr>
          <w:p w14:paraId="7F53920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1p"/>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57"/>
            <w:r w:rsidRPr="004F22CB">
              <w:rPr>
                <w:rFonts w:ascii="Arial" w:hAnsi="Arial" w:cs="Arial"/>
                <w:snapToGrid w:val="0"/>
                <w:color w:val="000000"/>
                <w:sz w:val="24"/>
                <w:szCs w:val="24"/>
              </w:rPr>
              <w:t>%</w:t>
            </w:r>
          </w:p>
        </w:tc>
      </w:tr>
      <w:tr w:rsidR="00926653" w:rsidRPr="00DD2AF2" w14:paraId="316825BC"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0809F146"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0079ADF3" w14:textId="2455CC9E"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2.  Laundry</w:t>
            </w:r>
            <w:r w:rsidR="00733F02" w:rsidRPr="004F22CB">
              <w:rPr>
                <w:rFonts w:ascii="Arial" w:hAnsi="Arial" w:cs="Arial"/>
                <w:snapToGrid w:val="0"/>
                <w:color w:val="000000"/>
                <w:sz w:val="24"/>
                <w:szCs w:val="24"/>
              </w:rPr>
              <w:t xml:space="preserve"> Expense</w:t>
            </w:r>
          </w:p>
        </w:tc>
        <w:tc>
          <w:tcPr>
            <w:tcW w:w="728" w:type="dxa"/>
            <w:tcBorders>
              <w:top w:val="single" w:sz="6" w:space="0" w:color="auto"/>
              <w:left w:val="single" w:sz="6" w:space="0" w:color="auto"/>
              <w:bottom w:val="single" w:sz="6" w:space="0" w:color="auto"/>
              <w:right w:val="single" w:sz="6" w:space="0" w:color="auto"/>
            </w:tcBorders>
            <w:vAlign w:val="center"/>
          </w:tcPr>
          <w:p w14:paraId="5712FA80"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2p"/>
                  <w:enabled/>
                  <w:calcOnExit w:val="0"/>
                  <w:textInput>
                    <w:type w:val="number"/>
                    <w:default w:val="$0"/>
                    <w:format w:val="$#,##0;($#,##0)"/>
                  </w:textInput>
                </w:ffData>
              </w:fldChar>
            </w:r>
            <w:bookmarkStart w:id="558" w:name="textC1R2p"/>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8"/>
          </w:p>
        </w:tc>
        <w:bookmarkStart w:id="559" w:name="textC2R2p"/>
        <w:tc>
          <w:tcPr>
            <w:tcW w:w="810" w:type="dxa"/>
            <w:tcBorders>
              <w:top w:val="single" w:sz="6" w:space="0" w:color="auto"/>
              <w:left w:val="single" w:sz="6" w:space="0" w:color="auto"/>
              <w:bottom w:val="single" w:sz="6" w:space="0" w:color="auto"/>
              <w:right w:val="single" w:sz="6" w:space="0" w:color="auto"/>
            </w:tcBorders>
            <w:vAlign w:val="center"/>
          </w:tcPr>
          <w:p w14:paraId="0E20D55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2p"/>
                  <w:enabled w:val="0"/>
                  <w:calcOnExit w:val="0"/>
                  <w:textInput>
                    <w:type w:val="calculated"/>
                    <w:default w:val="=ROUND(textC1R2p*(textC8R2p/100)+textC1R2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=ROUND(textC1R2p*(textC8R2p/100)+textC1R2p,0)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59"/>
          </w:p>
        </w:tc>
        <w:bookmarkStart w:id="560" w:name="textC3R2p"/>
        <w:tc>
          <w:tcPr>
            <w:tcW w:w="810" w:type="dxa"/>
            <w:tcBorders>
              <w:top w:val="single" w:sz="6" w:space="0" w:color="auto"/>
              <w:left w:val="single" w:sz="6" w:space="0" w:color="auto"/>
              <w:bottom w:val="single" w:sz="6" w:space="0" w:color="auto"/>
              <w:right w:val="single" w:sz="6" w:space="0" w:color="auto"/>
            </w:tcBorders>
            <w:vAlign w:val="center"/>
          </w:tcPr>
          <w:p w14:paraId="1CA48169"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2p"/>
                  <w:enabled w:val="0"/>
                  <w:calcOnExit w:val="0"/>
                  <w:textInput>
                    <w:type w:val="calculated"/>
                    <w:default w:val="=ROUND(textC2R2p*(textC8R2p/100)+textC2R2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=ROUND(textC2R2p*(textC8R2p/100)+textC2R2p,0)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0"/>
          </w:p>
        </w:tc>
        <w:bookmarkStart w:id="561" w:name="textC4R2p"/>
        <w:tc>
          <w:tcPr>
            <w:tcW w:w="900" w:type="dxa"/>
            <w:tcBorders>
              <w:top w:val="single" w:sz="6" w:space="0" w:color="auto"/>
              <w:left w:val="single" w:sz="6" w:space="0" w:color="auto"/>
              <w:bottom w:val="single" w:sz="6" w:space="0" w:color="auto"/>
              <w:right w:val="single" w:sz="6" w:space="0" w:color="auto"/>
            </w:tcBorders>
            <w:vAlign w:val="center"/>
          </w:tcPr>
          <w:p w14:paraId="6E054BB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2p"/>
                  <w:enabled w:val="0"/>
                  <w:calcOnExit w:val="0"/>
                  <w:textInput>
                    <w:type w:val="calculated"/>
                    <w:default w:val="=ROUND(textC3R2p*(textC8R2p/100)+textC3R2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=ROUND(textC3R2p*(textC8R2p/100)+textC3R2p,0)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1"/>
          </w:p>
        </w:tc>
        <w:bookmarkStart w:id="562" w:name="textC5R2p"/>
        <w:tc>
          <w:tcPr>
            <w:tcW w:w="810" w:type="dxa"/>
            <w:tcBorders>
              <w:top w:val="single" w:sz="6" w:space="0" w:color="auto"/>
              <w:left w:val="single" w:sz="6" w:space="0" w:color="auto"/>
              <w:bottom w:val="single" w:sz="6" w:space="0" w:color="auto"/>
              <w:right w:val="single" w:sz="6" w:space="0" w:color="auto"/>
            </w:tcBorders>
            <w:vAlign w:val="center"/>
          </w:tcPr>
          <w:p w14:paraId="5C36C2F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2p"/>
                  <w:enabled w:val="0"/>
                  <w:calcOnExit w:val="0"/>
                  <w:textInput>
                    <w:type w:val="calculated"/>
                    <w:default w:val="=ROUND(textC4R2p*(textC8R2p/100)+textC4R2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=ROUND(textC4R2p*(textC8R2p/100)+textC4R2p,0)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2"/>
          </w:p>
        </w:tc>
        <w:bookmarkStart w:id="563" w:name="textC6R2p"/>
        <w:tc>
          <w:tcPr>
            <w:tcW w:w="810" w:type="dxa"/>
            <w:tcBorders>
              <w:top w:val="single" w:sz="6" w:space="0" w:color="auto"/>
              <w:left w:val="single" w:sz="6" w:space="0" w:color="auto"/>
              <w:bottom w:val="single" w:sz="6" w:space="0" w:color="auto"/>
              <w:right w:val="single" w:sz="6" w:space="0" w:color="auto"/>
            </w:tcBorders>
            <w:vAlign w:val="center"/>
          </w:tcPr>
          <w:p w14:paraId="3BE3222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2p"/>
                  <w:enabled w:val="0"/>
                  <w:calcOnExit w:val="0"/>
                  <w:textInput>
                    <w:type w:val="calculated"/>
                    <w:default w:val="=ROUND(textC5R2p*(textC8R2p/100)+textC5R2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=ROUND(textC5R2p*(textC8R2p/100)+textC5R2p,0)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3"/>
          </w:p>
        </w:tc>
        <w:bookmarkStart w:id="564" w:name="textC7R2p"/>
        <w:tc>
          <w:tcPr>
            <w:tcW w:w="900" w:type="dxa"/>
            <w:tcBorders>
              <w:top w:val="single" w:sz="6" w:space="0" w:color="auto"/>
              <w:left w:val="single" w:sz="6" w:space="0" w:color="auto"/>
              <w:bottom w:val="single" w:sz="6" w:space="0" w:color="auto"/>
              <w:right w:val="single" w:sz="6" w:space="0" w:color="auto"/>
            </w:tcBorders>
            <w:vAlign w:val="center"/>
          </w:tcPr>
          <w:p w14:paraId="13A2F00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2p"/>
                  <w:enabled w:val="0"/>
                  <w:calcOnExit w:val="0"/>
                  <w:textInput>
                    <w:type w:val="calculated"/>
                    <w:default w:val="=ROUND(textC6R2p*(textC8R2p/100)+textC6R2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=ROUND(textC6R2p*(textC8R2p/100)+textC6R2p,0)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4"/>
          </w:p>
        </w:tc>
        <w:bookmarkStart w:id="565" w:name="textC8R2p"/>
        <w:tc>
          <w:tcPr>
            <w:tcW w:w="1178" w:type="dxa"/>
            <w:tcBorders>
              <w:top w:val="single" w:sz="6" w:space="0" w:color="auto"/>
              <w:left w:val="single" w:sz="6" w:space="0" w:color="auto"/>
              <w:bottom w:val="single" w:sz="6" w:space="0" w:color="auto"/>
              <w:right w:val="single" w:sz="6" w:space="0" w:color="auto"/>
            </w:tcBorders>
            <w:vAlign w:val="center"/>
          </w:tcPr>
          <w:p w14:paraId="6CDE90D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2p"/>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65"/>
            <w:r w:rsidRPr="004F22CB">
              <w:rPr>
                <w:rFonts w:ascii="Arial" w:hAnsi="Arial" w:cs="Arial"/>
                <w:snapToGrid w:val="0"/>
                <w:color w:val="000000"/>
                <w:sz w:val="24"/>
                <w:szCs w:val="24"/>
              </w:rPr>
              <w:t>%</w:t>
            </w:r>
          </w:p>
        </w:tc>
      </w:tr>
      <w:tr w:rsidR="00926653" w:rsidRPr="00DD2AF2" w14:paraId="4162135A"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037C60A9"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5594F22F" w14:textId="0A978DA8"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3.  Food</w:t>
            </w:r>
            <w:r w:rsidR="00733F02" w:rsidRPr="004F22CB">
              <w:rPr>
                <w:rFonts w:ascii="Arial" w:hAnsi="Arial" w:cs="Arial"/>
                <w:snapToGrid w:val="0"/>
                <w:color w:val="000000"/>
                <w:sz w:val="24"/>
                <w:szCs w:val="24"/>
              </w:rPr>
              <w:t xml:space="preserve"> Program Expense</w:t>
            </w:r>
          </w:p>
        </w:tc>
        <w:tc>
          <w:tcPr>
            <w:tcW w:w="728" w:type="dxa"/>
            <w:tcBorders>
              <w:top w:val="single" w:sz="6" w:space="0" w:color="auto"/>
              <w:left w:val="single" w:sz="6" w:space="0" w:color="auto"/>
              <w:bottom w:val="single" w:sz="6" w:space="0" w:color="auto"/>
              <w:right w:val="single" w:sz="6" w:space="0" w:color="auto"/>
            </w:tcBorders>
            <w:vAlign w:val="center"/>
          </w:tcPr>
          <w:p w14:paraId="4E1BD72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3p"/>
                  <w:enabled/>
                  <w:calcOnExit w:val="0"/>
                  <w:textInput>
                    <w:type w:val="number"/>
                    <w:default w:val="$0"/>
                    <w:format w:val="$#,##0;($#,##0)"/>
                  </w:textInput>
                </w:ffData>
              </w:fldChar>
            </w:r>
            <w:bookmarkStart w:id="566" w:name="textC1R3p"/>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6"/>
          </w:p>
        </w:tc>
        <w:bookmarkStart w:id="567" w:name="textC2R3p"/>
        <w:tc>
          <w:tcPr>
            <w:tcW w:w="810" w:type="dxa"/>
            <w:tcBorders>
              <w:top w:val="single" w:sz="6" w:space="0" w:color="auto"/>
              <w:left w:val="single" w:sz="6" w:space="0" w:color="auto"/>
              <w:bottom w:val="single" w:sz="6" w:space="0" w:color="auto"/>
              <w:right w:val="single" w:sz="6" w:space="0" w:color="auto"/>
            </w:tcBorders>
            <w:vAlign w:val="center"/>
          </w:tcPr>
          <w:p w14:paraId="1D19EA7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3p"/>
                  <w:enabled w:val="0"/>
                  <w:calcOnExit w:val="0"/>
                  <w:textInput>
                    <w:type w:val="calculated"/>
                    <w:default w:val="=ROUND(textC1R3p*(textC8R3p/100)+textC1R3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=ROUND(textC1R3p*(textC8R3p/100)+textC1R3p,0)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7"/>
          </w:p>
        </w:tc>
        <w:bookmarkStart w:id="568" w:name="textC3R3p"/>
        <w:tc>
          <w:tcPr>
            <w:tcW w:w="810" w:type="dxa"/>
            <w:tcBorders>
              <w:top w:val="single" w:sz="6" w:space="0" w:color="auto"/>
              <w:left w:val="single" w:sz="6" w:space="0" w:color="auto"/>
              <w:bottom w:val="single" w:sz="6" w:space="0" w:color="auto"/>
              <w:right w:val="single" w:sz="6" w:space="0" w:color="auto"/>
            </w:tcBorders>
            <w:vAlign w:val="center"/>
          </w:tcPr>
          <w:p w14:paraId="0644449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3p"/>
                  <w:enabled w:val="0"/>
                  <w:calcOnExit w:val="0"/>
                  <w:textInput>
                    <w:type w:val="calculated"/>
                    <w:default w:val="=ROUND(textC2R3p*(textC8R3p/100)+textC2R3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=ROUND(textC2R3p*(textC8R3p/100)+textC2R3p,0)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8"/>
          </w:p>
        </w:tc>
        <w:bookmarkStart w:id="569" w:name="textC4R3p"/>
        <w:tc>
          <w:tcPr>
            <w:tcW w:w="900" w:type="dxa"/>
            <w:tcBorders>
              <w:top w:val="single" w:sz="6" w:space="0" w:color="auto"/>
              <w:left w:val="single" w:sz="6" w:space="0" w:color="auto"/>
              <w:bottom w:val="single" w:sz="6" w:space="0" w:color="auto"/>
              <w:right w:val="single" w:sz="6" w:space="0" w:color="auto"/>
            </w:tcBorders>
            <w:vAlign w:val="center"/>
          </w:tcPr>
          <w:p w14:paraId="04078C7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3p"/>
                  <w:enabled w:val="0"/>
                  <w:calcOnExit w:val="0"/>
                  <w:textInput>
                    <w:type w:val="calculated"/>
                    <w:default w:val="=ROUND(textC3R3p*(textC8R3p/100)+textC3R3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=ROUND(textC3R3p*(textC8R3p/100)+textC3R3p,0)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69"/>
          </w:p>
        </w:tc>
        <w:bookmarkStart w:id="570" w:name="textC5R3p"/>
        <w:tc>
          <w:tcPr>
            <w:tcW w:w="810" w:type="dxa"/>
            <w:tcBorders>
              <w:top w:val="single" w:sz="6" w:space="0" w:color="auto"/>
              <w:left w:val="single" w:sz="6" w:space="0" w:color="auto"/>
              <w:bottom w:val="single" w:sz="6" w:space="0" w:color="auto"/>
              <w:right w:val="single" w:sz="6" w:space="0" w:color="auto"/>
            </w:tcBorders>
            <w:vAlign w:val="center"/>
          </w:tcPr>
          <w:p w14:paraId="30A4EC54"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3p"/>
                  <w:enabled w:val="0"/>
                  <w:calcOnExit w:val="0"/>
                  <w:textInput>
                    <w:type w:val="calculated"/>
                    <w:default w:val="=ROUND(textC4R3p*(textC8R3p/100)+textC4R3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=ROUND(textC4R3p*(textC8R3p/100)+textC4R3p,0)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0"/>
          </w:p>
        </w:tc>
        <w:bookmarkStart w:id="571" w:name="textC6R3p"/>
        <w:tc>
          <w:tcPr>
            <w:tcW w:w="810" w:type="dxa"/>
            <w:tcBorders>
              <w:top w:val="single" w:sz="6" w:space="0" w:color="auto"/>
              <w:left w:val="single" w:sz="6" w:space="0" w:color="auto"/>
              <w:bottom w:val="single" w:sz="6" w:space="0" w:color="auto"/>
              <w:right w:val="single" w:sz="6" w:space="0" w:color="auto"/>
            </w:tcBorders>
            <w:vAlign w:val="center"/>
          </w:tcPr>
          <w:p w14:paraId="420B1B59"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3p"/>
                  <w:enabled w:val="0"/>
                  <w:calcOnExit w:val="0"/>
                  <w:textInput>
                    <w:type w:val="calculated"/>
                    <w:default w:val="=ROUND(textC5R3p*(textC8R3p/100)+textC5R3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=ROUND(textC5R3p*(textC8R3p/100)+textC5R3p,0)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1"/>
          </w:p>
        </w:tc>
        <w:bookmarkStart w:id="572" w:name="textC7R3p"/>
        <w:tc>
          <w:tcPr>
            <w:tcW w:w="900" w:type="dxa"/>
            <w:tcBorders>
              <w:top w:val="single" w:sz="6" w:space="0" w:color="auto"/>
              <w:left w:val="single" w:sz="6" w:space="0" w:color="auto"/>
              <w:bottom w:val="single" w:sz="6" w:space="0" w:color="auto"/>
              <w:right w:val="single" w:sz="6" w:space="0" w:color="auto"/>
            </w:tcBorders>
            <w:vAlign w:val="center"/>
          </w:tcPr>
          <w:p w14:paraId="3F24EE16"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3p"/>
                  <w:enabled w:val="0"/>
                  <w:calcOnExit w:val="0"/>
                  <w:textInput>
                    <w:type w:val="calculated"/>
                    <w:default w:val="=ROUND(textC6R3p*(textC8R3p/100)+textC6R3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=ROUND(textC6R3p*(textC8R3p/100)+textC6R3p,0)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2"/>
          </w:p>
        </w:tc>
        <w:bookmarkStart w:id="573" w:name="textC8R3p"/>
        <w:tc>
          <w:tcPr>
            <w:tcW w:w="1178" w:type="dxa"/>
            <w:tcBorders>
              <w:top w:val="single" w:sz="6" w:space="0" w:color="auto"/>
              <w:left w:val="single" w:sz="6" w:space="0" w:color="auto"/>
              <w:bottom w:val="single" w:sz="6" w:space="0" w:color="auto"/>
              <w:right w:val="single" w:sz="6" w:space="0" w:color="auto"/>
            </w:tcBorders>
            <w:vAlign w:val="center"/>
          </w:tcPr>
          <w:p w14:paraId="06CEAA2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3p"/>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73"/>
            <w:r w:rsidRPr="004F22CB">
              <w:rPr>
                <w:rFonts w:ascii="Arial" w:hAnsi="Arial" w:cs="Arial"/>
                <w:snapToGrid w:val="0"/>
                <w:color w:val="000000"/>
                <w:sz w:val="24"/>
                <w:szCs w:val="24"/>
              </w:rPr>
              <w:t>%</w:t>
            </w:r>
          </w:p>
        </w:tc>
      </w:tr>
      <w:tr w:rsidR="00926653" w:rsidRPr="00DD2AF2" w14:paraId="1AF75A5E"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6A8D293A"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4473857D" w14:textId="73221891"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4.  Program Admin Costs</w:t>
            </w:r>
            <w:r w:rsidR="00B71783" w:rsidRPr="004F22CB">
              <w:rPr>
                <w:rFonts w:ascii="Arial" w:hAnsi="Arial" w:cs="Arial"/>
                <w:snapToGrid w:val="0"/>
                <w:color w:val="000000"/>
                <w:sz w:val="24"/>
                <w:szCs w:val="24"/>
              </w:rPr>
              <w:t xml:space="preserve"> - explain</w:t>
            </w:r>
          </w:p>
        </w:tc>
        <w:tc>
          <w:tcPr>
            <w:tcW w:w="728" w:type="dxa"/>
            <w:tcBorders>
              <w:top w:val="single" w:sz="6" w:space="0" w:color="auto"/>
              <w:left w:val="single" w:sz="6" w:space="0" w:color="auto"/>
              <w:bottom w:val="single" w:sz="6" w:space="0" w:color="auto"/>
              <w:right w:val="single" w:sz="6" w:space="0" w:color="auto"/>
            </w:tcBorders>
            <w:vAlign w:val="center"/>
          </w:tcPr>
          <w:p w14:paraId="1ED4EA1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4p"/>
                  <w:enabled/>
                  <w:calcOnExit w:val="0"/>
                  <w:textInput>
                    <w:type w:val="number"/>
                    <w:default w:val="$0"/>
                    <w:format w:val="$#,##0;($#,##0)"/>
                  </w:textInput>
                </w:ffData>
              </w:fldChar>
            </w:r>
            <w:bookmarkStart w:id="574" w:name="textC1R4p"/>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4"/>
          </w:p>
        </w:tc>
        <w:bookmarkStart w:id="575" w:name="textC2R4p"/>
        <w:tc>
          <w:tcPr>
            <w:tcW w:w="810" w:type="dxa"/>
            <w:tcBorders>
              <w:top w:val="single" w:sz="6" w:space="0" w:color="auto"/>
              <w:left w:val="single" w:sz="6" w:space="0" w:color="auto"/>
              <w:bottom w:val="single" w:sz="6" w:space="0" w:color="auto"/>
              <w:right w:val="single" w:sz="6" w:space="0" w:color="auto"/>
            </w:tcBorders>
            <w:vAlign w:val="center"/>
          </w:tcPr>
          <w:p w14:paraId="6924905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4p"/>
                  <w:enabled w:val="0"/>
                  <w:calcOnExit w:val="0"/>
                  <w:textInput>
                    <w:type w:val="calculated"/>
                    <w:default w:val="=ROUND(textC1R4p*(textC8R4p/100)+textC1R4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=ROUND(textC1R4p*(textC8R4p/100)+textC1R4p,0)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5"/>
          </w:p>
        </w:tc>
        <w:bookmarkStart w:id="576" w:name="textC3R4p"/>
        <w:tc>
          <w:tcPr>
            <w:tcW w:w="810" w:type="dxa"/>
            <w:tcBorders>
              <w:top w:val="single" w:sz="6" w:space="0" w:color="auto"/>
              <w:left w:val="single" w:sz="6" w:space="0" w:color="auto"/>
              <w:bottom w:val="single" w:sz="6" w:space="0" w:color="auto"/>
              <w:right w:val="single" w:sz="6" w:space="0" w:color="auto"/>
            </w:tcBorders>
            <w:vAlign w:val="center"/>
          </w:tcPr>
          <w:p w14:paraId="3AC1AD8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4p"/>
                  <w:enabled w:val="0"/>
                  <w:calcOnExit w:val="0"/>
                  <w:textInput>
                    <w:type w:val="calculated"/>
                    <w:default w:val="=ROUND(textC2R4p*(textC8R4p/100)+textC2R4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=ROUND(textC2R4p*(textC8R4p/100)+textC2R4p,0)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6"/>
          </w:p>
        </w:tc>
        <w:bookmarkStart w:id="577" w:name="textC4R4p"/>
        <w:tc>
          <w:tcPr>
            <w:tcW w:w="900" w:type="dxa"/>
            <w:tcBorders>
              <w:top w:val="single" w:sz="6" w:space="0" w:color="auto"/>
              <w:left w:val="single" w:sz="6" w:space="0" w:color="auto"/>
              <w:bottom w:val="single" w:sz="6" w:space="0" w:color="auto"/>
              <w:right w:val="single" w:sz="6" w:space="0" w:color="auto"/>
            </w:tcBorders>
            <w:vAlign w:val="center"/>
          </w:tcPr>
          <w:p w14:paraId="332BB531"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4p"/>
                  <w:enabled w:val="0"/>
                  <w:calcOnExit w:val="0"/>
                  <w:textInput>
                    <w:type w:val="calculated"/>
                    <w:default w:val="=ROUND(textC3R4p*(textC8R4p/100)+textC3R4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=ROUND(textC3R4p*(textC8R4p/100)+textC3R4p,0)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7"/>
          </w:p>
        </w:tc>
        <w:bookmarkStart w:id="578" w:name="textC5R4p"/>
        <w:tc>
          <w:tcPr>
            <w:tcW w:w="810" w:type="dxa"/>
            <w:tcBorders>
              <w:top w:val="single" w:sz="6" w:space="0" w:color="auto"/>
              <w:left w:val="single" w:sz="6" w:space="0" w:color="auto"/>
              <w:bottom w:val="single" w:sz="6" w:space="0" w:color="auto"/>
              <w:right w:val="single" w:sz="6" w:space="0" w:color="auto"/>
            </w:tcBorders>
            <w:vAlign w:val="center"/>
          </w:tcPr>
          <w:p w14:paraId="2ED2F0C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4p"/>
                  <w:enabled w:val="0"/>
                  <w:calcOnExit w:val="0"/>
                  <w:textInput>
                    <w:type w:val="calculated"/>
                    <w:default w:val="=ROUND(textC4R4p*(textC8R4p/100)+textC4R4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=ROUND(textC4R4p*(textC8R4p/100)+textC4R4p,0)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8"/>
          </w:p>
        </w:tc>
        <w:bookmarkStart w:id="579" w:name="textC6R4p"/>
        <w:tc>
          <w:tcPr>
            <w:tcW w:w="810" w:type="dxa"/>
            <w:tcBorders>
              <w:top w:val="single" w:sz="6" w:space="0" w:color="auto"/>
              <w:left w:val="single" w:sz="6" w:space="0" w:color="auto"/>
              <w:bottom w:val="single" w:sz="6" w:space="0" w:color="auto"/>
              <w:right w:val="single" w:sz="6" w:space="0" w:color="auto"/>
            </w:tcBorders>
            <w:vAlign w:val="center"/>
          </w:tcPr>
          <w:p w14:paraId="6D6B727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4p"/>
                  <w:enabled w:val="0"/>
                  <w:calcOnExit w:val="0"/>
                  <w:textInput>
                    <w:type w:val="calculated"/>
                    <w:default w:val="=ROUND(textC5R4p*(textC8R4p/100)+textC5R4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=ROUND(textC5R4p*(textC8R4p/100)+textC5R4p,0)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79"/>
          </w:p>
        </w:tc>
        <w:bookmarkStart w:id="580" w:name="textC7R4p"/>
        <w:tc>
          <w:tcPr>
            <w:tcW w:w="900" w:type="dxa"/>
            <w:tcBorders>
              <w:top w:val="single" w:sz="6" w:space="0" w:color="auto"/>
              <w:left w:val="single" w:sz="6" w:space="0" w:color="auto"/>
              <w:bottom w:val="single" w:sz="6" w:space="0" w:color="auto"/>
              <w:right w:val="single" w:sz="6" w:space="0" w:color="auto"/>
            </w:tcBorders>
            <w:vAlign w:val="center"/>
          </w:tcPr>
          <w:p w14:paraId="4E13CC5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4p"/>
                  <w:enabled w:val="0"/>
                  <w:calcOnExit w:val="0"/>
                  <w:textInput>
                    <w:type w:val="calculated"/>
                    <w:default w:val="=ROUND(textC6R4p*(textC8R4p/100)+textC6R4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=ROUND(textC6R4p*(textC8R4p/100)+textC6R4p,0)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80"/>
          </w:p>
        </w:tc>
        <w:bookmarkStart w:id="581" w:name="textC8R4p"/>
        <w:tc>
          <w:tcPr>
            <w:tcW w:w="1178" w:type="dxa"/>
            <w:tcBorders>
              <w:top w:val="single" w:sz="6" w:space="0" w:color="auto"/>
              <w:left w:val="single" w:sz="6" w:space="0" w:color="auto"/>
              <w:bottom w:val="single" w:sz="6" w:space="0" w:color="auto"/>
              <w:right w:val="single" w:sz="6" w:space="0" w:color="auto"/>
            </w:tcBorders>
            <w:vAlign w:val="center"/>
          </w:tcPr>
          <w:p w14:paraId="689443B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4p"/>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81"/>
            <w:r w:rsidRPr="004F22CB">
              <w:rPr>
                <w:rFonts w:ascii="Arial" w:hAnsi="Arial" w:cs="Arial"/>
                <w:snapToGrid w:val="0"/>
                <w:color w:val="000000"/>
                <w:sz w:val="24"/>
                <w:szCs w:val="24"/>
              </w:rPr>
              <w:t>%</w:t>
            </w:r>
          </w:p>
        </w:tc>
      </w:tr>
      <w:tr w:rsidR="00926653" w:rsidRPr="00DD2AF2" w14:paraId="13A2B1AC"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tcPr>
          <w:p w14:paraId="1E527E2D"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vAlign w:val="center"/>
          </w:tcPr>
          <w:p w14:paraId="5DBF3666" w14:textId="7E157383"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5.  Other Program Costs</w:t>
            </w:r>
            <w:r w:rsidR="00B71783" w:rsidRPr="004F22CB">
              <w:rPr>
                <w:rFonts w:ascii="Arial" w:hAnsi="Arial" w:cs="Arial"/>
                <w:snapToGrid w:val="0"/>
                <w:color w:val="000000"/>
                <w:sz w:val="24"/>
                <w:szCs w:val="24"/>
              </w:rPr>
              <w:t xml:space="preserve"> - explain</w:t>
            </w:r>
          </w:p>
        </w:tc>
        <w:tc>
          <w:tcPr>
            <w:tcW w:w="728" w:type="dxa"/>
            <w:tcBorders>
              <w:top w:val="single" w:sz="6" w:space="0" w:color="auto"/>
              <w:left w:val="single" w:sz="6" w:space="0" w:color="auto"/>
              <w:bottom w:val="single" w:sz="6" w:space="0" w:color="auto"/>
              <w:right w:val="single" w:sz="6" w:space="0" w:color="auto"/>
            </w:tcBorders>
            <w:vAlign w:val="center"/>
          </w:tcPr>
          <w:p w14:paraId="0B96CDC9"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5p"/>
                  <w:enabled/>
                  <w:calcOnExit w:val="0"/>
                  <w:textInput>
                    <w:type w:val="number"/>
                    <w:default w:val="$0"/>
                    <w:format w:val="$#,##0;($#,##0)"/>
                  </w:textInput>
                </w:ffData>
              </w:fldChar>
            </w:r>
            <w:bookmarkStart w:id="582" w:name="textC1R5p"/>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82"/>
          </w:p>
        </w:tc>
        <w:bookmarkStart w:id="583" w:name="textC2R5p"/>
        <w:tc>
          <w:tcPr>
            <w:tcW w:w="810" w:type="dxa"/>
            <w:tcBorders>
              <w:top w:val="single" w:sz="6" w:space="0" w:color="auto"/>
              <w:left w:val="single" w:sz="6" w:space="0" w:color="auto"/>
              <w:bottom w:val="single" w:sz="6" w:space="0" w:color="auto"/>
              <w:right w:val="single" w:sz="6" w:space="0" w:color="auto"/>
            </w:tcBorders>
            <w:vAlign w:val="center"/>
          </w:tcPr>
          <w:p w14:paraId="33614C9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5p"/>
                  <w:enabled w:val="0"/>
                  <w:calcOnExit w:val="0"/>
                  <w:textInput>
                    <w:type w:val="calculated"/>
                    <w:default w:val="=ROUND(textC1R5p*(textC8R5p/100)+textC1R5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=ROUND(textC1R5p*(textC8R5p/100)+textC1R5p,0)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83"/>
          </w:p>
        </w:tc>
        <w:bookmarkStart w:id="584" w:name="textC3R5p"/>
        <w:tc>
          <w:tcPr>
            <w:tcW w:w="810" w:type="dxa"/>
            <w:tcBorders>
              <w:top w:val="single" w:sz="6" w:space="0" w:color="auto"/>
              <w:left w:val="single" w:sz="6" w:space="0" w:color="auto"/>
              <w:bottom w:val="single" w:sz="6" w:space="0" w:color="auto"/>
              <w:right w:val="single" w:sz="6" w:space="0" w:color="auto"/>
            </w:tcBorders>
            <w:vAlign w:val="center"/>
          </w:tcPr>
          <w:p w14:paraId="36C536D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5p"/>
                  <w:enabled w:val="0"/>
                  <w:calcOnExit w:val="0"/>
                  <w:textInput>
                    <w:type w:val="calculated"/>
                    <w:default w:val="=ROUND(textC2R5p*(textC8R5p/100)+textC2R5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=ROUND(textC2R5p*(textC8R5p/100)+textC2R5p,0)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84"/>
          </w:p>
        </w:tc>
        <w:bookmarkStart w:id="585" w:name="textC4R5p"/>
        <w:tc>
          <w:tcPr>
            <w:tcW w:w="900" w:type="dxa"/>
            <w:tcBorders>
              <w:top w:val="single" w:sz="6" w:space="0" w:color="auto"/>
              <w:left w:val="single" w:sz="6" w:space="0" w:color="auto"/>
              <w:bottom w:val="single" w:sz="6" w:space="0" w:color="auto"/>
              <w:right w:val="single" w:sz="6" w:space="0" w:color="auto"/>
            </w:tcBorders>
            <w:vAlign w:val="center"/>
          </w:tcPr>
          <w:p w14:paraId="46D6CAF3"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5p"/>
                  <w:enabled w:val="0"/>
                  <w:calcOnExit w:val="0"/>
                  <w:textInput>
                    <w:type w:val="calculated"/>
                    <w:default w:val="=ROUND(textC3R5p*(textC8R5p/100)+textC3R5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=ROUND(textC3R5p*(textC8R5p/100)+textC3R5p,0)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85"/>
          </w:p>
        </w:tc>
        <w:bookmarkStart w:id="586" w:name="textC5R5p"/>
        <w:tc>
          <w:tcPr>
            <w:tcW w:w="810" w:type="dxa"/>
            <w:tcBorders>
              <w:top w:val="single" w:sz="6" w:space="0" w:color="auto"/>
              <w:left w:val="single" w:sz="6" w:space="0" w:color="auto"/>
              <w:bottom w:val="single" w:sz="6" w:space="0" w:color="auto"/>
              <w:right w:val="single" w:sz="6" w:space="0" w:color="auto"/>
            </w:tcBorders>
            <w:vAlign w:val="center"/>
          </w:tcPr>
          <w:p w14:paraId="3934A01F"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5p"/>
                  <w:enabled w:val="0"/>
                  <w:calcOnExit w:val="0"/>
                  <w:textInput>
                    <w:type w:val="calculated"/>
                    <w:default w:val="=ROUND(textC4R5p*(textC8R5p/100)+textC4R5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=ROUND(textC4R5p*(textC8R5p/100)+textC4R5p,0)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86"/>
          </w:p>
        </w:tc>
        <w:bookmarkStart w:id="587" w:name="textC6R5p"/>
        <w:tc>
          <w:tcPr>
            <w:tcW w:w="810" w:type="dxa"/>
            <w:tcBorders>
              <w:top w:val="single" w:sz="6" w:space="0" w:color="auto"/>
              <w:left w:val="single" w:sz="6" w:space="0" w:color="auto"/>
              <w:bottom w:val="single" w:sz="6" w:space="0" w:color="auto"/>
              <w:right w:val="single" w:sz="6" w:space="0" w:color="auto"/>
            </w:tcBorders>
            <w:vAlign w:val="center"/>
          </w:tcPr>
          <w:p w14:paraId="32EFA8E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5p"/>
                  <w:enabled w:val="0"/>
                  <w:calcOnExit w:val="0"/>
                  <w:textInput>
                    <w:type w:val="calculated"/>
                    <w:default w:val="=ROUND(textC5R5p*(textC8R5p/100)+textC5R5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=ROUND(textC5R5p*(textC8R5p/100)+textC5R5p,0)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87"/>
          </w:p>
        </w:tc>
        <w:bookmarkStart w:id="588" w:name="textC7R5p"/>
        <w:tc>
          <w:tcPr>
            <w:tcW w:w="900" w:type="dxa"/>
            <w:tcBorders>
              <w:top w:val="single" w:sz="6" w:space="0" w:color="auto"/>
              <w:left w:val="single" w:sz="6" w:space="0" w:color="auto"/>
              <w:bottom w:val="single" w:sz="6" w:space="0" w:color="auto"/>
              <w:right w:val="single" w:sz="6" w:space="0" w:color="auto"/>
            </w:tcBorders>
            <w:vAlign w:val="center"/>
          </w:tcPr>
          <w:p w14:paraId="2F30092D"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5p"/>
                  <w:enabled w:val="0"/>
                  <w:calcOnExit w:val="0"/>
                  <w:textInput>
                    <w:type w:val="calculated"/>
                    <w:default w:val="=ROUND(textC6R5p*(textC8R5p/100)+textC6R5p,0)"/>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=ROUND(textC6R5p*(textC8R5p/100)+textC6R5p,0)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88"/>
          </w:p>
        </w:tc>
        <w:bookmarkStart w:id="589" w:name="textC8R5p"/>
        <w:tc>
          <w:tcPr>
            <w:tcW w:w="1178" w:type="dxa"/>
            <w:tcBorders>
              <w:top w:val="single" w:sz="6" w:space="0" w:color="auto"/>
              <w:left w:val="single" w:sz="6" w:space="0" w:color="auto"/>
              <w:bottom w:val="single" w:sz="6" w:space="0" w:color="auto"/>
              <w:right w:val="single" w:sz="6" w:space="0" w:color="auto"/>
            </w:tcBorders>
            <w:vAlign w:val="center"/>
          </w:tcPr>
          <w:p w14:paraId="60DCD9F7"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5p"/>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589"/>
            <w:r w:rsidRPr="004F22CB">
              <w:rPr>
                <w:rFonts w:ascii="Arial" w:hAnsi="Arial" w:cs="Arial"/>
                <w:snapToGrid w:val="0"/>
                <w:color w:val="000000"/>
                <w:sz w:val="24"/>
                <w:szCs w:val="24"/>
              </w:rPr>
              <w:t>%</w:t>
            </w:r>
          </w:p>
        </w:tc>
      </w:tr>
      <w:tr w:rsidR="00926653" w:rsidRPr="00DD2AF2" w14:paraId="393788A5"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shd w:val="clear" w:color="auto" w:fill="B8CCE4"/>
          </w:tcPr>
          <w:p w14:paraId="6386DE43"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shd w:val="clear" w:color="auto" w:fill="B8CCE4"/>
            <w:vAlign w:val="center"/>
          </w:tcPr>
          <w:p w14:paraId="480994D2" w14:textId="77777777" w:rsidR="00926653" w:rsidRPr="004F22CB" w:rsidRDefault="00926653" w:rsidP="00183AC8">
            <w:pPr>
              <w:rPr>
                <w:rFonts w:ascii="Arial" w:hAnsi="Arial" w:cs="Arial"/>
                <w:snapToGrid w:val="0"/>
                <w:color w:val="000000"/>
                <w:sz w:val="24"/>
                <w:szCs w:val="24"/>
              </w:rPr>
            </w:pPr>
            <w:r w:rsidRPr="004F22CB">
              <w:rPr>
                <w:rFonts w:ascii="Arial" w:hAnsi="Arial" w:cs="Arial"/>
                <w:snapToGrid w:val="0"/>
                <w:color w:val="000000"/>
                <w:sz w:val="24"/>
                <w:szCs w:val="24"/>
              </w:rPr>
              <w:t>Total Lines 1 - 5</w:t>
            </w:r>
          </w:p>
        </w:tc>
        <w:bookmarkStart w:id="590" w:name="textC1Rstp"/>
        <w:tc>
          <w:tcPr>
            <w:tcW w:w="728" w:type="dxa"/>
            <w:tcBorders>
              <w:top w:val="single" w:sz="6" w:space="0" w:color="auto"/>
              <w:left w:val="single" w:sz="6" w:space="0" w:color="auto"/>
              <w:bottom w:val="single" w:sz="6" w:space="0" w:color="auto"/>
              <w:right w:val="single" w:sz="6" w:space="0" w:color="auto"/>
            </w:tcBorders>
            <w:shd w:val="clear" w:color="auto" w:fill="B8CCE4"/>
            <w:vAlign w:val="center"/>
          </w:tcPr>
          <w:p w14:paraId="329F0605"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1Rstp"/>
                  <w:enabled w:val="0"/>
                  <w:calcOnExit w:val="0"/>
                  <w:textInput>
                    <w:type w:val="calculated"/>
                    <w:default w:val="=textC1R1p+textC1R2p+textC1R3p+textC1R4p+textC1R5p"/>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=textC1R1p+textC1R2p+textC1R3p+textC1R4p+textC1R5p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90"/>
          </w:p>
        </w:tc>
        <w:bookmarkStart w:id="591" w:name="textC2Rstp"/>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19B6BD78"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2Rstp"/>
                  <w:enabled w:val="0"/>
                  <w:calcOnExit w:val="0"/>
                  <w:textInput>
                    <w:type w:val="calculated"/>
                    <w:default w:val="=(textC2R1p+textC2R2p+textC2R3p+textC2R4p+textC2R5p)"/>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=(textC2R1p+textC2R2p+textC2R3p+textC2R4p+textC2R5p)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91"/>
          </w:p>
        </w:tc>
        <w:bookmarkStart w:id="592" w:name="textC3Rstp"/>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128F5B4B"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3Rstp"/>
                  <w:enabled w:val="0"/>
                  <w:calcOnExit w:val="0"/>
                  <w:textInput>
                    <w:type w:val="calculated"/>
                    <w:default w:val="=(textC3R1p+textC3R2p+textC3R3p+textC3R4p+textC3R5p)"/>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=(textC3R1p+textC3R2p+textC3R3p+textC3R4p+textC3R5p)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92"/>
          </w:p>
        </w:tc>
        <w:bookmarkStart w:id="593" w:name="textC4Rstp"/>
        <w:tc>
          <w:tcPr>
            <w:tcW w:w="900" w:type="dxa"/>
            <w:tcBorders>
              <w:top w:val="single" w:sz="6" w:space="0" w:color="auto"/>
              <w:left w:val="single" w:sz="6" w:space="0" w:color="auto"/>
              <w:bottom w:val="single" w:sz="6" w:space="0" w:color="auto"/>
              <w:right w:val="single" w:sz="6" w:space="0" w:color="auto"/>
            </w:tcBorders>
            <w:shd w:val="clear" w:color="auto" w:fill="B8CCE4"/>
            <w:vAlign w:val="center"/>
          </w:tcPr>
          <w:p w14:paraId="20AE16A7"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4Rstp"/>
                  <w:enabled w:val="0"/>
                  <w:calcOnExit w:val="0"/>
                  <w:textInput>
                    <w:type w:val="calculated"/>
                    <w:default w:val="=(textC4R1p+textC4R2p+textC4R3p+textC4R4p+textC4R5p)"/>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=(textC4R1p+textC4R2p+textC4R3p+textC4R4p+textC4R5p)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93"/>
          </w:p>
        </w:tc>
        <w:bookmarkStart w:id="594" w:name="textC5Rstp"/>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51A7C64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5Rstp"/>
                  <w:enabled w:val="0"/>
                  <w:calcOnExit w:val="0"/>
                  <w:textInput>
                    <w:type w:val="calculated"/>
                    <w:default w:val="=(textC5R1p+textC5R2p+textC5R3p+textC5R4p+textC5R5p)"/>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=(textC5R1p+textC5R2p+textC5R3p+textC5R4p+textC5R5p)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94"/>
          </w:p>
        </w:tc>
        <w:bookmarkStart w:id="595" w:name="textC6Rstp"/>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2C6F7CAC"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6Rstp"/>
                  <w:enabled w:val="0"/>
                  <w:calcOnExit w:val="0"/>
                  <w:textInput>
                    <w:type w:val="calculated"/>
                    <w:default w:val="=(textC6R1p+textC6R2p+textC6R3p+textC6R4p+textC6R5p)"/>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=(textC6R1p+textC6R2p+textC6R3p+textC6R4p+textC6R5p)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95"/>
          </w:p>
        </w:tc>
        <w:bookmarkStart w:id="596" w:name="textC7Rstp"/>
        <w:tc>
          <w:tcPr>
            <w:tcW w:w="900" w:type="dxa"/>
            <w:tcBorders>
              <w:top w:val="single" w:sz="6" w:space="0" w:color="auto"/>
              <w:left w:val="single" w:sz="6" w:space="0" w:color="auto"/>
              <w:bottom w:val="single" w:sz="6" w:space="0" w:color="auto"/>
              <w:right w:val="single" w:sz="6" w:space="0" w:color="auto"/>
            </w:tcBorders>
            <w:shd w:val="clear" w:color="auto" w:fill="B8CCE4"/>
            <w:vAlign w:val="center"/>
          </w:tcPr>
          <w:p w14:paraId="4C0EA042"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7Rstp"/>
                  <w:enabled w:val="0"/>
                  <w:calcOnExit w:val="0"/>
                  <w:textInput>
                    <w:type w:val="calculated"/>
                    <w:default w:val="=(textC7R1p+textC7R2p+textC7R3p+textC7R4p+textC7R5p)"/>
                    <w:format w:val="$#,##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fldChar w:fldCharType="begin"/>
            </w:r>
            <w:r w:rsidRPr="004F22CB">
              <w:rPr>
                <w:rFonts w:ascii="Arial" w:hAnsi="Arial" w:cs="Arial"/>
                <w:snapToGrid w:val="0"/>
                <w:color w:val="000000"/>
                <w:sz w:val="24"/>
                <w:szCs w:val="24"/>
              </w:rPr>
              <w:instrText xml:space="preserve"> =(textC7R1p+textC7R2p+textC7R3p+textC7R4p+textC7R5p) </w:instrText>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instrText>$0.00</w:instrText>
            </w:r>
            <w:r w:rsidRPr="004F22CB">
              <w:rPr>
                <w:rFonts w:ascii="Arial" w:hAnsi="Arial" w:cs="Arial"/>
                <w:snapToGrid w:val="0"/>
                <w:color w:val="000000"/>
                <w:sz w:val="24"/>
                <w:szCs w:val="24"/>
              </w:rPr>
              <w:fldChar w:fldCharType="end"/>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w:t>
            </w:r>
            <w:r w:rsidRPr="004F22CB">
              <w:rPr>
                <w:rFonts w:ascii="Arial" w:hAnsi="Arial" w:cs="Arial"/>
                <w:snapToGrid w:val="0"/>
                <w:color w:val="000000"/>
                <w:sz w:val="24"/>
                <w:szCs w:val="24"/>
              </w:rPr>
              <w:fldChar w:fldCharType="end"/>
            </w:r>
            <w:bookmarkEnd w:id="596"/>
          </w:p>
        </w:tc>
        <w:tc>
          <w:tcPr>
            <w:tcW w:w="1178" w:type="dxa"/>
            <w:tcBorders>
              <w:top w:val="single" w:sz="6" w:space="0" w:color="auto"/>
              <w:left w:val="single" w:sz="6" w:space="0" w:color="auto"/>
              <w:bottom w:val="single" w:sz="6" w:space="0" w:color="auto"/>
              <w:right w:val="single" w:sz="6" w:space="0" w:color="auto"/>
            </w:tcBorders>
            <w:shd w:val="clear" w:color="auto" w:fill="B8CCE4"/>
            <w:vAlign w:val="center"/>
          </w:tcPr>
          <w:p w14:paraId="6826F2A5" w14:textId="77777777" w:rsidR="00926653" w:rsidRPr="004F22CB" w:rsidRDefault="00926653" w:rsidP="00183AC8">
            <w:pPr>
              <w:jc w:val="right"/>
              <w:rPr>
                <w:rFonts w:ascii="Arial" w:hAnsi="Arial" w:cs="Arial"/>
                <w:snapToGrid w:val="0"/>
                <w:color w:val="000000"/>
                <w:sz w:val="24"/>
                <w:szCs w:val="24"/>
              </w:rPr>
            </w:pPr>
          </w:p>
        </w:tc>
      </w:tr>
      <w:tr w:rsidR="00926653" w:rsidRPr="00DD2AF2" w14:paraId="74986C2F"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2" w:space="0" w:color="000000"/>
            </w:tcBorders>
          </w:tcPr>
          <w:p w14:paraId="22820094" w14:textId="77777777" w:rsidR="00926653" w:rsidRPr="00DD2AF2" w:rsidRDefault="00926653" w:rsidP="00183AC8">
            <w:pPr>
              <w:jc w:val="right"/>
              <w:rPr>
                <w:rFonts w:ascii="Arial" w:hAnsi="Arial" w:cs="Arial"/>
                <w:snapToGrid w:val="0"/>
                <w:color w:val="000000"/>
              </w:rPr>
            </w:pPr>
          </w:p>
        </w:tc>
        <w:tc>
          <w:tcPr>
            <w:tcW w:w="2795" w:type="dxa"/>
            <w:tcBorders>
              <w:top w:val="single" w:sz="2" w:space="0" w:color="000000"/>
              <w:left w:val="single" w:sz="2" w:space="0" w:color="000000"/>
              <w:bottom w:val="single" w:sz="2" w:space="0" w:color="000000"/>
              <w:right w:val="single" w:sz="2" w:space="0" w:color="000000"/>
            </w:tcBorders>
            <w:vAlign w:val="center"/>
          </w:tcPr>
          <w:p w14:paraId="705CF10C" w14:textId="77777777" w:rsidR="00926653" w:rsidRPr="004F22CB" w:rsidRDefault="00926653" w:rsidP="00183AC8">
            <w:pPr>
              <w:rPr>
                <w:rFonts w:ascii="Arial" w:hAnsi="Arial" w:cs="Arial"/>
                <w:snapToGrid w:val="0"/>
                <w:color w:val="000000"/>
                <w:sz w:val="24"/>
                <w:szCs w:val="24"/>
              </w:rPr>
            </w:pPr>
          </w:p>
        </w:tc>
        <w:tc>
          <w:tcPr>
            <w:tcW w:w="728" w:type="dxa"/>
            <w:tcBorders>
              <w:top w:val="single" w:sz="2" w:space="0" w:color="000000"/>
              <w:left w:val="single" w:sz="2" w:space="0" w:color="000000"/>
              <w:bottom w:val="single" w:sz="2" w:space="0" w:color="000000"/>
              <w:right w:val="single" w:sz="2" w:space="0" w:color="000000"/>
            </w:tcBorders>
            <w:vAlign w:val="center"/>
          </w:tcPr>
          <w:p w14:paraId="38985DE9"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1</w:t>
            </w:r>
          </w:p>
        </w:tc>
        <w:tc>
          <w:tcPr>
            <w:tcW w:w="810" w:type="dxa"/>
            <w:tcBorders>
              <w:top w:val="single" w:sz="2" w:space="0" w:color="000000"/>
              <w:left w:val="single" w:sz="2" w:space="0" w:color="000000"/>
              <w:bottom w:val="single" w:sz="2" w:space="0" w:color="000000"/>
              <w:right w:val="single" w:sz="2" w:space="0" w:color="000000"/>
            </w:tcBorders>
            <w:vAlign w:val="center"/>
          </w:tcPr>
          <w:p w14:paraId="4857738F"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2</w:t>
            </w:r>
          </w:p>
        </w:tc>
        <w:tc>
          <w:tcPr>
            <w:tcW w:w="810" w:type="dxa"/>
            <w:tcBorders>
              <w:top w:val="single" w:sz="2" w:space="0" w:color="000000"/>
              <w:left w:val="single" w:sz="2" w:space="0" w:color="000000"/>
              <w:bottom w:val="single" w:sz="2" w:space="0" w:color="000000"/>
              <w:right w:val="single" w:sz="2" w:space="0" w:color="000000"/>
            </w:tcBorders>
            <w:vAlign w:val="center"/>
          </w:tcPr>
          <w:p w14:paraId="5DF90C77"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3</w:t>
            </w:r>
          </w:p>
        </w:tc>
        <w:tc>
          <w:tcPr>
            <w:tcW w:w="900" w:type="dxa"/>
            <w:tcBorders>
              <w:top w:val="single" w:sz="2" w:space="0" w:color="000000"/>
              <w:left w:val="single" w:sz="2" w:space="0" w:color="000000"/>
              <w:bottom w:val="single" w:sz="2" w:space="0" w:color="000000"/>
              <w:right w:val="single" w:sz="2" w:space="0" w:color="000000"/>
            </w:tcBorders>
            <w:vAlign w:val="center"/>
          </w:tcPr>
          <w:p w14:paraId="36601111"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4</w:t>
            </w:r>
          </w:p>
        </w:tc>
        <w:tc>
          <w:tcPr>
            <w:tcW w:w="810" w:type="dxa"/>
            <w:tcBorders>
              <w:top w:val="single" w:sz="2" w:space="0" w:color="000000"/>
              <w:left w:val="single" w:sz="2" w:space="0" w:color="000000"/>
              <w:bottom w:val="single" w:sz="2" w:space="0" w:color="000000"/>
              <w:right w:val="single" w:sz="2" w:space="0" w:color="000000"/>
            </w:tcBorders>
            <w:vAlign w:val="center"/>
          </w:tcPr>
          <w:p w14:paraId="1E7B78DE"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5</w:t>
            </w:r>
          </w:p>
        </w:tc>
        <w:tc>
          <w:tcPr>
            <w:tcW w:w="810" w:type="dxa"/>
            <w:tcBorders>
              <w:top w:val="single" w:sz="2" w:space="0" w:color="000000"/>
              <w:left w:val="single" w:sz="2" w:space="0" w:color="000000"/>
              <w:bottom w:val="single" w:sz="2" w:space="0" w:color="000000"/>
              <w:right w:val="single" w:sz="2" w:space="0" w:color="000000"/>
            </w:tcBorders>
            <w:vAlign w:val="center"/>
          </w:tcPr>
          <w:p w14:paraId="01D89F44"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6</w:t>
            </w:r>
          </w:p>
        </w:tc>
        <w:tc>
          <w:tcPr>
            <w:tcW w:w="900" w:type="dxa"/>
            <w:tcBorders>
              <w:top w:val="single" w:sz="2" w:space="0" w:color="000000"/>
              <w:left w:val="single" w:sz="2" w:space="0" w:color="000000"/>
              <w:bottom w:val="single" w:sz="2" w:space="0" w:color="000000"/>
              <w:right w:val="single" w:sz="2" w:space="0" w:color="000000"/>
            </w:tcBorders>
            <w:vAlign w:val="center"/>
          </w:tcPr>
          <w:p w14:paraId="6E62932C" w14:textId="77777777" w:rsidR="00926653" w:rsidRPr="004F22CB" w:rsidRDefault="00926653" w:rsidP="00183AC8">
            <w:pPr>
              <w:jc w:val="center"/>
              <w:rPr>
                <w:rFonts w:ascii="Arial" w:hAnsi="Arial" w:cs="Arial"/>
                <w:b/>
                <w:snapToGrid w:val="0"/>
                <w:color w:val="000000"/>
                <w:sz w:val="24"/>
                <w:szCs w:val="24"/>
              </w:rPr>
            </w:pPr>
            <w:r w:rsidRPr="004F22CB">
              <w:rPr>
                <w:rFonts w:ascii="Arial" w:hAnsi="Arial" w:cs="Arial"/>
                <w:b/>
                <w:snapToGrid w:val="0"/>
                <w:color w:val="000000"/>
                <w:sz w:val="24"/>
                <w:szCs w:val="24"/>
              </w:rPr>
              <w:t>YEAR 7</w:t>
            </w:r>
          </w:p>
        </w:tc>
        <w:tc>
          <w:tcPr>
            <w:tcW w:w="1178" w:type="dxa"/>
            <w:tcBorders>
              <w:top w:val="single" w:sz="2" w:space="0" w:color="000000"/>
              <w:left w:val="single" w:sz="2" w:space="0" w:color="000000"/>
              <w:bottom w:val="single" w:sz="2" w:space="0" w:color="000000"/>
              <w:right w:val="single" w:sz="2" w:space="0" w:color="000000"/>
            </w:tcBorders>
            <w:vAlign w:val="center"/>
          </w:tcPr>
          <w:p w14:paraId="56B4E3EA" w14:textId="77777777" w:rsidR="00926653" w:rsidRPr="004F22CB" w:rsidRDefault="00926653" w:rsidP="00183AC8">
            <w:pPr>
              <w:jc w:val="center"/>
              <w:rPr>
                <w:rFonts w:ascii="Arial" w:hAnsi="Arial" w:cs="Arial"/>
                <w:b/>
                <w:snapToGrid w:val="0"/>
                <w:color w:val="000000"/>
                <w:sz w:val="24"/>
                <w:szCs w:val="24"/>
              </w:rPr>
            </w:pPr>
          </w:p>
        </w:tc>
      </w:tr>
      <w:tr w:rsidR="00926653" w:rsidRPr="00DD2AF2" w14:paraId="379178E7"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2" w:space="0" w:color="000000"/>
            </w:tcBorders>
            <w:shd w:val="solid" w:color="C0C0C0" w:fill="auto"/>
          </w:tcPr>
          <w:p w14:paraId="167B41A9"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C.</w:t>
            </w:r>
          </w:p>
        </w:tc>
        <w:tc>
          <w:tcPr>
            <w:tcW w:w="279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192AA2B" w14:textId="77777777" w:rsidR="00926653" w:rsidRPr="004F22CB" w:rsidRDefault="00926653" w:rsidP="00183AC8">
            <w:pPr>
              <w:rPr>
                <w:rFonts w:ascii="Arial" w:hAnsi="Arial" w:cs="Arial"/>
                <w:b/>
                <w:snapToGrid w:val="0"/>
                <w:color w:val="000000"/>
                <w:sz w:val="24"/>
                <w:szCs w:val="24"/>
              </w:rPr>
            </w:pPr>
            <w:r w:rsidRPr="004F22CB">
              <w:rPr>
                <w:rFonts w:ascii="Arial" w:hAnsi="Arial" w:cs="Arial"/>
                <w:b/>
                <w:snapToGrid w:val="0"/>
                <w:color w:val="000000"/>
                <w:sz w:val="24"/>
                <w:szCs w:val="24"/>
              </w:rPr>
              <w:t>ANNUAL DEBT SERVICE</w:t>
            </w:r>
          </w:p>
        </w:tc>
        <w:tc>
          <w:tcPr>
            <w:tcW w:w="728" w:type="dxa"/>
            <w:tcBorders>
              <w:top w:val="single" w:sz="2" w:space="0" w:color="000000"/>
              <w:left w:val="single" w:sz="2" w:space="0" w:color="000000"/>
              <w:bottom w:val="single" w:sz="6" w:space="0" w:color="auto"/>
              <w:right w:val="single" w:sz="2" w:space="0" w:color="000000"/>
            </w:tcBorders>
            <w:shd w:val="solid" w:color="C0C0C0" w:fill="auto"/>
            <w:vAlign w:val="center"/>
          </w:tcPr>
          <w:p w14:paraId="4296E8D2" w14:textId="77777777" w:rsidR="00926653" w:rsidRPr="004F22CB" w:rsidRDefault="00926653" w:rsidP="00183AC8">
            <w:pPr>
              <w:jc w:val="right"/>
              <w:rPr>
                <w:rFonts w:ascii="Arial" w:hAnsi="Arial" w:cs="Arial"/>
                <w:snapToGrid w:val="0"/>
                <w:color w:val="000000"/>
                <w:sz w:val="24"/>
                <w:szCs w:val="24"/>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26E98C8" w14:textId="77777777" w:rsidR="00926653" w:rsidRPr="004F22CB" w:rsidRDefault="00926653" w:rsidP="00183AC8">
            <w:pPr>
              <w:jc w:val="right"/>
              <w:rPr>
                <w:rFonts w:ascii="Arial" w:hAnsi="Arial" w:cs="Arial"/>
                <w:snapToGrid w:val="0"/>
                <w:color w:val="000000"/>
                <w:sz w:val="24"/>
                <w:szCs w:val="24"/>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7E7F7FD" w14:textId="77777777" w:rsidR="00926653" w:rsidRPr="004F22CB" w:rsidRDefault="00926653" w:rsidP="00183AC8">
            <w:pPr>
              <w:jc w:val="right"/>
              <w:rPr>
                <w:rFonts w:ascii="Arial" w:hAnsi="Arial" w:cs="Arial"/>
                <w:snapToGrid w:val="0"/>
                <w:color w:val="000000"/>
                <w:sz w:val="24"/>
                <w:szCs w:val="24"/>
              </w:rPr>
            </w:pPr>
          </w:p>
        </w:tc>
        <w:tc>
          <w:tcPr>
            <w:tcW w:w="90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9217BC0" w14:textId="77777777" w:rsidR="00926653" w:rsidRPr="004F22CB" w:rsidRDefault="00926653" w:rsidP="00183AC8">
            <w:pPr>
              <w:jc w:val="right"/>
              <w:rPr>
                <w:rFonts w:ascii="Arial" w:hAnsi="Arial" w:cs="Arial"/>
                <w:snapToGrid w:val="0"/>
                <w:color w:val="000000"/>
                <w:sz w:val="24"/>
                <w:szCs w:val="24"/>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4956299" w14:textId="77777777" w:rsidR="00926653" w:rsidRPr="004F22CB" w:rsidRDefault="00926653" w:rsidP="00183AC8">
            <w:pPr>
              <w:jc w:val="right"/>
              <w:rPr>
                <w:rFonts w:ascii="Arial" w:hAnsi="Arial" w:cs="Arial"/>
                <w:snapToGrid w:val="0"/>
                <w:color w:val="000000"/>
                <w:sz w:val="24"/>
                <w:szCs w:val="24"/>
              </w:rPr>
            </w:pPr>
          </w:p>
        </w:tc>
        <w:tc>
          <w:tcPr>
            <w:tcW w:w="81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41F44626" w14:textId="77777777" w:rsidR="00926653" w:rsidRPr="004F22CB" w:rsidRDefault="00926653" w:rsidP="00183AC8">
            <w:pPr>
              <w:jc w:val="right"/>
              <w:rPr>
                <w:rFonts w:ascii="Arial" w:hAnsi="Arial" w:cs="Arial"/>
                <w:snapToGrid w:val="0"/>
                <w:color w:val="000000"/>
                <w:sz w:val="24"/>
                <w:szCs w:val="24"/>
              </w:rPr>
            </w:pPr>
          </w:p>
        </w:tc>
        <w:tc>
          <w:tcPr>
            <w:tcW w:w="90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333ECFB" w14:textId="77777777" w:rsidR="00926653" w:rsidRPr="004F22CB" w:rsidRDefault="00926653" w:rsidP="00183AC8">
            <w:pPr>
              <w:jc w:val="right"/>
              <w:rPr>
                <w:rFonts w:ascii="Arial" w:hAnsi="Arial" w:cs="Arial"/>
                <w:snapToGrid w:val="0"/>
                <w:color w:val="000000"/>
                <w:sz w:val="24"/>
                <w:szCs w:val="24"/>
              </w:rPr>
            </w:pPr>
          </w:p>
        </w:tc>
        <w:tc>
          <w:tcPr>
            <w:tcW w:w="1178"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A173679" w14:textId="77777777" w:rsidR="00926653" w:rsidRPr="004F22CB" w:rsidRDefault="00926653" w:rsidP="00183AC8">
            <w:pPr>
              <w:jc w:val="right"/>
              <w:rPr>
                <w:rFonts w:ascii="Arial" w:hAnsi="Arial" w:cs="Arial"/>
                <w:snapToGrid w:val="0"/>
                <w:color w:val="000000"/>
                <w:sz w:val="24"/>
                <w:szCs w:val="24"/>
              </w:rPr>
            </w:pPr>
          </w:p>
        </w:tc>
      </w:tr>
      <w:tr w:rsidR="00926653" w:rsidRPr="00DD2AF2" w14:paraId="7C9D8275" w14:textId="77777777" w:rsidTr="004F22CB">
        <w:trPr>
          <w:trHeight w:val="360"/>
          <w:jc w:val="center"/>
        </w:trPr>
        <w:tc>
          <w:tcPr>
            <w:tcW w:w="437" w:type="dxa"/>
            <w:gridSpan w:val="2"/>
            <w:tcBorders>
              <w:top w:val="single" w:sz="2" w:space="0" w:color="000000"/>
              <w:left w:val="single" w:sz="2" w:space="0" w:color="000000"/>
              <w:bottom w:val="single" w:sz="2" w:space="0" w:color="000000"/>
              <w:right w:val="single" w:sz="6" w:space="0" w:color="auto"/>
            </w:tcBorders>
            <w:shd w:val="clear" w:color="auto" w:fill="B8CCE4"/>
          </w:tcPr>
          <w:p w14:paraId="62D8118E" w14:textId="77777777" w:rsidR="00926653" w:rsidRPr="00DD2AF2" w:rsidRDefault="00926653" w:rsidP="00183AC8">
            <w:pPr>
              <w:jc w:val="right"/>
              <w:rPr>
                <w:rFonts w:ascii="Arial" w:hAnsi="Arial" w:cs="Arial"/>
                <w:snapToGrid w:val="0"/>
                <w:color w:val="000000"/>
              </w:rPr>
            </w:pPr>
          </w:p>
        </w:tc>
        <w:tc>
          <w:tcPr>
            <w:tcW w:w="2795" w:type="dxa"/>
            <w:tcBorders>
              <w:top w:val="single" w:sz="6" w:space="0" w:color="auto"/>
              <w:left w:val="single" w:sz="6" w:space="0" w:color="auto"/>
              <w:bottom w:val="single" w:sz="6" w:space="0" w:color="auto"/>
              <w:right w:val="single" w:sz="6" w:space="0" w:color="auto"/>
            </w:tcBorders>
            <w:shd w:val="clear" w:color="auto" w:fill="B8CCE4"/>
            <w:vAlign w:val="center"/>
          </w:tcPr>
          <w:p w14:paraId="1626540C" w14:textId="77777777" w:rsidR="00926653" w:rsidRPr="006A43FA" w:rsidRDefault="00926653" w:rsidP="00183AC8">
            <w:pPr>
              <w:rPr>
                <w:rFonts w:ascii="Arial" w:hAnsi="Arial" w:cs="Arial"/>
                <w:snapToGrid w:val="0"/>
                <w:color w:val="000000"/>
                <w:sz w:val="24"/>
                <w:szCs w:val="24"/>
              </w:rPr>
            </w:pPr>
            <w:r w:rsidRPr="006A43FA">
              <w:rPr>
                <w:rFonts w:ascii="Arial" w:hAnsi="Arial" w:cs="Arial"/>
                <w:snapToGrid w:val="0"/>
                <w:color w:val="000000"/>
                <w:sz w:val="24"/>
                <w:szCs w:val="24"/>
              </w:rPr>
              <w:t>1.   Debt Service</w:t>
            </w:r>
          </w:p>
        </w:tc>
        <w:bookmarkStart w:id="597" w:name="textC1R1d"/>
        <w:tc>
          <w:tcPr>
            <w:tcW w:w="728" w:type="dxa"/>
            <w:tcBorders>
              <w:top w:val="single" w:sz="6" w:space="0" w:color="auto"/>
              <w:left w:val="single" w:sz="6" w:space="0" w:color="auto"/>
              <w:bottom w:val="single" w:sz="6" w:space="0" w:color="auto"/>
              <w:right w:val="single" w:sz="6" w:space="0" w:color="auto"/>
            </w:tcBorders>
            <w:shd w:val="clear" w:color="auto" w:fill="B8CCE4"/>
            <w:vAlign w:val="center"/>
          </w:tcPr>
          <w:p w14:paraId="57731392"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1R1d"/>
                  <w:enabled/>
                  <w:calcOnExit w:val="0"/>
                  <w:textInput>
                    <w:type w:val="number"/>
                    <w:default w:val="$0"/>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597"/>
          </w:p>
        </w:tc>
        <w:bookmarkStart w:id="598" w:name="textC2R1d"/>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74C29F41"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2R1d"/>
                  <w:enabled w:val="0"/>
                  <w:calcOnExit w:val="0"/>
                  <w:textInput>
                    <w:type w:val="calculated"/>
                    <w:default w:val="=ROUND(textC1R1d*(textC8R1d/100)+textC1R1d,0)"/>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=ROUND(textC1R1d*(textC8R1d/100)+textC1R1d,0)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598"/>
          </w:p>
        </w:tc>
        <w:bookmarkStart w:id="599" w:name="textC3R1d"/>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69646AEF"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3R1d"/>
                  <w:enabled w:val="0"/>
                  <w:calcOnExit w:val="0"/>
                  <w:textInput>
                    <w:type w:val="calculated"/>
                    <w:default w:val="=ROUND(textC2R1d*(textC8R1d/100)+textC2R1d,0)"/>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=ROUND(textC2R1d*(textC8R1d/100)+textC2R1d,0)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599"/>
          </w:p>
        </w:tc>
        <w:bookmarkStart w:id="600" w:name="textC4R1d"/>
        <w:tc>
          <w:tcPr>
            <w:tcW w:w="900" w:type="dxa"/>
            <w:tcBorders>
              <w:top w:val="single" w:sz="6" w:space="0" w:color="auto"/>
              <w:left w:val="single" w:sz="6" w:space="0" w:color="auto"/>
              <w:bottom w:val="single" w:sz="6" w:space="0" w:color="auto"/>
              <w:right w:val="single" w:sz="6" w:space="0" w:color="auto"/>
            </w:tcBorders>
            <w:shd w:val="clear" w:color="auto" w:fill="B8CCE4"/>
            <w:vAlign w:val="center"/>
          </w:tcPr>
          <w:p w14:paraId="4C67496F"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4R1d"/>
                  <w:enabled w:val="0"/>
                  <w:calcOnExit w:val="0"/>
                  <w:textInput>
                    <w:type w:val="calculated"/>
                    <w:default w:val="=ROUND(textC3R1d*(textC8R1d/100)+textC3R1d,0)"/>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=ROUND(textC3R1d*(textC8R1d/100)+textC3R1d,0)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0"/>
          </w:p>
        </w:tc>
        <w:bookmarkStart w:id="601" w:name="textC5R1d"/>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317915C5"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5R1d"/>
                  <w:enabled w:val="0"/>
                  <w:calcOnExit w:val="0"/>
                  <w:textInput>
                    <w:type w:val="calculated"/>
                    <w:default w:val="=ROUND(textC4R1d*(textC8R1d/100)+textC4R1d,0)"/>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=ROUND(textC4R1d*(textC8R1d/100)+textC4R1d,0)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1"/>
          </w:p>
        </w:tc>
        <w:bookmarkStart w:id="602" w:name="textC6R1d"/>
        <w:tc>
          <w:tcPr>
            <w:tcW w:w="810" w:type="dxa"/>
            <w:tcBorders>
              <w:top w:val="single" w:sz="6" w:space="0" w:color="auto"/>
              <w:left w:val="single" w:sz="6" w:space="0" w:color="auto"/>
              <w:bottom w:val="single" w:sz="6" w:space="0" w:color="auto"/>
              <w:right w:val="single" w:sz="6" w:space="0" w:color="auto"/>
            </w:tcBorders>
            <w:shd w:val="clear" w:color="auto" w:fill="B8CCE4"/>
            <w:vAlign w:val="center"/>
          </w:tcPr>
          <w:p w14:paraId="0D44F65E"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6R1d"/>
                  <w:enabled w:val="0"/>
                  <w:calcOnExit w:val="0"/>
                  <w:textInput>
                    <w:type w:val="calculated"/>
                    <w:default w:val="=ROUND(textC5R1d*(textC8R1d/100)+textC5R1d,0)"/>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=ROUND(textC5R1d*(textC8R1d/100)+textC5R1d,0)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2"/>
          </w:p>
        </w:tc>
        <w:bookmarkStart w:id="603" w:name="textC7R1d"/>
        <w:tc>
          <w:tcPr>
            <w:tcW w:w="900" w:type="dxa"/>
            <w:tcBorders>
              <w:top w:val="single" w:sz="6" w:space="0" w:color="auto"/>
              <w:left w:val="single" w:sz="6" w:space="0" w:color="auto"/>
              <w:bottom w:val="single" w:sz="6" w:space="0" w:color="auto"/>
              <w:right w:val="single" w:sz="6" w:space="0" w:color="auto"/>
            </w:tcBorders>
            <w:shd w:val="clear" w:color="auto" w:fill="B8CCE4"/>
            <w:vAlign w:val="center"/>
          </w:tcPr>
          <w:p w14:paraId="29AC38C9"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7R1d"/>
                  <w:enabled w:val="0"/>
                  <w:calcOnExit w:val="0"/>
                  <w:textInput>
                    <w:type w:val="calculated"/>
                    <w:default w:val="=ROUND(textC6R1d*(textC8R1d/100)+textC6R1d,0)"/>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=ROUND(textC6R1d*(textC8R1d/100)+textC6R1d,0)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3"/>
          </w:p>
        </w:tc>
        <w:bookmarkStart w:id="604" w:name="textC8R1d"/>
        <w:tc>
          <w:tcPr>
            <w:tcW w:w="1178" w:type="dxa"/>
            <w:tcBorders>
              <w:top w:val="single" w:sz="6" w:space="0" w:color="auto"/>
              <w:left w:val="single" w:sz="6" w:space="0" w:color="auto"/>
              <w:bottom w:val="single" w:sz="6" w:space="0" w:color="auto"/>
              <w:right w:val="single" w:sz="6" w:space="0" w:color="auto"/>
            </w:tcBorders>
            <w:shd w:val="clear" w:color="auto" w:fill="B8CCE4"/>
            <w:vAlign w:val="center"/>
          </w:tcPr>
          <w:p w14:paraId="4F0B392E" w14:textId="77777777" w:rsidR="00926653" w:rsidRPr="004F22CB" w:rsidRDefault="00926653" w:rsidP="00183AC8">
            <w:pPr>
              <w:jc w:val="right"/>
              <w:rPr>
                <w:rFonts w:ascii="Arial" w:hAnsi="Arial" w:cs="Arial"/>
                <w:snapToGrid w:val="0"/>
                <w:color w:val="000000"/>
                <w:sz w:val="24"/>
                <w:szCs w:val="24"/>
              </w:rPr>
            </w:pPr>
            <w:r w:rsidRPr="004F22CB">
              <w:rPr>
                <w:rFonts w:ascii="Arial" w:hAnsi="Arial" w:cs="Arial"/>
                <w:snapToGrid w:val="0"/>
                <w:color w:val="000000"/>
                <w:sz w:val="24"/>
                <w:szCs w:val="24"/>
              </w:rPr>
              <w:fldChar w:fldCharType="begin">
                <w:ffData>
                  <w:name w:val="textC8R1d"/>
                  <w:enabled/>
                  <w:calcOnExit/>
                  <w:textInput>
                    <w:type w:val="number"/>
                    <w:default w:val="0.00"/>
                    <w:format w:val="0.00"/>
                  </w:textInput>
                </w:ffData>
              </w:fldChar>
            </w:r>
            <w:r w:rsidRPr="004F22CB">
              <w:rPr>
                <w:rFonts w:ascii="Arial" w:hAnsi="Arial" w:cs="Arial"/>
                <w:snapToGrid w:val="0"/>
                <w:color w:val="000000"/>
                <w:sz w:val="24"/>
                <w:szCs w:val="24"/>
              </w:rPr>
              <w:instrText xml:space="preserve"> FORMTEXT </w:instrText>
            </w:r>
            <w:r w:rsidRPr="004F22CB">
              <w:rPr>
                <w:rFonts w:ascii="Arial" w:hAnsi="Arial" w:cs="Arial"/>
                <w:snapToGrid w:val="0"/>
                <w:color w:val="000000"/>
                <w:sz w:val="24"/>
                <w:szCs w:val="24"/>
              </w:rPr>
            </w:r>
            <w:r w:rsidRPr="004F22CB">
              <w:rPr>
                <w:rFonts w:ascii="Arial" w:hAnsi="Arial" w:cs="Arial"/>
                <w:snapToGrid w:val="0"/>
                <w:color w:val="000000"/>
                <w:sz w:val="24"/>
                <w:szCs w:val="24"/>
              </w:rPr>
              <w:fldChar w:fldCharType="separate"/>
            </w:r>
            <w:r w:rsidRPr="004F22CB">
              <w:rPr>
                <w:rFonts w:ascii="Arial" w:hAnsi="Arial" w:cs="Arial"/>
                <w:noProof/>
                <w:snapToGrid w:val="0"/>
                <w:color w:val="000000"/>
                <w:sz w:val="24"/>
                <w:szCs w:val="24"/>
              </w:rPr>
              <w:t>0.00</w:t>
            </w:r>
            <w:r w:rsidRPr="004F22CB">
              <w:rPr>
                <w:rFonts w:ascii="Arial" w:hAnsi="Arial" w:cs="Arial"/>
                <w:snapToGrid w:val="0"/>
                <w:color w:val="000000"/>
                <w:sz w:val="24"/>
                <w:szCs w:val="24"/>
              </w:rPr>
              <w:fldChar w:fldCharType="end"/>
            </w:r>
            <w:bookmarkEnd w:id="604"/>
            <w:r w:rsidRPr="004F22CB">
              <w:rPr>
                <w:rFonts w:ascii="Arial" w:hAnsi="Arial" w:cs="Arial"/>
                <w:snapToGrid w:val="0"/>
                <w:color w:val="000000"/>
                <w:sz w:val="24"/>
                <w:szCs w:val="24"/>
              </w:rPr>
              <w:t>%</w:t>
            </w:r>
          </w:p>
        </w:tc>
      </w:tr>
      <w:tr w:rsidR="00926653" w:rsidRPr="00DD2AF2" w14:paraId="3B59C7B6" w14:textId="77777777" w:rsidTr="004F22CB">
        <w:trPr>
          <w:trHeight w:val="360"/>
          <w:jc w:val="center"/>
        </w:trPr>
        <w:tc>
          <w:tcPr>
            <w:tcW w:w="437" w:type="dxa"/>
            <w:gridSpan w:val="2"/>
            <w:tcBorders>
              <w:top w:val="single" w:sz="2" w:space="0" w:color="000000"/>
              <w:left w:val="single" w:sz="2" w:space="0" w:color="000000"/>
              <w:bottom w:val="single" w:sz="6" w:space="0" w:color="auto"/>
              <w:right w:val="single" w:sz="2" w:space="0" w:color="000000"/>
            </w:tcBorders>
          </w:tcPr>
          <w:p w14:paraId="41A2C029" w14:textId="77777777" w:rsidR="00926653" w:rsidRPr="00DD2AF2" w:rsidRDefault="00926653" w:rsidP="00183AC8">
            <w:pPr>
              <w:jc w:val="right"/>
              <w:rPr>
                <w:rFonts w:ascii="Arial" w:hAnsi="Arial" w:cs="Arial"/>
                <w:snapToGrid w:val="0"/>
                <w:color w:val="000000"/>
              </w:rPr>
            </w:pPr>
          </w:p>
        </w:tc>
        <w:tc>
          <w:tcPr>
            <w:tcW w:w="2795" w:type="dxa"/>
            <w:tcBorders>
              <w:top w:val="single" w:sz="2" w:space="0" w:color="000000"/>
              <w:left w:val="single" w:sz="2" w:space="0" w:color="000000"/>
              <w:bottom w:val="single" w:sz="6" w:space="0" w:color="auto"/>
              <w:right w:val="single" w:sz="2" w:space="0" w:color="000000"/>
            </w:tcBorders>
            <w:vAlign w:val="center"/>
          </w:tcPr>
          <w:p w14:paraId="1BB2AFE6" w14:textId="77777777" w:rsidR="00926653" w:rsidRPr="006A43FA" w:rsidRDefault="00926653" w:rsidP="00183AC8">
            <w:pPr>
              <w:rPr>
                <w:rFonts w:ascii="Arial" w:hAnsi="Arial" w:cs="Arial"/>
                <w:snapToGrid w:val="0"/>
                <w:color w:val="000000"/>
                <w:sz w:val="24"/>
                <w:szCs w:val="24"/>
              </w:rPr>
            </w:pPr>
          </w:p>
        </w:tc>
        <w:tc>
          <w:tcPr>
            <w:tcW w:w="728" w:type="dxa"/>
            <w:tcBorders>
              <w:top w:val="single" w:sz="2" w:space="0" w:color="000000"/>
              <w:left w:val="single" w:sz="2" w:space="0" w:color="000000"/>
              <w:bottom w:val="single" w:sz="6" w:space="0" w:color="auto"/>
              <w:right w:val="single" w:sz="2" w:space="0" w:color="000000"/>
            </w:tcBorders>
            <w:vAlign w:val="center"/>
          </w:tcPr>
          <w:p w14:paraId="3112DD94" w14:textId="77777777" w:rsidR="00926653" w:rsidRPr="006A43FA" w:rsidRDefault="00926653" w:rsidP="00183AC8">
            <w:pPr>
              <w:jc w:val="center"/>
              <w:rPr>
                <w:rFonts w:ascii="Arial" w:hAnsi="Arial" w:cs="Arial"/>
                <w:b/>
                <w:snapToGrid w:val="0"/>
                <w:color w:val="000000"/>
                <w:sz w:val="24"/>
                <w:szCs w:val="24"/>
              </w:rPr>
            </w:pPr>
            <w:r w:rsidRPr="006A43FA">
              <w:rPr>
                <w:rFonts w:ascii="Arial" w:hAnsi="Arial" w:cs="Arial"/>
                <w:b/>
                <w:snapToGrid w:val="0"/>
                <w:color w:val="000000"/>
                <w:sz w:val="24"/>
                <w:szCs w:val="24"/>
              </w:rPr>
              <w:t>YEAR 1</w:t>
            </w:r>
          </w:p>
        </w:tc>
        <w:tc>
          <w:tcPr>
            <w:tcW w:w="810" w:type="dxa"/>
            <w:tcBorders>
              <w:top w:val="single" w:sz="2" w:space="0" w:color="000000"/>
              <w:left w:val="single" w:sz="2" w:space="0" w:color="000000"/>
              <w:bottom w:val="single" w:sz="6" w:space="0" w:color="auto"/>
              <w:right w:val="single" w:sz="2" w:space="0" w:color="000000"/>
            </w:tcBorders>
            <w:vAlign w:val="center"/>
          </w:tcPr>
          <w:p w14:paraId="3BCB3422" w14:textId="77777777" w:rsidR="00926653" w:rsidRPr="006A43FA" w:rsidRDefault="00926653" w:rsidP="00183AC8">
            <w:pPr>
              <w:jc w:val="center"/>
              <w:rPr>
                <w:rFonts w:ascii="Arial" w:hAnsi="Arial" w:cs="Arial"/>
                <w:b/>
                <w:snapToGrid w:val="0"/>
                <w:color w:val="000000"/>
                <w:sz w:val="24"/>
                <w:szCs w:val="24"/>
              </w:rPr>
            </w:pPr>
            <w:r w:rsidRPr="006A43FA">
              <w:rPr>
                <w:rFonts w:ascii="Arial" w:hAnsi="Arial" w:cs="Arial"/>
                <w:b/>
                <w:snapToGrid w:val="0"/>
                <w:color w:val="000000"/>
                <w:sz w:val="24"/>
                <w:szCs w:val="24"/>
              </w:rPr>
              <w:t>YEAR 2</w:t>
            </w:r>
          </w:p>
        </w:tc>
        <w:tc>
          <w:tcPr>
            <w:tcW w:w="810" w:type="dxa"/>
            <w:tcBorders>
              <w:top w:val="single" w:sz="2" w:space="0" w:color="000000"/>
              <w:left w:val="single" w:sz="2" w:space="0" w:color="000000"/>
              <w:bottom w:val="single" w:sz="6" w:space="0" w:color="auto"/>
              <w:right w:val="single" w:sz="2" w:space="0" w:color="000000"/>
            </w:tcBorders>
            <w:vAlign w:val="center"/>
          </w:tcPr>
          <w:p w14:paraId="7D9BCD1F" w14:textId="77777777" w:rsidR="00926653" w:rsidRPr="006A43FA" w:rsidRDefault="00926653" w:rsidP="00183AC8">
            <w:pPr>
              <w:jc w:val="center"/>
              <w:rPr>
                <w:rFonts w:ascii="Arial" w:hAnsi="Arial" w:cs="Arial"/>
                <w:b/>
                <w:snapToGrid w:val="0"/>
                <w:color w:val="000000"/>
                <w:sz w:val="24"/>
                <w:szCs w:val="24"/>
              </w:rPr>
            </w:pPr>
            <w:r w:rsidRPr="006A43FA">
              <w:rPr>
                <w:rFonts w:ascii="Arial" w:hAnsi="Arial" w:cs="Arial"/>
                <w:b/>
                <w:snapToGrid w:val="0"/>
                <w:color w:val="000000"/>
                <w:sz w:val="24"/>
                <w:szCs w:val="24"/>
              </w:rPr>
              <w:t>YEAR 3</w:t>
            </w:r>
          </w:p>
        </w:tc>
        <w:tc>
          <w:tcPr>
            <w:tcW w:w="900" w:type="dxa"/>
            <w:tcBorders>
              <w:top w:val="single" w:sz="2" w:space="0" w:color="000000"/>
              <w:left w:val="single" w:sz="2" w:space="0" w:color="000000"/>
              <w:bottom w:val="single" w:sz="6" w:space="0" w:color="auto"/>
              <w:right w:val="single" w:sz="2" w:space="0" w:color="000000"/>
            </w:tcBorders>
            <w:vAlign w:val="center"/>
          </w:tcPr>
          <w:p w14:paraId="5D19171F" w14:textId="77777777" w:rsidR="00926653" w:rsidRPr="006A43FA" w:rsidRDefault="00926653" w:rsidP="00183AC8">
            <w:pPr>
              <w:jc w:val="center"/>
              <w:rPr>
                <w:rFonts w:ascii="Arial" w:hAnsi="Arial" w:cs="Arial"/>
                <w:b/>
                <w:snapToGrid w:val="0"/>
                <w:color w:val="000000"/>
                <w:sz w:val="24"/>
                <w:szCs w:val="24"/>
              </w:rPr>
            </w:pPr>
            <w:r w:rsidRPr="006A43FA">
              <w:rPr>
                <w:rFonts w:ascii="Arial" w:hAnsi="Arial" w:cs="Arial"/>
                <w:b/>
                <w:snapToGrid w:val="0"/>
                <w:color w:val="000000"/>
                <w:sz w:val="24"/>
                <w:szCs w:val="24"/>
              </w:rPr>
              <w:t>YEAR 4</w:t>
            </w:r>
          </w:p>
        </w:tc>
        <w:tc>
          <w:tcPr>
            <w:tcW w:w="810" w:type="dxa"/>
            <w:tcBorders>
              <w:top w:val="single" w:sz="2" w:space="0" w:color="000000"/>
              <w:left w:val="single" w:sz="2" w:space="0" w:color="000000"/>
              <w:bottom w:val="single" w:sz="6" w:space="0" w:color="auto"/>
              <w:right w:val="single" w:sz="2" w:space="0" w:color="000000"/>
            </w:tcBorders>
            <w:vAlign w:val="center"/>
          </w:tcPr>
          <w:p w14:paraId="2698D9A7" w14:textId="77777777" w:rsidR="00926653" w:rsidRPr="006A43FA" w:rsidRDefault="00926653" w:rsidP="00183AC8">
            <w:pPr>
              <w:jc w:val="center"/>
              <w:rPr>
                <w:rFonts w:ascii="Arial" w:hAnsi="Arial" w:cs="Arial"/>
                <w:b/>
                <w:snapToGrid w:val="0"/>
                <w:color w:val="000000"/>
                <w:sz w:val="24"/>
                <w:szCs w:val="24"/>
              </w:rPr>
            </w:pPr>
            <w:r w:rsidRPr="006A43FA">
              <w:rPr>
                <w:rFonts w:ascii="Arial" w:hAnsi="Arial" w:cs="Arial"/>
                <w:b/>
                <w:snapToGrid w:val="0"/>
                <w:color w:val="000000"/>
                <w:sz w:val="24"/>
                <w:szCs w:val="24"/>
              </w:rPr>
              <w:t>YEAR 5</w:t>
            </w:r>
          </w:p>
        </w:tc>
        <w:tc>
          <w:tcPr>
            <w:tcW w:w="810" w:type="dxa"/>
            <w:tcBorders>
              <w:top w:val="single" w:sz="2" w:space="0" w:color="000000"/>
              <w:left w:val="single" w:sz="2" w:space="0" w:color="000000"/>
              <w:bottom w:val="single" w:sz="6" w:space="0" w:color="auto"/>
              <w:right w:val="single" w:sz="2" w:space="0" w:color="000000"/>
            </w:tcBorders>
            <w:vAlign w:val="center"/>
          </w:tcPr>
          <w:p w14:paraId="50E2A9E4" w14:textId="77777777" w:rsidR="00926653" w:rsidRPr="006A43FA" w:rsidRDefault="00926653" w:rsidP="00183AC8">
            <w:pPr>
              <w:jc w:val="center"/>
              <w:rPr>
                <w:rFonts w:ascii="Arial" w:hAnsi="Arial" w:cs="Arial"/>
                <w:b/>
                <w:snapToGrid w:val="0"/>
                <w:color w:val="000000"/>
                <w:sz w:val="24"/>
                <w:szCs w:val="24"/>
              </w:rPr>
            </w:pPr>
            <w:r w:rsidRPr="006A43FA">
              <w:rPr>
                <w:rFonts w:ascii="Arial" w:hAnsi="Arial" w:cs="Arial"/>
                <w:b/>
                <w:snapToGrid w:val="0"/>
                <w:color w:val="000000"/>
                <w:sz w:val="24"/>
                <w:szCs w:val="24"/>
              </w:rPr>
              <w:t>YEAR 6</w:t>
            </w:r>
          </w:p>
        </w:tc>
        <w:tc>
          <w:tcPr>
            <w:tcW w:w="900" w:type="dxa"/>
            <w:tcBorders>
              <w:top w:val="single" w:sz="2" w:space="0" w:color="000000"/>
              <w:left w:val="single" w:sz="2" w:space="0" w:color="000000"/>
              <w:bottom w:val="single" w:sz="6" w:space="0" w:color="auto"/>
              <w:right w:val="single" w:sz="2" w:space="0" w:color="000000"/>
            </w:tcBorders>
            <w:vAlign w:val="center"/>
          </w:tcPr>
          <w:p w14:paraId="229C81F2" w14:textId="77777777" w:rsidR="00926653" w:rsidRPr="006A43FA" w:rsidRDefault="00926653" w:rsidP="00183AC8">
            <w:pPr>
              <w:jc w:val="center"/>
              <w:rPr>
                <w:rFonts w:ascii="Arial" w:hAnsi="Arial" w:cs="Arial"/>
                <w:b/>
                <w:snapToGrid w:val="0"/>
                <w:color w:val="000000"/>
                <w:sz w:val="24"/>
                <w:szCs w:val="24"/>
              </w:rPr>
            </w:pPr>
            <w:r w:rsidRPr="006A43FA">
              <w:rPr>
                <w:rFonts w:ascii="Arial" w:hAnsi="Arial" w:cs="Arial"/>
                <w:b/>
                <w:snapToGrid w:val="0"/>
                <w:color w:val="000000"/>
                <w:sz w:val="24"/>
                <w:szCs w:val="24"/>
              </w:rPr>
              <w:t>YEAR 7</w:t>
            </w:r>
          </w:p>
        </w:tc>
        <w:tc>
          <w:tcPr>
            <w:tcW w:w="1178" w:type="dxa"/>
            <w:tcBorders>
              <w:top w:val="single" w:sz="2" w:space="0" w:color="000000"/>
              <w:left w:val="single" w:sz="2" w:space="0" w:color="000000"/>
              <w:bottom w:val="single" w:sz="6" w:space="0" w:color="auto"/>
              <w:right w:val="single" w:sz="2" w:space="0" w:color="000000"/>
            </w:tcBorders>
            <w:vAlign w:val="center"/>
          </w:tcPr>
          <w:p w14:paraId="6931ECE4" w14:textId="77777777" w:rsidR="00926653" w:rsidRPr="00DD2AF2" w:rsidRDefault="00926653" w:rsidP="00183AC8">
            <w:pPr>
              <w:jc w:val="center"/>
              <w:rPr>
                <w:rFonts w:ascii="Arial" w:hAnsi="Arial" w:cs="Arial"/>
                <w:b/>
                <w:snapToGrid w:val="0"/>
                <w:color w:val="000000"/>
              </w:rPr>
            </w:pPr>
          </w:p>
        </w:tc>
      </w:tr>
      <w:tr w:rsidR="00926653" w:rsidRPr="00DD2AF2" w14:paraId="6EA03EF6" w14:textId="77777777" w:rsidTr="004F22CB">
        <w:trPr>
          <w:trHeight w:val="360"/>
          <w:jc w:val="center"/>
        </w:trPr>
        <w:tc>
          <w:tcPr>
            <w:tcW w:w="1" w:type="dxa"/>
            <w:hMerge w:val="restart"/>
            <w:tcBorders>
              <w:top w:val="single" w:sz="6" w:space="0" w:color="auto"/>
              <w:left w:val="single" w:sz="6" w:space="0" w:color="auto"/>
              <w:bottom w:val="single" w:sz="6" w:space="0" w:color="auto"/>
              <w:right w:val="single" w:sz="6" w:space="0" w:color="auto"/>
            </w:tcBorders>
            <w:shd w:val="solid" w:color="C0C0C0" w:fill="auto"/>
            <w:vAlign w:val="center"/>
          </w:tcPr>
          <w:p w14:paraId="7E4F65A2"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TOTAL A + B - C</w:t>
            </w:r>
          </w:p>
        </w:tc>
        <w:tc>
          <w:tcPr>
            <w:tcW w:w="3231" w:type="dxa"/>
            <w:gridSpan w:val="2"/>
            <w:hMerge/>
            <w:tcBorders>
              <w:top w:val="single" w:sz="6" w:space="0" w:color="auto"/>
              <w:left w:val="single" w:sz="6" w:space="0" w:color="auto"/>
              <w:bottom w:val="single" w:sz="6" w:space="0" w:color="auto"/>
              <w:right w:val="single" w:sz="6" w:space="0" w:color="auto"/>
            </w:tcBorders>
            <w:shd w:val="solid" w:color="C0C0C0" w:fill="auto"/>
            <w:vAlign w:val="center"/>
          </w:tcPr>
          <w:p w14:paraId="46FAF3DC" w14:textId="77777777" w:rsidR="00926653" w:rsidRPr="006A43FA" w:rsidRDefault="00926653" w:rsidP="00183AC8">
            <w:pPr>
              <w:rPr>
                <w:rFonts w:ascii="Arial" w:hAnsi="Arial" w:cs="Arial"/>
                <w:b/>
                <w:snapToGrid w:val="0"/>
                <w:color w:val="000000"/>
                <w:sz w:val="24"/>
                <w:szCs w:val="24"/>
              </w:rPr>
            </w:pPr>
          </w:p>
        </w:tc>
        <w:bookmarkStart w:id="605" w:name="textC1Rtot"/>
        <w:tc>
          <w:tcPr>
            <w:tcW w:w="728" w:type="dxa"/>
            <w:tcBorders>
              <w:top w:val="single" w:sz="6" w:space="0" w:color="auto"/>
              <w:left w:val="single" w:sz="6" w:space="0" w:color="auto"/>
              <w:bottom w:val="single" w:sz="6" w:space="0" w:color="auto"/>
              <w:right w:val="single" w:sz="6" w:space="0" w:color="auto"/>
            </w:tcBorders>
            <w:shd w:val="solid" w:color="C0C0C0" w:fill="auto"/>
            <w:vAlign w:val="center"/>
          </w:tcPr>
          <w:p w14:paraId="246A0A14"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1Rtot"/>
                  <w:enabled w:val="0"/>
                  <w:calcOnExit w:val="0"/>
                  <w:textInput>
                    <w:type w:val="calculated"/>
                    <w:default w:val="=textC1Rst+textC1Rstp+textC1R1d"/>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=textC1Rst+textC1Rstp+textC1R1d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5"/>
          </w:p>
        </w:tc>
        <w:bookmarkStart w:id="606" w:name="textC2Rtot"/>
        <w:tc>
          <w:tcPr>
            <w:tcW w:w="810" w:type="dxa"/>
            <w:tcBorders>
              <w:top w:val="single" w:sz="6" w:space="0" w:color="auto"/>
              <w:left w:val="single" w:sz="6" w:space="0" w:color="auto"/>
              <w:bottom w:val="single" w:sz="6" w:space="0" w:color="auto"/>
              <w:right w:val="single" w:sz="6" w:space="0" w:color="auto"/>
            </w:tcBorders>
            <w:shd w:val="solid" w:color="C0C0C0" w:fill="auto"/>
            <w:vAlign w:val="center"/>
          </w:tcPr>
          <w:p w14:paraId="13115BDD"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2Rtot"/>
                  <w:enabled w:val="0"/>
                  <w:calcOnExit w:val="0"/>
                  <w:textInput>
                    <w:type w:val="calculated"/>
                    <w:default w:val="=textC2Rst+textC2Rstp+textC2R1d"/>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=textC2Rst+textC2Rstp+textC2R1d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6"/>
          </w:p>
        </w:tc>
        <w:bookmarkStart w:id="607" w:name="textC3Rtot"/>
        <w:tc>
          <w:tcPr>
            <w:tcW w:w="810" w:type="dxa"/>
            <w:tcBorders>
              <w:top w:val="single" w:sz="6" w:space="0" w:color="auto"/>
              <w:left w:val="single" w:sz="6" w:space="0" w:color="auto"/>
              <w:bottom w:val="single" w:sz="6" w:space="0" w:color="auto"/>
              <w:right w:val="single" w:sz="6" w:space="0" w:color="auto"/>
            </w:tcBorders>
            <w:shd w:val="solid" w:color="C0C0C0" w:fill="auto"/>
            <w:vAlign w:val="center"/>
          </w:tcPr>
          <w:p w14:paraId="1BFDE269"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3Rtot"/>
                  <w:enabled w:val="0"/>
                  <w:calcOnExit w:val="0"/>
                  <w:textInput>
                    <w:type w:val="calculated"/>
                    <w:default w:val="=textC3Rst+textC3Rstp+textC3R1d"/>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=textC3Rst+textC3Rstp+textC3R1d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7"/>
          </w:p>
        </w:tc>
        <w:bookmarkStart w:id="608" w:name="textC4Rtot"/>
        <w:tc>
          <w:tcPr>
            <w:tcW w:w="900" w:type="dxa"/>
            <w:tcBorders>
              <w:top w:val="single" w:sz="6" w:space="0" w:color="auto"/>
              <w:left w:val="single" w:sz="6" w:space="0" w:color="auto"/>
              <w:bottom w:val="single" w:sz="6" w:space="0" w:color="auto"/>
              <w:right w:val="single" w:sz="6" w:space="0" w:color="auto"/>
            </w:tcBorders>
            <w:shd w:val="solid" w:color="C0C0C0" w:fill="auto"/>
            <w:vAlign w:val="center"/>
          </w:tcPr>
          <w:p w14:paraId="75E3A7AA"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4Rtot"/>
                  <w:enabled w:val="0"/>
                  <w:calcOnExit w:val="0"/>
                  <w:textInput>
                    <w:type w:val="calculated"/>
                    <w:default w:val="=textC4Rst+textC4Rstp+textC4R1d"/>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=textC4Rst+textC4Rstp+textC4R1d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8"/>
          </w:p>
        </w:tc>
        <w:bookmarkStart w:id="609" w:name="textC5Rtot"/>
        <w:tc>
          <w:tcPr>
            <w:tcW w:w="810" w:type="dxa"/>
            <w:tcBorders>
              <w:top w:val="single" w:sz="6" w:space="0" w:color="auto"/>
              <w:left w:val="single" w:sz="6" w:space="0" w:color="auto"/>
              <w:bottom w:val="single" w:sz="6" w:space="0" w:color="auto"/>
              <w:right w:val="single" w:sz="6" w:space="0" w:color="auto"/>
            </w:tcBorders>
            <w:shd w:val="solid" w:color="C0C0C0" w:fill="auto"/>
            <w:vAlign w:val="center"/>
          </w:tcPr>
          <w:p w14:paraId="39A41693"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5Rtot"/>
                  <w:enabled w:val="0"/>
                  <w:calcOnExit w:val="0"/>
                  <w:textInput>
                    <w:type w:val="calculated"/>
                    <w:default w:val="=textC5Rst+textC5Rstp+textC5R1d"/>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=textC5Rst+textC5Rstp+textC5R1d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09"/>
          </w:p>
        </w:tc>
        <w:bookmarkStart w:id="610" w:name="textC6Rtot"/>
        <w:tc>
          <w:tcPr>
            <w:tcW w:w="810" w:type="dxa"/>
            <w:tcBorders>
              <w:top w:val="single" w:sz="6" w:space="0" w:color="auto"/>
              <w:left w:val="single" w:sz="6" w:space="0" w:color="auto"/>
              <w:bottom w:val="single" w:sz="6" w:space="0" w:color="auto"/>
              <w:right w:val="single" w:sz="6" w:space="0" w:color="auto"/>
            </w:tcBorders>
            <w:shd w:val="solid" w:color="C0C0C0" w:fill="auto"/>
            <w:vAlign w:val="center"/>
          </w:tcPr>
          <w:p w14:paraId="6702DBF1"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textC6Rtot"/>
                  <w:enabled w:val="0"/>
                  <w:calcOnExit w:val="0"/>
                  <w:textInput>
                    <w:type w:val="calculated"/>
                    <w:default w:val="=textC6Rst+textC6Rstp+textC6R1d"/>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=textC6Rst+textC6Rstp+textC6R1d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bookmarkEnd w:id="610"/>
          </w:p>
        </w:tc>
        <w:tc>
          <w:tcPr>
            <w:tcW w:w="900" w:type="dxa"/>
            <w:tcBorders>
              <w:top w:val="single" w:sz="6" w:space="0" w:color="auto"/>
              <w:left w:val="single" w:sz="6" w:space="0" w:color="auto"/>
              <w:bottom w:val="single" w:sz="6" w:space="0" w:color="auto"/>
              <w:right w:val="single" w:sz="6" w:space="0" w:color="auto"/>
            </w:tcBorders>
            <w:shd w:val="solid" w:color="C0C0C0" w:fill="auto"/>
            <w:vAlign w:val="center"/>
          </w:tcPr>
          <w:p w14:paraId="73BCA4E2" w14:textId="77777777" w:rsidR="00926653" w:rsidRPr="006A43FA" w:rsidRDefault="00926653" w:rsidP="00183AC8">
            <w:pPr>
              <w:jc w:val="right"/>
              <w:rPr>
                <w:rFonts w:ascii="Arial" w:hAnsi="Arial" w:cs="Arial"/>
                <w:snapToGrid w:val="0"/>
                <w:color w:val="000000"/>
                <w:sz w:val="24"/>
                <w:szCs w:val="24"/>
              </w:rPr>
            </w:pPr>
            <w:r w:rsidRPr="006A43FA">
              <w:rPr>
                <w:rFonts w:ascii="Arial" w:hAnsi="Arial" w:cs="Arial"/>
                <w:snapToGrid w:val="0"/>
                <w:color w:val="000000"/>
                <w:sz w:val="24"/>
                <w:szCs w:val="24"/>
              </w:rPr>
              <w:fldChar w:fldCharType="begin">
                <w:ffData>
                  <w:name w:val=""/>
                  <w:enabled w:val="0"/>
                  <w:calcOnExit w:val="0"/>
                  <w:textInput>
                    <w:type w:val="calculated"/>
                    <w:default w:val="=textC7Rst+textC7Rstp+textC7R1d"/>
                    <w:format w:val="$#,##0;($#,##0)"/>
                  </w:textInput>
                </w:ffData>
              </w:fldChar>
            </w:r>
            <w:r w:rsidRPr="006A43FA">
              <w:rPr>
                <w:rFonts w:ascii="Arial" w:hAnsi="Arial" w:cs="Arial"/>
                <w:snapToGrid w:val="0"/>
                <w:color w:val="000000"/>
                <w:sz w:val="24"/>
                <w:szCs w:val="24"/>
              </w:rPr>
              <w:instrText xml:space="preserve"> FORMTEXT </w:instrText>
            </w:r>
            <w:r w:rsidRPr="006A43FA">
              <w:rPr>
                <w:rFonts w:ascii="Arial" w:hAnsi="Arial" w:cs="Arial"/>
                <w:snapToGrid w:val="0"/>
                <w:color w:val="000000"/>
                <w:sz w:val="24"/>
                <w:szCs w:val="24"/>
              </w:rPr>
              <w:fldChar w:fldCharType="begin"/>
            </w:r>
            <w:r w:rsidRPr="006A43FA">
              <w:rPr>
                <w:rFonts w:ascii="Arial" w:hAnsi="Arial" w:cs="Arial"/>
                <w:snapToGrid w:val="0"/>
                <w:color w:val="000000"/>
                <w:sz w:val="24"/>
                <w:szCs w:val="24"/>
              </w:rPr>
              <w:instrText xml:space="preserve"> =textC7Rst+textC7Rstp+textC7R1d </w:instrText>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instrText>$0.00</w:instrText>
            </w:r>
            <w:r w:rsidRPr="006A43FA">
              <w:rPr>
                <w:rFonts w:ascii="Arial" w:hAnsi="Arial" w:cs="Arial"/>
                <w:snapToGrid w:val="0"/>
                <w:color w:val="000000"/>
                <w:sz w:val="24"/>
                <w:szCs w:val="24"/>
              </w:rPr>
              <w:fldChar w:fldCharType="end"/>
            </w:r>
            <w:r w:rsidRPr="006A43FA">
              <w:rPr>
                <w:rFonts w:ascii="Arial" w:hAnsi="Arial" w:cs="Arial"/>
                <w:snapToGrid w:val="0"/>
                <w:color w:val="000000"/>
                <w:sz w:val="24"/>
                <w:szCs w:val="24"/>
              </w:rPr>
            </w:r>
            <w:r w:rsidRPr="006A43FA">
              <w:rPr>
                <w:rFonts w:ascii="Arial" w:hAnsi="Arial" w:cs="Arial"/>
                <w:snapToGrid w:val="0"/>
                <w:color w:val="000000"/>
                <w:sz w:val="24"/>
                <w:szCs w:val="24"/>
              </w:rPr>
              <w:fldChar w:fldCharType="separate"/>
            </w:r>
            <w:r w:rsidRPr="006A43FA">
              <w:rPr>
                <w:rFonts w:ascii="Arial" w:hAnsi="Arial" w:cs="Arial"/>
                <w:noProof/>
                <w:snapToGrid w:val="0"/>
                <w:color w:val="000000"/>
                <w:sz w:val="24"/>
                <w:szCs w:val="24"/>
              </w:rPr>
              <w:t>$0</w:t>
            </w:r>
            <w:r w:rsidRPr="006A43FA">
              <w:rPr>
                <w:rFonts w:ascii="Arial" w:hAnsi="Arial" w:cs="Arial"/>
                <w:snapToGrid w:val="0"/>
                <w:color w:val="000000"/>
                <w:sz w:val="24"/>
                <w:szCs w:val="24"/>
              </w:rPr>
              <w:fldChar w:fldCharType="end"/>
            </w:r>
          </w:p>
        </w:tc>
        <w:tc>
          <w:tcPr>
            <w:tcW w:w="1178" w:type="dxa"/>
            <w:tcBorders>
              <w:top w:val="single" w:sz="6" w:space="0" w:color="auto"/>
              <w:left w:val="single" w:sz="6" w:space="0" w:color="auto"/>
              <w:bottom w:val="single" w:sz="6" w:space="0" w:color="auto"/>
              <w:right w:val="single" w:sz="6" w:space="0" w:color="auto"/>
            </w:tcBorders>
            <w:shd w:val="solid" w:color="C0C0C0" w:fill="auto"/>
            <w:vAlign w:val="center"/>
          </w:tcPr>
          <w:p w14:paraId="270E675E" w14:textId="77777777" w:rsidR="00926653" w:rsidRPr="00DD2AF2" w:rsidRDefault="00926653" w:rsidP="00183AC8">
            <w:pPr>
              <w:jc w:val="right"/>
              <w:rPr>
                <w:rFonts w:ascii="Arial" w:hAnsi="Arial" w:cs="Arial"/>
                <w:snapToGrid w:val="0"/>
                <w:color w:val="000000"/>
              </w:rPr>
            </w:pPr>
          </w:p>
        </w:tc>
      </w:tr>
    </w:tbl>
    <w:p w14:paraId="149C5DF4" w14:textId="77777777" w:rsidR="00926653" w:rsidRPr="000B5962" w:rsidRDefault="00926653" w:rsidP="000B5962">
      <w:pPr>
        <w:pStyle w:val="Heading1"/>
        <w:pBdr>
          <w:top w:val="threeDEmboss" w:sz="24" w:space="1" w:color="auto"/>
          <w:left w:val="threeDEmboss" w:sz="24" w:space="4" w:color="auto"/>
          <w:bottom w:val="threeDEmboss" w:sz="24" w:space="1" w:color="auto"/>
          <w:right w:val="threeDEmboss" w:sz="24" w:space="1" w:color="auto"/>
        </w:pBdr>
        <w:rPr>
          <w:rFonts w:ascii="Arial" w:hAnsi="Arial" w:cs="Arial"/>
          <w:szCs w:val="24"/>
        </w:rPr>
      </w:pPr>
      <w:r>
        <w:rPr>
          <w:sz w:val="28"/>
        </w:rPr>
        <w:br w:type="page"/>
      </w:r>
      <w:r w:rsidRPr="000B5962">
        <w:rPr>
          <w:rFonts w:ascii="Arial" w:hAnsi="Arial" w:cs="Arial"/>
          <w:szCs w:val="24"/>
        </w:rPr>
        <w:lastRenderedPageBreak/>
        <w:t>EXHIBIT B-7:</w:t>
      </w:r>
    </w:p>
    <w:p w14:paraId="4DCD1369" w14:textId="77777777" w:rsidR="00926653" w:rsidRPr="000B5962" w:rsidRDefault="00926653" w:rsidP="000B5962">
      <w:pPr>
        <w:pStyle w:val="Heading1"/>
        <w:pBdr>
          <w:top w:val="threeDEmboss" w:sz="24" w:space="1" w:color="auto"/>
          <w:left w:val="threeDEmboss" w:sz="24" w:space="4" w:color="auto"/>
          <w:bottom w:val="threeDEmboss" w:sz="24" w:space="1" w:color="auto"/>
          <w:right w:val="threeDEmboss" w:sz="24" w:space="1" w:color="auto"/>
        </w:pBdr>
        <w:rPr>
          <w:rFonts w:ascii="Arial" w:hAnsi="Arial" w:cs="Arial"/>
          <w:szCs w:val="24"/>
        </w:rPr>
      </w:pPr>
      <w:r w:rsidRPr="000B5962">
        <w:rPr>
          <w:rFonts w:ascii="Arial" w:hAnsi="Arial" w:cs="Arial"/>
          <w:szCs w:val="24"/>
        </w:rPr>
        <w:t>Explanation of Projected Expenses</w:t>
      </w:r>
    </w:p>
    <w:p w14:paraId="4F6E7EB5" w14:textId="77777777" w:rsidR="00926653" w:rsidRPr="000B5962" w:rsidRDefault="00926653" w:rsidP="000B5962">
      <w:pPr>
        <w:pStyle w:val="Heading1"/>
        <w:pBdr>
          <w:top w:val="threeDEmboss" w:sz="24" w:space="1" w:color="auto"/>
          <w:left w:val="threeDEmboss" w:sz="24" w:space="4" w:color="auto"/>
          <w:bottom w:val="threeDEmboss" w:sz="24" w:space="1" w:color="auto"/>
          <w:right w:val="threeDEmboss" w:sz="24" w:space="1" w:color="auto"/>
        </w:pBdr>
        <w:rPr>
          <w:rFonts w:ascii="Arial" w:hAnsi="Arial" w:cs="Arial"/>
          <w:szCs w:val="24"/>
        </w:rPr>
      </w:pPr>
      <w:r w:rsidRPr="000B5962">
        <w:rPr>
          <w:rFonts w:ascii="Arial" w:hAnsi="Arial" w:cs="Arial"/>
          <w:szCs w:val="24"/>
        </w:rPr>
        <w:t>(Page 1 of 2)</w:t>
      </w:r>
    </w:p>
    <w:p w14:paraId="5CFFBE3E" w14:textId="77777777" w:rsidR="00926653" w:rsidRDefault="00926653" w:rsidP="00926653">
      <w:pPr>
        <w:ind w:right="-270"/>
        <w:jc w:val="both"/>
        <w:rPr>
          <w:sz w:val="24"/>
        </w:rPr>
      </w:pPr>
    </w:p>
    <w:p w14:paraId="5A323E38" w14:textId="67D3380A" w:rsidR="00926653" w:rsidRPr="000B5962" w:rsidRDefault="00926653" w:rsidP="00B60285">
      <w:pPr>
        <w:pStyle w:val="Heading1"/>
        <w:ind w:right="40"/>
        <w:rPr>
          <w:rFonts w:ascii="Arial" w:hAnsi="Arial" w:cs="Arial"/>
          <w:b w:val="0"/>
          <w:szCs w:val="24"/>
        </w:rPr>
      </w:pPr>
      <w:r w:rsidRPr="000B5962">
        <w:rPr>
          <w:rFonts w:ascii="Arial" w:hAnsi="Arial" w:cs="Arial"/>
          <w:b w:val="0"/>
          <w:szCs w:val="24"/>
        </w:rPr>
        <w:t>For each item in the Projected Annual Expenses, describe the basis for estimated first year figures and the rationale for increases and decreases over the first seven years of the contract period.  Following this page, attach documentation supporting assumptions for the larger categories of expenses such as taxes, utilities, fuel and insurance.  Be sure to include contact information for individuals/ firms providing estimates. If estimates are based on agency experience with a similar project, describe that project following this page</w:t>
      </w:r>
      <w:r w:rsidRPr="000B5962">
        <w:rPr>
          <w:rFonts w:ascii="Arial" w:hAnsi="Arial" w:cs="Arial"/>
          <w:bCs/>
          <w:szCs w:val="24"/>
        </w:rPr>
        <w:t>.</w:t>
      </w:r>
      <w:r w:rsidRPr="000B5962">
        <w:rPr>
          <w:rFonts w:ascii="Arial" w:hAnsi="Arial" w:cs="Arial"/>
          <w:b w:val="0"/>
          <w:szCs w:val="24"/>
        </w:rPr>
        <w:t xml:space="preserve"> Please note that third party estimates are preferred. </w:t>
      </w:r>
    </w:p>
    <w:p w14:paraId="5489C12F" w14:textId="77777777" w:rsidR="00926653" w:rsidRPr="00696872" w:rsidRDefault="00926653" w:rsidP="00926653">
      <w:pPr>
        <w:jc w:val="both"/>
        <w:rPr>
          <w:rFonts w:ascii="Arial" w:hAnsi="Arial" w:cs="Arial"/>
          <w:sz w:val="24"/>
        </w:rPr>
      </w:pPr>
    </w:p>
    <w:tbl>
      <w:tblPr>
        <w:tblW w:w="4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794"/>
        <w:gridCol w:w="3728"/>
        <w:gridCol w:w="1919"/>
      </w:tblGrid>
      <w:tr w:rsidR="00926653" w:rsidRPr="0008475C" w14:paraId="0EFABB50" w14:textId="77777777" w:rsidTr="00183AC8">
        <w:trPr>
          <w:cantSplit/>
          <w:trHeight w:val="980"/>
          <w:jc w:val="center"/>
        </w:trPr>
        <w:tc>
          <w:tcPr>
            <w:tcW w:w="2199" w:type="pct"/>
            <w:gridSpan w:val="2"/>
            <w:vAlign w:val="center"/>
          </w:tcPr>
          <w:p w14:paraId="43C515EB" w14:textId="77777777" w:rsidR="00926653" w:rsidRPr="000B5962" w:rsidRDefault="00926653" w:rsidP="000B5962">
            <w:pPr>
              <w:pStyle w:val="Heading4"/>
              <w:jc w:val="left"/>
              <w:rPr>
                <w:rFonts w:ascii="Arial" w:hAnsi="Arial" w:cs="Arial"/>
                <w:i w:val="0"/>
                <w:szCs w:val="24"/>
                <w:u w:val="none"/>
              </w:rPr>
            </w:pPr>
            <w:r w:rsidRPr="000B5962">
              <w:rPr>
                <w:rFonts w:ascii="Arial" w:hAnsi="Arial" w:cs="Arial"/>
                <w:i w:val="0"/>
                <w:szCs w:val="24"/>
                <w:u w:val="none"/>
              </w:rPr>
              <w:t>BUDGET ITEM</w:t>
            </w:r>
          </w:p>
        </w:tc>
        <w:tc>
          <w:tcPr>
            <w:tcW w:w="1849" w:type="pct"/>
            <w:vAlign w:val="center"/>
          </w:tcPr>
          <w:p w14:paraId="7AE6BD25" w14:textId="77777777" w:rsidR="00926653" w:rsidRPr="000B5962" w:rsidRDefault="00926653" w:rsidP="000B5962">
            <w:pPr>
              <w:rPr>
                <w:rFonts w:ascii="Arial" w:hAnsi="Arial" w:cs="Arial"/>
                <w:b/>
                <w:sz w:val="24"/>
                <w:szCs w:val="24"/>
              </w:rPr>
            </w:pPr>
            <w:r w:rsidRPr="000B5962">
              <w:rPr>
                <w:rFonts w:ascii="Arial" w:hAnsi="Arial" w:cs="Arial"/>
                <w:b/>
                <w:sz w:val="24"/>
                <w:szCs w:val="24"/>
              </w:rPr>
              <w:t>BASIS FOR FIRST YEAR ESTIMATE</w:t>
            </w:r>
          </w:p>
        </w:tc>
        <w:tc>
          <w:tcPr>
            <w:tcW w:w="952" w:type="pct"/>
            <w:vAlign w:val="center"/>
          </w:tcPr>
          <w:p w14:paraId="00F34069" w14:textId="77777777" w:rsidR="00926653" w:rsidRPr="000B5962" w:rsidRDefault="00926653" w:rsidP="000B5962">
            <w:pPr>
              <w:rPr>
                <w:rFonts w:ascii="Arial" w:hAnsi="Arial" w:cs="Arial"/>
                <w:b/>
                <w:sz w:val="24"/>
                <w:szCs w:val="24"/>
              </w:rPr>
            </w:pPr>
            <w:r w:rsidRPr="000B5962">
              <w:rPr>
                <w:rFonts w:ascii="Arial" w:hAnsi="Arial" w:cs="Arial"/>
                <w:b/>
                <w:sz w:val="24"/>
                <w:szCs w:val="24"/>
              </w:rPr>
              <w:t>PROJECTED PERCENTAGE CHANGE PER YEAR</w:t>
            </w:r>
          </w:p>
        </w:tc>
      </w:tr>
      <w:tr w:rsidR="00926653" w:rsidRPr="0008475C" w14:paraId="01DA662A" w14:textId="77777777" w:rsidTr="00183AC8">
        <w:trPr>
          <w:jc w:val="center"/>
        </w:trPr>
        <w:tc>
          <w:tcPr>
            <w:tcW w:w="5000" w:type="pct"/>
            <w:gridSpan w:val="4"/>
          </w:tcPr>
          <w:p w14:paraId="43F0A443" w14:textId="77777777" w:rsidR="00926653" w:rsidRPr="000B5962" w:rsidRDefault="00926653" w:rsidP="00183AC8">
            <w:pPr>
              <w:pStyle w:val="Heading4"/>
              <w:rPr>
                <w:rFonts w:ascii="Arial" w:hAnsi="Arial" w:cs="Arial"/>
                <w:b w:val="0"/>
                <w:szCs w:val="24"/>
                <w:u w:val="none"/>
              </w:rPr>
            </w:pPr>
            <w:r w:rsidRPr="000B5962">
              <w:rPr>
                <w:rFonts w:ascii="Arial" w:hAnsi="Arial" w:cs="Arial"/>
                <w:b w:val="0"/>
                <w:szCs w:val="24"/>
                <w:u w:val="none"/>
              </w:rPr>
              <w:t xml:space="preserve">A. </w:t>
            </w:r>
            <w:r w:rsidRPr="000B5962">
              <w:rPr>
                <w:rFonts w:ascii="Arial" w:hAnsi="Arial" w:cs="Arial"/>
                <w:bCs/>
                <w:szCs w:val="24"/>
                <w:u w:val="none"/>
              </w:rPr>
              <w:t>OPERATING EXPENSES</w:t>
            </w:r>
          </w:p>
        </w:tc>
      </w:tr>
      <w:tr w:rsidR="00926653" w:rsidRPr="0008475C" w14:paraId="1FD28CB6" w14:textId="77777777" w:rsidTr="00183AC8">
        <w:trPr>
          <w:jc w:val="center"/>
        </w:trPr>
        <w:tc>
          <w:tcPr>
            <w:tcW w:w="317" w:type="pct"/>
            <w:vAlign w:val="center"/>
          </w:tcPr>
          <w:p w14:paraId="328DFD86"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1881" w:type="pct"/>
            <w:vAlign w:val="center"/>
          </w:tcPr>
          <w:p w14:paraId="0C43D43A" w14:textId="41FA4C84" w:rsidR="00926653" w:rsidRPr="000B5962" w:rsidRDefault="00926653" w:rsidP="00183AC8">
            <w:pPr>
              <w:rPr>
                <w:rFonts w:ascii="Arial" w:hAnsi="Arial" w:cs="Arial"/>
                <w:sz w:val="24"/>
                <w:szCs w:val="24"/>
              </w:rPr>
            </w:pPr>
            <w:r w:rsidRPr="000B5962">
              <w:rPr>
                <w:rFonts w:ascii="Arial" w:hAnsi="Arial" w:cs="Arial"/>
                <w:sz w:val="24"/>
                <w:szCs w:val="24"/>
              </w:rPr>
              <w:t>Real Estate Tax</w:t>
            </w:r>
            <w:r w:rsidR="00CB099F" w:rsidRPr="000B5962">
              <w:rPr>
                <w:rFonts w:ascii="Arial" w:hAnsi="Arial" w:cs="Arial"/>
                <w:sz w:val="24"/>
                <w:szCs w:val="24"/>
              </w:rPr>
              <w:t>/PILOT</w:t>
            </w:r>
          </w:p>
        </w:tc>
        <w:bookmarkStart w:id="611" w:name="Text188"/>
        <w:tc>
          <w:tcPr>
            <w:tcW w:w="1849" w:type="pct"/>
            <w:vAlign w:val="center"/>
          </w:tcPr>
          <w:p w14:paraId="213177A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8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1"/>
          </w:p>
        </w:tc>
        <w:tc>
          <w:tcPr>
            <w:tcW w:w="952" w:type="pct"/>
            <w:vAlign w:val="center"/>
          </w:tcPr>
          <w:p w14:paraId="01C93A69"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89"/>
                  <w:enabled w:val="0"/>
                  <w:calcOnExit w:val="0"/>
                  <w:textInput>
                    <w:type w:val="calculated"/>
                    <w:default w:val="=TextC6R1"/>
                  </w:textInput>
                </w:ffData>
              </w:fldChar>
            </w:r>
            <w:bookmarkStart w:id="612" w:name="Text189"/>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=TextC6R1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12"/>
            <w:r w:rsidRPr="000B5962">
              <w:rPr>
                <w:rFonts w:ascii="Arial" w:hAnsi="Arial" w:cs="Arial"/>
                <w:sz w:val="24"/>
                <w:szCs w:val="24"/>
              </w:rPr>
              <w:t xml:space="preserve">%  </w:t>
            </w:r>
          </w:p>
        </w:tc>
      </w:tr>
      <w:tr w:rsidR="00926653" w:rsidRPr="0008475C" w14:paraId="3323959C" w14:textId="77777777" w:rsidTr="00183AC8">
        <w:trPr>
          <w:jc w:val="center"/>
        </w:trPr>
        <w:tc>
          <w:tcPr>
            <w:tcW w:w="317" w:type="pct"/>
            <w:vAlign w:val="center"/>
          </w:tcPr>
          <w:p w14:paraId="6B6CEF4B" w14:textId="77777777" w:rsidR="00926653" w:rsidRPr="00B60285" w:rsidRDefault="00926653" w:rsidP="00183AC8">
            <w:pPr>
              <w:rPr>
                <w:rFonts w:ascii="Arial" w:hAnsi="Arial" w:cs="Arial"/>
                <w:sz w:val="22"/>
                <w:szCs w:val="22"/>
              </w:rPr>
            </w:pPr>
            <w:r w:rsidRPr="00B60285">
              <w:rPr>
                <w:rFonts w:ascii="Arial" w:hAnsi="Arial" w:cs="Arial"/>
                <w:sz w:val="22"/>
                <w:szCs w:val="22"/>
              </w:rPr>
              <w:t>2.</w:t>
            </w:r>
          </w:p>
        </w:tc>
        <w:tc>
          <w:tcPr>
            <w:tcW w:w="1881" w:type="pct"/>
            <w:vAlign w:val="center"/>
          </w:tcPr>
          <w:p w14:paraId="4D250489" w14:textId="209D6EBA" w:rsidR="00926653" w:rsidRPr="000B5962" w:rsidRDefault="00926653" w:rsidP="00183AC8">
            <w:pPr>
              <w:rPr>
                <w:rFonts w:ascii="Arial" w:hAnsi="Arial" w:cs="Arial"/>
                <w:sz w:val="24"/>
                <w:szCs w:val="24"/>
              </w:rPr>
            </w:pPr>
            <w:r w:rsidRPr="000B5962">
              <w:rPr>
                <w:rFonts w:ascii="Arial" w:hAnsi="Arial" w:cs="Arial"/>
                <w:sz w:val="24"/>
                <w:szCs w:val="24"/>
              </w:rPr>
              <w:t xml:space="preserve">Water and Sewer </w:t>
            </w:r>
            <w:r w:rsidR="00CB099F" w:rsidRPr="000B5962">
              <w:rPr>
                <w:rFonts w:ascii="Arial" w:hAnsi="Arial" w:cs="Arial"/>
                <w:sz w:val="24"/>
                <w:szCs w:val="24"/>
              </w:rPr>
              <w:t>Expenses</w:t>
            </w:r>
          </w:p>
        </w:tc>
        <w:tc>
          <w:tcPr>
            <w:tcW w:w="1849" w:type="pct"/>
            <w:vAlign w:val="center"/>
          </w:tcPr>
          <w:p w14:paraId="202BD204"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0"/>
                  <w:enabled/>
                  <w:calcOnExit w:val="0"/>
                  <w:textInput/>
                </w:ffData>
              </w:fldChar>
            </w:r>
            <w:bookmarkStart w:id="613" w:name="Text19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3"/>
          </w:p>
        </w:tc>
        <w:tc>
          <w:tcPr>
            <w:tcW w:w="952" w:type="pct"/>
            <w:vAlign w:val="center"/>
          </w:tcPr>
          <w:p w14:paraId="4C24998D"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91"/>
                  <w:enabled w:val="0"/>
                  <w:calcOnExit w:val="0"/>
                  <w:textInput>
                    <w:type w:val="calculated"/>
                    <w:default w:val="=textc6r2"/>
                  </w:textInput>
                </w:ffData>
              </w:fldChar>
            </w:r>
            <w:bookmarkStart w:id="614" w:name="Text191"/>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=textc6r2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14"/>
            <w:r w:rsidRPr="000B5962">
              <w:rPr>
                <w:rFonts w:ascii="Arial" w:hAnsi="Arial" w:cs="Arial"/>
                <w:sz w:val="24"/>
                <w:szCs w:val="24"/>
              </w:rPr>
              <w:t xml:space="preserve">%  </w:t>
            </w:r>
          </w:p>
        </w:tc>
      </w:tr>
      <w:tr w:rsidR="00926653" w:rsidRPr="0008475C" w14:paraId="29C9D4C9" w14:textId="77777777" w:rsidTr="00183AC8">
        <w:trPr>
          <w:jc w:val="center"/>
        </w:trPr>
        <w:tc>
          <w:tcPr>
            <w:tcW w:w="317" w:type="pct"/>
            <w:vAlign w:val="center"/>
          </w:tcPr>
          <w:p w14:paraId="772F3DE9" w14:textId="77777777" w:rsidR="00926653" w:rsidRPr="00B60285" w:rsidRDefault="00926653" w:rsidP="00183AC8">
            <w:pPr>
              <w:rPr>
                <w:rFonts w:ascii="Arial" w:hAnsi="Arial" w:cs="Arial"/>
                <w:sz w:val="22"/>
                <w:szCs w:val="22"/>
              </w:rPr>
            </w:pPr>
            <w:r w:rsidRPr="00B60285">
              <w:rPr>
                <w:rFonts w:ascii="Arial" w:hAnsi="Arial" w:cs="Arial"/>
                <w:sz w:val="22"/>
                <w:szCs w:val="22"/>
              </w:rPr>
              <w:t>3.</w:t>
            </w:r>
          </w:p>
        </w:tc>
        <w:tc>
          <w:tcPr>
            <w:tcW w:w="1881" w:type="pct"/>
            <w:vAlign w:val="center"/>
          </w:tcPr>
          <w:p w14:paraId="6A671558" w14:textId="2DA3D454" w:rsidR="00926653" w:rsidRPr="000B5962" w:rsidRDefault="00CB099F" w:rsidP="00183AC8">
            <w:pPr>
              <w:rPr>
                <w:rFonts w:ascii="Arial" w:hAnsi="Arial" w:cs="Arial"/>
                <w:sz w:val="24"/>
                <w:szCs w:val="24"/>
              </w:rPr>
            </w:pPr>
            <w:r w:rsidRPr="000B5962">
              <w:rPr>
                <w:rFonts w:ascii="Arial" w:hAnsi="Arial" w:cs="Arial"/>
                <w:sz w:val="24"/>
                <w:szCs w:val="24"/>
              </w:rPr>
              <w:t>Property</w:t>
            </w:r>
            <w:r w:rsidR="00926653" w:rsidRPr="000B5962">
              <w:rPr>
                <w:rFonts w:ascii="Arial" w:hAnsi="Arial" w:cs="Arial"/>
                <w:sz w:val="24"/>
                <w:szCs w:val="24"/>
              </w:rPr>
              <w:t xml:space="preserve">, Liability </w:t>
            </w:r>
            <w:r w:rsidR="00F858E1" w:rsidRPr="000B5962">
              <w:rPr>
                <w:rFonts w:ascii="Arial" w:hAnsi="Arial" w:cs="Arial"/>
                <w:sz w:val="24"/>
                <w:szCs w:val="24"/>
              </w:rPr>
              <w:t xml:space="preserve">&amp; </w:t>
            </w:r>
            <w:r w:rsidR="00926653" w:rsidRPr="000B5962">
              <w:rPr>
                <w:rFonts w:ascii="Arial" w:hAnsi="Arial" w:cs="Arial"/>
                <w:sz w:val="24"/>
                <w:szCs w:val="24"/>
              </w:rPr>
              <w:t>Other Insurance</w:t>
            </w:r>
          </w:p>
        </w:tc>
        <w:tc>
          <w:tcPr>
            <w:tcW w:w="1849" w:type="pct"/>
            <w:vAlign w:val="center"/>
          </w:tcPr>
          <w:p w14:paraId="0FAABAF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2"/>
                  <w:enabled/>
                  <w:calcOnExit w:val="0"/>
                  <w:textInput/>
                </w:ffData>
              </w:fldChar>
            </w:r>
            <w:bookmarkStart w:id="615" w:name="Text19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5"/>
          </w:p>
        </w:tc>
        <w:tc>
          <w:tcPr>
            <w:tcW w:w="952" w:type="pct"/>
            <w:vAlign w:val="center"/>
          </w:tcPr>
          <w:p w14:paraId="23D47CF0"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93"/>
                  <w:enabled w:val="0"/>
                  <w:calcOnExit w:val="0"/>
                  <w:textInput>
                    <w:type w:val="calculated"/>
                    <w:default w:val="=textc6r3"/>
                  </w:textInput>
                </w:ffData>
              </w:fldChar>
            </w:r>
            <w:bookmarkStart w:id="616" w:name="Text193"/>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=textc6r3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16"/>
            <w:r w:rsidRPr="000B5962">
              <w:rPr>
                <w:rFonts w:ascii="Arial" w:hAnsi="Arial" w:cs="Arial"/>
                <w:sz w:val="24"/>
                <w:szCs w:val="24"/>
              </w:rPr>
              <w:t xml:space="preserve">%  </w:t>
            </w:r>
          </w:p>
        </w:tc>
      </w:tr>
      <w:tr w:rsidR="00926653" w:rsidRPr="0008475C" w14:paraId="315FF8DA" w14:textId="77777777" w:rsidTr="00183AC8">
        <w:trPr>
          <w:jc w:val="center"/>
        </w:trPr>
        <w:tc>
          <w:tcPr>
            <w:tcW w:w="317" w:type="pct"/>
            <w:vAlign w:val="center"/>
          </w:tcPr>
          <w:p w14:paraId="3EF4F571" w14:textId="77777777" w:rsidR="00926653" w:rsidRPr="00B60285" w:rsidRDefault="00926653" w:rsidP="00183AC8">
            <w:pPr>
              <w:rPr>
                <w:rFonts w:ascii="Arial" w:hAnsi="Arial" w:cs="Arial"/>
                <w:sz w:val="22"/>
                <w:szCs w:val="22"/>
              </w:rPr>
            </w:pPr>
            <w:r w:rsidRPr="00B60285">
              <w:rPr>
                <w:rFonts w:ascii="Arial" w:hAnsi="Arial" w:cs="Arial"/>
                <w:sz w:val="22"/>
                <w:szCs w:val="22"/>
              </w:rPr>
              <w:t>4.</w:t>
            </w:r>
          </w:p>
        </w:tc>
        <w:tc>
          <w:tcPr>
            <w:tcW w:w="1881" w:type="pct"/>
            <w:vAlign w:val="center"/>
          </w:tcPr>
          <w:p w14:paraId="5678C265" w14:textId="24AF5A77" w:rsidR="00926653" w:rsidRPr="000B5962" w:rsidRDefault="00CB099F" w:rsidP="00183AC8">
            <w:pPr>
              <w:rPr>
                <w:rFonts w:ascii="Arial" w:hAnsi="Arial" w:cs="Arial"/>
                <w:sz w:val="24"/>
                <w:szCs w:val="24"/>
              </w:rPr>
            </w:pPr>
            <w:r w:rsidRPr="000B5962">
              <w:rPr>
                <w:rFonts w:ascii="Arial" w:hAnsi="Arial" w:cs="Arial"/>
                <w:sz w:val="24"/>
                <w:szCs w:val="24"/>
              </w:rPr>
              <w:t xml:space="preserve">Gas </w:t>
            </w:r>
            <w:r w:rsidR="00F858E1" w:rsidRPr="000B5962">
              <w:rPr>
                <w:rFonts w:ascii="Arial" w:hAnsi="Arial" w:cs="Arial"/>
                <w:sz w:val="24"/>
                <w:szCs w:val="24"/>
              </w:rPr>
              <w:t xml:space="preserve">&amp; </w:t>
            </w:r>
            <w:r w:rsidRPr="000B5962">
              <w:rPr>
                <w:rFonts w:ascii="Arial" w:hAnsi="Arial" w:cs="Arial"/>
                <w:sz w:val="24"/>
                <w:szCs w:val="24"/>
              </w:rPr>
              <w:t>Electricity</w:t>
            </w:r>
          </w:p>
        </w:tc>
        <w:tc>
          <w:tcPr>
            <w:tcW w:w="1849" w:type="pct"/>
            <w:vAlign w:val="center"/>
          </w:tcPr>
          <w:p w14:paraId="71C68E6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bookmarkStart w:id="617" w:name="Text9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7"/>
          </w:p>
        </w:tc>
        <w:tc>
          <w:tcPr>
            <w:tcW w:w="952" w:type="pct"/>
            <w:vAlign w:val="center"/>
          </w:tcPr>
          <w:p w14:paraId="695307D2"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92"/>
                  <w:enabled w:val="0"/>
                  <w:calcOnExit w:val="0"/>
                  <w:textInput>
                    <w:type w:val="calculated"/>
                    <w:default w:val="=textc6r4"/>
                  </w:textInput>
                </w:ffData>
              </w:fldChar>
            </w:r>
            <w:bookmarkStart w:id="618" w:name="Text92"/>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=textc6r4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18"/>
            <w:r w:rsidRPr="000B5962">
              <w:rPr>
                <w:rFonts w:ascii="Arial" w:hAnsi="Arial" w:cs="Arial"/>
                <w:sz w:val="24"/>
                <w:szCs w:val="24"/>
              </w:rPr>
              <w:t xml:space="preserve">%  </w:t>
            </w:r>
          </w:p>
        </w:tc>
      </w:tr>
      <w:tr w:rsidR="00926653" w:rsidRPr="0008475C" w14:paraId="4ABA9BF0" w14:textId="77777777" w:rsidTr="00183AC8">
        <w:trPr>
          <w:jc w:val="center"/>
        </w:trPr>
        <w:tc>
          <w:tcPr>
            <w:tcW w:w="317" w:type="pct"/>
            <w:vAlign w:val="center"/>
          </w:tcPr>
          <w:p w14:paraId="49DA9CCF" w14:textId="77777777" w:rsidR="00926653" w:rsidRPr="00B60285" w:rsidRDefault="00926653" w:rsidP="00183AC8">
            <w:pPr>
              <w:rPr>
                <w:rFonts w:ascii="Arial" w:hAnsi="Arial" w:cs="Arial"/>
                <w:sz w:val="22"/>
                <w:szCs w:val="22"/>
              </w:rPr>
            </w:pPr>
            <w:r w:rsidRPr="00B60285">
              <w:rPr>
                <w:rFonts w:ascii="Arial" w:hAnsi="Arial" w:cs="Arial"/>
                <w:sz w:val="22"/>
                <w:szCs w:val="22"/>
              </w:rPr>
              <w:t>5.</w:t>
            </w:r>
          </w:p>
        </w:tc>
        <w:tc>
          <w:tcPr>
            <w:tcW w:w="1881" w:type="pct"/>
            <w:vAlign w:val="center"/>
          </w:tcPr>
          <w:p w14:paraId="62BE9454" w14:textId="49D01720" w:rsidR="00926653" w:rsidRPr="000B5962" w:rsidRDefault="00CB099F" w:rsidP="00183AC8">
            <w:pPr>
              <w:rPr>
                <w:rFonts w:ascii="Arial" w:hAnsi="Arial" w:cs="Arial"/>
                <w:sz w:val="24"/>
                <w:szCs w:val="24"/>
              </w:rPr>
            </w:pPr>
            <w:r w:rsidRPr="000B5962">
              <w:rPr>
                <w:rFonts w:ascii="Arial" w:hAnsi="Arial" w:cs="Arial"/>
                <w:sz w:val="24"/>
                <w:szCs w:val="24"/>
              </w:rPr>
              <w:t>Broadband/Internet</w:t>
            </w:r>
          </w:p>
        </w:tc>
        <w:tc>
          <w:tcPr>
            <w:tcW w:w="1849" w:type="pct"/>
            <w:vAlign w:val="center"/>
          </w:tcPr>
          <w:p w14:paraId="444D4045"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952" w:type="pct"/>
            <w:vAlign w:val="center"/>
          </w:tcPr>
          <w:p w14:paraId="62A7642A"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
                  <w:enabled w:val="0"/>
                  <w:calcOnExit w:val="0"/>
                  <w:textInput>
                    <w:type w:val="calculated"/>
                    <w:default w:val="=textc6r5"/>
                  </w:textInput>
                </w:ffData>
              </w:fldChar>
            </w:r>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=textc6r5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r w:rsidRPr="000B5962">
              <w:rPr>
                <w:rFonts w:ascii="Arial" w:hAnsi="Arial" w:cs="Arial"/>
                <w:sz w:val="24"/>
                <w:szCs w:val="24"/>
              </w:rPr>
              <w:t xml:space="preserve"> % </w:t>
            </w:r>
          </w:p>
        </w:tc>
      </w:tr>
      <w:tr w:rsidR="00926653" w:rsidRPr="0008475C" w14:paraId="0336C894" w14:textId="77777777" w:rsidTr="00183AC8">
        <w:trPr>
          <w:jc w:val="center"/>
        </w:trPr>
        <w:tc>
          <w:tcPr>
            <w:tcW w:w="317" w:type="pct"/>
            <w:vAlign w:val="center"/>
          </w:tcPr>
          <w:p w14:paraId="73FD299D" w14:textId="77777777" w:rsidR="00926653" w:rsidRPr="00B60285" w:rsidRDefault="00926653" w:rsidP="00183AC8">
            <w:pPr>
              <w:rPr>
                <w:rFonts w:ascii="Arial" w:hAnsi="Arial" w:cs="Arial"/>
                <w:sz w:val="22"/>
                <w:szCs w:val="22"/>
              </w:rPr>
            </w:pPr>
            <w:r w:rsidRPr="00B60285">
              <w:rPr>
                <w:rFonts w:ascii="Arial" w:hAnsi="Arial" w:cs="Arial"/>
                <w:sz w:val="22"/>
                <w:szCs w:val="22"/>
              </w:rPr>
              <w:t>6.</w:t>
            </w:r>
          </w:p>
        </w:tc>
        <w:tc>
          <w:tcPr>
            <w:tcW w:w="1881" w:type="pct"/>
            <w:vAlign w:val="center"/>
          </w:tcPr>
          <w:p w14:paraId="52326DA9" w14:textId="77777777" w:rsidR="00926653" w:rsidRPr="000B5962" w:rsidRDefault="00926653" w:rsidP="00183AC8">
            <w:pPr>
              <w:rPr>
                <w:rFonts w:ascii="Arial" w:hAnsi="Arial" w:cs="Arial"/>
                <w:sz w:val="24"/>
                <w:szCs w:val="24"/>
              </w:rPr>
            </w:pPr>
            <w:r w:rsidRPr="000B5962">
              <w:rPr>
                <w:rFonts w:ascii="Arial" w:hAnsi="Arial" w:cs="Arial"/>
                <w:sz w:val="24"/>
                <w:szCs w:val="24"/>
              </w:rPr>
              <w:t>Exterminating</w:t>
            </w:r>
          </w:p>
        </w:tc>
        <w:tc>
          <w:tcPr>
            <w:tcW w:w="1849" w:type="pct"/>
            <w:vAlign w:val="center"/>
          </w:tcPr>
          <w:p w14:paraId="73A5CF8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4"/>
                  <w:enabled/>
                  <w:calcOnExit w:val="0"/>
                  <w:textInput/>
                </w:ffData>
              </w:fldChar>
            </w:r>
            <w:bookmarkStart w:id="619" w:name="Text19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9"/>
          </w:p>
        </w:tc>
        <w:tc>
          <w:tcPr>
            <w:tcW w:w="952" w:type="pct"/>
            <w:vAlign w:val="center"/>
          </w:tcPr>
          <w:p w14:paraId="3B172D6F"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95"/>
                  <w:enabled w:val="0"/>
                  <w:calcOnExit w:val="0"/>
                  <w:textInput>
                    <w:type w:val="calculated"/>
                    <w:default w:val="=textc6r6"/>
                  </w:textInput>
                </w:ffData>
              </w:fldChar>
            </w:r>
            <w:bookmarkStart w:id="620" w:name="Text195"/>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=textc6r6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20"/>
            <w:r w:rsidRPr="000B5962">
              <w:rPr>
                <w:rFonts w:ascii="Arial" w:hAnsi="Arial" w:cs="Arial"/>
                <w:sz w:val="24"/>
                <w:szCs w:val="24"/>
              </w:rPr>
              <w:t xml:space="preserve"> % </w:t>
            </w:r>
          </w:p>
        </w:tc>
      </w:tr>
      <w:tr w:rsidR="00926653" w:rsidRPr="0008475C" w14:paraId="638B390A" w14:textId="77777777" w:rsidTr="00183AC8">
        <w:trPr>
          <w:jc w:val="center"/>
        </w:trPr>
        <w:tc>
          <w:tcPr>
            <w:tcW w:w="317" w:type="pct"/>
            <w:vAlign w:val="center"/>
          </w:tcPr>
          <w:p w14:paraId="67B993A8" w14:textId="77777777" w:rsidR="00926653" w:rsidRPr="00B60285" w:rsidRDefault="00926653" w:rsidP="00183AC8">
            <w:pPr>
              <w:rPr>
                <w:rFonts w:ascii="Arial" w:hAnsi="Arial" w:cs="Arial"/>
                <w:sz w:val="22"/>
                <w:szCs w:val="22"/>
              </w:rPr>
            </w:pPr>
            <w:r w:rsidRPr="00B60285">
              <w:rPr>
                <w:rFonts w:ascii="Arial" w:hAnsi="Arial" w:cs="Arial"/>
                <w:sz w:val="22"/>
                <w:szCs w:val="22"/>
              </w:rPr>
              <w:t>7.</w:t>
            </w:r>
          </w:p>
        </w:tc>
        <w:tc>
          <w:tcPr>
            <w:tcW w:w="1881" w:type="pct"/>
            <w:vAlign w:val="center"/>
          </w:tcPr>
          <w:p w14:paraId="55626F38" w14:textId="582A6D72" w:rsidR="00926653" w:rsidRPr="000B5962" w:rsidRDefault="00CB099F" w:rsidP="00183AC8">
            <w:pPr>
              <w:rPr>
                <w:rFonts w:ascii="Arial" w:hAnsi="Arial" w:cs="Arial"/>
                <w:sz w:val="24"/>
                <w:szCs w:val="24"/>
              </w:rPr>
            </w:pPr>
            <w:r w:rsidRPr="000B5962">
              <w:rPr>
                <w:rFonts w:ascii="Arial" w:hAnsi="Arial" w:cs="Arial"/>
                <w:sz w:val="24"/>
                <w:szCs w:val="24"/>
              </w:rPr>
              <w:t>Garbage/Trash Removal</w:t>
            </w:r>
          </w:p>
        </w:tc>
        <w:tc>
          <w:tcPr>
            <w:tcW w:w="1849" w:type="pct"/>
            <w:vAlign w:val="center"/>
          </w:tcPr>
          <w:p w14:paraId="3C51AA5C"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6"/>
                  <w:enabled/>
                  <w:calcOnExit w:val="0"/>
                  <w:textInput/>
                </w:ffData>
              </w:fldChar>
            </w:r>
            <w:bookmarkStart w:id="621" w:name="Text19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1"/>
          </w:p>
        </w:tc>
        <w:tc>
          <w:tcPr>
            <w:tcW w:w="952" w:type="pct"/>
            <w:vAlign w:val="center"/>
          </w:tcPr>
          <w:p w14:paraId="24015E4B"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97"/>
                  <w:enabled w:val="0"/>
                  <w:calcOnExit w:val="0"/>
                  <w:textInput>
                    <w:type w:val="calculated"/>
                    <w:default w:val="=textc6r7"/>
                  </w:textInput>
                </w:ffData>
              </w:fldChar>
            </w:r>
            <w:bookmarkStart w:id="622" w:name="Text197"/>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=textc6r7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22"/>
            <w:r w:rsidRPr="000B5962">
              <w:rPr>
                <w:rFonts w:ascii="Arial" w:hAnsi="Arial" w:cs="Arial"/>
                <w:sz w:val="24"/>
                <w:szCs w:val="24"/>
              </w:rPr>
              <w:t xml:space="preserve">%  </w:t>
            </w:r>
          </w:p>
        </w:tc>
      </w:tr>
      <w:tr w:rsidR="00926653" w:rsidRPr="0008475C" w14:paraId="09C7F751" w14:textId="77777777" w:rsidTr="00183AC8">
        <w:trPr>
          <w:jc w:val="center"/>
        </w:trPr>
        <w:tc>
          <w:tcPr>
            <w:tcW w:w="317" w:type="pct"/>
            <w:vAlign w:val="center"/>
          </w:tcPr>
          <w:p w14:paraId="6F180DA5" w14:textId="77777777" w:rsidR="00926653" w:rsidRPr="00B60285" w:rsidRDefault="00926653" w:rsidP="00183AC8">
            <w:pPr>
              <w:rPr>
                <w:rFonts w:ascii="Arial" w:hAnsi="Arial" w:cs="Arial"/>
                <w:sz w:val="22"/>
                <w:szCs w:val="22"/>
              </w:rPr>
            </w:pPr>
            <w:r w:rsidRPr="00B60285">
              <w:rPr>
                <w:rFonts w:ascii="Arial" w:hAnsi="Arial" w:cs="Arial"/>
                <w:sz w:val="22"/>
                <w:szCs w:val="22"/>
              </w:rPr>
              <w:t>8.</w:t>
            </w:r>
          </w:p>
        </w:tc>
        <w:tc>
          <w:tcPr>
            <w:tcW w:w="1881" w:type="pct"/>
            <w:vAlign w:val="center"/>
          </w:tcPr>
          <w:p w14:paraId="08D06B0E" w14:textId="04410E2E" w:rsidR="00926653" w:rsidRPr="000B5962" w:rsidRDefault="00926653" w:rsidP="00183AC8">
            <w:pPr>
              <w:rPr>
                <w:rFonts w:ascii="Arial" w:hAnsi="Arial" w:cs="Arial"/>
                <w:sz w:val="24"/>
                <w:szCs w:val="24"/>
              </w:rPr>
            </w:pPr>
            <w:r w:rsidRPr="000B5962">
              <w:rPr>
                <w:rFonts w:ascii="Arial" w:hAnsi="Arial" w:cs="Arial"/>
                <w:sz w:val="24"/>
                <w:szCs w:val="24"/>
              </w:rPr>
              <w:t xml:space="preserve">Repairs </w:t>
            </w:r>
            <w:r w:rsidR="00F858E1" w:rsidRPr="000B5962">
              <w:rPr>
                <w:rFonts w:ascii="Arial" w:hAnsi="Arial" w:cs="Arial"/>
                <w:sz w:val="24"/>
                <w:szCs w:val="24"/>
              </w:rPr>
              <w:t xml:space="preserve">&amp; </w:t>
            </w:r>
            <w:r w:rsidRPr="000B5962">
              <w:rPr>
                <w:rFonts w:ascii="Arial" w:hAnsi="Arial" w:cs="Arial"/>
                <w:sz w:val="24"/>
                <w:szCs w:val="24"/>
              </w:rPr>
              <w:t>Maintenance</w:t>
            </w:r>
            <w:r w:rsidR="00CB099F" w:rsidRPr="000B5962">
              <w:rPr>
                <w:rFonts w:ascii="Arial" w:hAnsi="Arial" w:cs="Arial"/>
                <w:sz w:val="24"/>
                <w:szCs w:val="24"/>
              </w:rPr>
              <w:t xml:space="preserve"> (including service contracts)</w:t>
            </w:r>
          </w:p>
        </w:tc>
        <w:tc>
          <w:tcPr>
            <w:tcW w:w="1849" w:type="pct"/>
            <w:vAlign w:val="center"/>
          </w:tcPr>
          <w:p w14:paraId="3EA7B22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7"/>
                  <w:enabled/>
                  <w:calcOnExit w:val="0"/>
                  <w:textInput/>
                </w:ffData>
              </w:fldChar>
            </w:r>
            <w:bookmarkStart w:id="623" w:name="Text9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3"/>
          </w:p>
        </w:tc>
        <w:tc>
          <w:tcPr>
            <w:tcW w:w="952" w:type="pct"/>
            <w:vAlign w:val="center"/>
          </w:tcPr>
          <w:p w14:paraId="426A799B"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98"/>
                  <w:enabled w:val="0"/>
                  <w:calcOnExit w:val="0"/>
                  <w:textInput>
                    <w:type w:val="calculated"/>
                    <w:default w:val="=textc6r8\"/>
                  </w:textInput>
                </w:ffData>
              </w:fldChar>
            </w:r>
            <w:bookmarkStart w:id="624" w:name="Text98"/>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=textc6r8\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24"/>
            <w:r w:rsidRPr="000B5962">
              <w:rPr>
                <w:rFonts w:ascii="Arial" w:hAnsi="Arial" w:cs="Arial"/>
                <w:sz w:val="24"/>
                <w:szCs w:val="24"/>
              </w:rPr>
              <w:t xml:space="preserve">%  </w:t>
            </w:r>
          </w:p>
        </w:tc>
      </w:tr>
      <w:tr w:rsidR="00926653" w:rsidRPr="0008475C" w14:paraId="61062173" w14:textId="77777777" w:rsidTr="00183AC8">
        <w:trPr>
          <w:jc w:val="center"/>
        </w:trPr>
        <w:tc>
          <w:tcPr>
            <w:tcW w:w="317" w:type="pct"/>
            <w:vAlign w:val="center"/>
          </w:tcPr>
          <w:p w14:paraId="5767A741" w14:textId="77777777" w:rsidR="00926653" w:rsidRPr="00B60285" w:rsidRDefault="00926653" w:rsidP="00183AC8">
            <w:pPr>
              <w:rPr>
                <w:rFonts w:ascii="Arial" w:hAnsi="Arial" w:cs="Arial"/>
                <w:sz w:val="22"/>
                <w:szCs w:val="22"/>
              </w:rPr>
            </w:pPr>
            <w:r w:rsidRPr="00B60285">
              <w:rPr>
                <w:rFonts w:ascii="Arial" w:hAnsi="Arial" w:cs="Arial"/>
                <w:sz w:val="22"/>
                <w:szCs w:val="22"/>
              </w:rPr>
              <w:t>9.</w:t>
            </w:r>
          </w:p>
        </w:tc>
        <w:tc>
          <w:tcPr>
            <w:tcW w:w="1881" w:type="pct"/>
            <w:vAlign w:val="center"/>
          </w:tcPr>
          <w:p w14:paraId="3E8857BB" w14:textId="36AB70AD" w:rsidR="00926653" w:rsidRPr="000B5962" w:rsidRDefault="00926653" w:rsidP="00183AC8">
            <w:pPr>
              <w:rPr>
                <w:rFonts w:ascii="Arial" w:hAnsi="Arial" w:cs="Arial"/>
                <w:sz w:val="24"/>
                <w:szCs w:val="24"/>
              </w:rPr>
            </w:pPr>
            <w:r w:rsidRPr="000B5962">
              <w:rPr>
                <w:rFonts w:ascii="Arial" w:hAnsi="Arial" w:cs="Arial"/>
                <w:sz w:val="24"/>
                <w:szCs w:val="24"/>
              </w:rPr>
              <w:t>Legal</w:t>
            </w:r>
            <w:r w:rsidR="00CB099F" w:rsidRPr="000B5962">
              <w:rPr>
                <w:rFonts w:ascii="Arial" w:hAnsi="Arial" w:cs="Arial"/>
                <w:sz w:val="24"/>
                <w:szCs w:val="24"/>
              </w:rPr>
              <w:t>,</w:t>
            </w:r>
            <w:r w:rsidRPr="000B5962">
              <w:rPr>
                <w:rFonts w:ascii="Arial" w:hAnsi="Arial" w:cs="Arial"/>
                <w:sz w:val="24"/>
                <w:szCs w:val="24"/>
              </w:rPr>
              <w:t xml:space="preserve"> Accounting</w:t>
            </w:r>
            <w:r w:rsidR="00CB099F" w:rsidRPr="000B5962">
              <w:rPr>
                <w:rFonts w:ascii="Arial" w:hAnsi="Arial" w:cs="Arial"/>
                <w:sz w:val="24"/>
                <w:szCs w:val="24"/>
              </w:rPr>
              <w:t xml:space="preserve"> and Audit</w:t>
            </w:r>
          </w:p>
        </w:tc>
        <w:tc>
          <w:tcPr>
            <w:tcW w:w="1849" w:type="pct"/>
            <w:vAlign w:val="center"/>
          </w:tcPr>
          <w:p w14:paraId="0F9A891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9"/>
                  <w:enabled/>
                  <w:calcOnExit w:val="0"/>
                  <w:textInput/>
                </w:ffData>
              </w:fldChar>
            </w:r>
            <w:bookmarkStart w:id="625" w:name="Text9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5"/>
          </w:p>
        </w:tc>
        <w:tc>
          <w:tcPr>
            <w:tcW w:w="952" w:type="pct"/>
            <w:vAlign w:val="center"/>
          </w:tcPr>
          <w:p w14:paraId="3689D6E7"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00"/>
                  <w:enabled w:val="0"/>
                  <w:calcOnExit w:val="0"/>
                  <w:textInput>
                    <w:type w:val="calculated"/>
                    <w:default w:val="=textc6r9"/>
                  </w:textInput>
                </w:ffData>
              </w:fldChar>
            </w:r>
            <w:bookmarkStart w:id="626" w:name="Text100"/>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=textc6r9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26"/>
            <w:r w:rsidRPr="000B5962">
              <w:rPr>
                <w:rFonts w:ascii="Arial" w:hAnsi="Arial" w:cs="Arial"/>
                <w:sz w:val="24"/>
                <w:szCs w:val="24"/>
              </w:rPr>
              <w:t xml:space="preserve">%  </w:t>
            </w:r>
          </w:p>
        </w:tc>
      </w:tr>
      <w:tr w:rsidR="00926653" w:rsidRPr="0008475C" w14:paraId="67315DF5" w14:textId="77777777" w:rsidTr="00183AC8">
        <w:trPr>
          <w:jc w:val="center"/>
        </w:trPr>
        <w:tc>
          <w:tcPr>
            <w:tcW w:w="317" w:type="pct"/>
            <w:vAlign w:val="center"/>
          </w:tcPr>
          <w:p w14:paraId="433E2832" w14:textId="77777777" w:rsidR="00926653" w:rsidRPr="00B60285" w:rsidRDefault="00926653" w:rsidP="00183AC8">
            <w:pPr>
              <w:rPr>
                <w:rFonts w:ascii="Arial" w:hAnsi="Arial" w:cs="Arial"/>
                <w:sz w:val="22"/>
                <w:szCs w:val="22"/>
              </w:rPr>
            </w:pPr>
            <w:r w:rsidRPr="00B60285">
              <w:rPr>
                <w:rFonts w:ascii="Arial" w:hAnsi="Arial" w:cs="Arial"/>
                <w:sz w:val="22"/>
                <w:szCs w:val="22"/>
              </w:rPr>
              <w:t>10.</w:t>
            </w:r>
          </w:p>
        </w:tc>
        <w:tc>
          <w:tcPr>
            <w:tcW w:w="1881" w:type="pct"/>
            <w:vAlign w:val="center"/>
          </w:tcPr>
          <w:p w14:paraId="4298E3D3" w14:textId="09334195" w:rsidR="00926653" w:rsidRPr="000B5962" w:rsidRDefault="00926653" w:rsidP="00183AC8">
            <w:pPr>
              <w:rPr>
                <w:rFonts w:ascii="Arial" w:hAnsi="Arial" w:cs="Arial"/>
                <w:sz w:val="24"/>
                <w:szCs w:val="24"/>
              </w:rPr>
            </w:pPr>
            <w:r w:rsidRPr="000B5962">
              <w:rPr>
                <w:rFonts w:ascii="Arial" w:hAnsi="Arial" w:cs="Arial"/>
                <w:sz w:val="24"/>
                <w:szCs w:val="24"/>
              </w:rPr>
              <w:t>Miscellaneous</w:t>
            </w:r>
            <w:r w:rsidR="00CB099F" w:rsidRPr="000B5962">
              <w:rPr>
                <w:rFonts w:ascii="Arial" w:hAnsi="Arial" w:cs="Arial"/>
                <w:sz w:val="24"/>
                <w:szCs w:val="24"/>
              </w:rPr>
              <w:t xml:space="preserve"> - explain</w:t>
            </w:r>
          </w:p>
        </w:tc>
        <w:tc>
          <w:tcPr>
            <w:tcW w:w="1849" w:type="pct"/>
            <w:vAlign w:val="center"/>
          </w:tcPr>
          <w:p w14:paraId="7E68F170"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1"/>
                  <w:enabled/>
                  <w:calcOnExit w:val="0"/>
                  <w:textInput/>
                </w:ffData>
              </w:fldChar>
            </w:r>
            <w:bookmarkStart w:id="627" w:name="Text10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7"/>
          </w:p>
        </w:tc>
        <w:tc>
          <w:tcPr>
            <w:tcW w:w="952" w:type="pct"/>
            <w:vAlign w:val="center"/>
          </w:tcPr>
          <w:p w14:paraId="1B034316"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02"/>
                  <w:enabled w:val="0"/>
                  <w:calcOnExit w:val="0"/>
                  <w:textInput>
                    <w:type w:val="calculated"/>
                    <w:default w:val="=textc6r10"/>
                  </w:textInput>
                </w:ffData>
              </w:fldChar>
            </w:r>
            <w:bookmarkStart w:id="628" w:name="Text102"/>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=textc6r10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28"/>
            <w:r w:rsidRPr="000B5962">
              <w:rPr>
                <w:rFonts w:ascii="Arial" w:hAnsi="Arial" w:cs="Arial"/>
                <w:sz w:val="24"/>
                <w:szCs w:val="24"/>
              </w:rPr>
              <w:t xml:space="preserve"> % </w:t>
            </w:r>
          </w:p>
        </w:tc>
      </w:tr>
      <w:tr w:rsidR="00926653" w:rsidRPr="0008475C" w14:paraId="1551AEA3" w14:textId="77777777" w:rsidTr="00183AC8">
        <w:trPr>
          <w:jc w:val="center"/>
        </w:trPr>
        <w:tc>
          <w:tcPr>
            <w:tcW w:w="317" w:type="pct"/>
            <w:vAlign w:val="center"/>
          </w:tcPr>
          <w:p w14:paraId="6BEE7E55" w14:textId="77777777" w:rsidR="00926653" w:rsidRPr="00B60285" w:rsidRDefault="00926653" w:rsidP="00183AC8">
            <w:pPr>
              <w:rPr>
                <w:rFonts w:ascii="Arial" w:hAnsi="Arial" w:cs="Arial"/>
                <w:sz w:val="22"/>
                <w:szCs w:val="22"/>
              </w:rPr>
            </w:pPr>
            <w:r w:rsidRPr="00B60285">
              <w:rPr>
                <w:rFonts w:ascii="Arial" w:hAnsi="Arial" w:cs="Arial"/>
                <w:sz w:val="22"/>
                <w:szCs w:val="22"/>
              </w:rPr>
              <w:t>11.</w:t>
            </w:r>
          </w:p>
        </w:tc>
        <w:tc>
          <w:tcPr>
            <w:tcW w:w="1881" w:type="pct"/>
            <w:vAlign w:val="center"/>
          </w:tcPr>
          <w:p w14:paraId="37716629" w14:textId="77777777" w:rsidR="00926653" w:rsidRPr="000B5962" w:rsidRDefault="00926653" w:rsidP="00183AC8">
            <w:pPr>
              <w:rPr>
                <w:rFonts w:ascii="Arial" w:hAnsi="Arial" w:cs="Arial"/>
                <w:sz w:val="24"/>
                <w:szCs w:val="24"/>
              </w:rPr>
            </w:pPr>
            <w:r w:rsidRPr="000B5962">
              <w:rPr>
                <w:rFonts w:ascii="Arial" w:hAnsi="Arial" w:cs="Arial"/>
                <w:sz w:val="24"/>
                <w:szCs w:val="24"/>
              </w:rPr>
              <w:t>Replacement Reserve</w:t>
            </w:r>
          </w:p>
        </w:tc>
        <w:tc>
          <w:tcPr>
            <w:tcW w:w="1849" w:type="pct"/>
            <w:vAlign w:val="center"/>
          </w:tcPr>
          <w:p w14:paraId="1469004C"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3"/>
                  <w:enabled/>
                  <w:calcOnExit w:val="0"/>
                  <w:textInput/>
                </w:ffData>
              </w:fldChar>
            </w:r>
            <w:bookmarkStart w:id="629" w:name="Text10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9"/>
          </w:p>
        </w:tc>
        <w:tc>
          <w:tcPr>
            <w:tcW w:w="952" w:type="pct"/>
            <w:vAlign w:val="center"/>
          </w:tcPr>
          <w:p w14:paraId="1B3D2F70"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04"/>
                  <w:enabled w:val="0"/>
                  <w:calcOnExit w:val="0"/>
                  <w:textInput>
                    <w:type w:val="calculated"/>
                    <w:default w:val="=textc6r12"/>
                  </w:textInput>
                </w:ffData>
              </w:fldChar>
            </w:r>
            <w:bookmarkStart w:id="630" w:name="Text104"/>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=textc6r12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30"/>
            <w:r w:rsidRPr="000B5962">
              <w:rPr>
                <w:rFonts w:ascii="Arial" w:hAnsi="Arial" w:cs="Arial"/>
                <w:sz w:val="24"/>
                <w:szCs w:val="24"/>
              </w:rPr>
              <w:t xml:space="preserve">%  </w:t>
            </w:r>
          </w:p>
        </w:tc>
      </w:tr>
      <w:tr w:rsidR="00926653" w:rsidRPr="0008475C" w14:paraId="2D98857C" w14:textId="77777777" w:rsidTr="00183AC8">
        <w:trPr>
          <w:jc w:val="center"/>
        </w:trPr>
        <w:tc>
          <w:tcPr>
            <w:tcW w:w="317" w:type="pct"/>
            <w:vAlign w:val="center"/>
          </w:tcPr>
          <w:p w14:paraId="79A5599C" w14:textId="77777777" w:rsidR="00926653" w:rsidRPr="00B60285" w:rsidRDefault="00926653" w:rsidP="00183AC8">
            <w:pPr>
              <w:rPr>
                <w:rFonts w:ascii="Arial" w:hAnsi="Arial" w:cs="Arial"/>
                <w:sz w:val="22"/>
                <w:szCs w:val="22"/>
              </w:rPr>
            </w:pPr>
            <w:r w:rsidRPr="00B60285">
              <w:rPr>
                <w:rFonts w:ascii="Arial" w:hAnsi="Arial" w:cs="Arial"/>
                <w:sz w:val="22"/>
                <w:szCs w:val="22"/>
              </w:rPr>
              <w:t>12.</w:t>
            </w:r>
          </w:p>
        </w:tc>
        <w:tc>
          <w:tcPr>
            <w:tcW w:w="1881" w:type="pct"/>
            <w:vAlign w:val="center"/>
          </w:tcPr>
          <w:p w14:paraId="576BB0EE" w14:textId="77777777" w:rsidR="00926653" w:rsidRPr="000B5962" w:rsidRDefault="00926653" w:rsidP="00183AC8">
            <w:pPr>
              <w:rPr>
                <w:rFonts w:ascii="Arial" w:hAnsi="Arial" w:cs="Arial"/>
                <w:sz w:val="24"/>
                <w:szCs w:val="24"/>
              </w:rPr>
            </w:pPr>
            <w:r w:rsidRPr="000B5962">
              <w:rPr>
                <w:rFonts w:ascii="Arial" w:hAnsi="Arial" w:cs="Arial"/>
                <w:sz w:val="24"/>
                <w:szCs w:val="24"/>
              </w:rPr>
              <w:t>Operating Reserve</w:t>
            </w:r>
          </w:p>
        </w:tc>
        <w:tc>
          <w:tcPr>
            <w:tcW w:w="1849" w:type="pct"/>
            <w:vAlign w:val="center"/>
          </w:tcPr>
          <w:p w14:paraId="596F6CA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8"/>
                  <w:enabled/>
                  <w:calcOnExit w:val="0"/>
                  <w:textInput/>
                </w:ffData>
              </w:fldChar>
            </w:r>
            <w:bookmarkStart w:id="631" w:name="Text198"/>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31"/>
          </w:p>
        </w:tc>
        <w:tc>
          <w:tcPr>
            <w:tcW w:w="952" w:type="pct"/>
            <w:vAlign w:val="center"/>
          </w:tcPr>
          <w:p w14:paraId="22A84CD6"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06"/>
                  <w:enabled w:val="0"/>
                  <w:calcOnExit w:val="0"/>
                  <w:textInput>
                    <w:type w:val="calculated"/>
                    <w:default w:val="=textc6r13"/>
                  </w:textInput>
                </w:ffData>
              </w:fldChar>
            </w:r>
            <w:bookmarkStart w:id="632" w:name="Text106"/>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=textc6r13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32"/>
            <w:r w:rsidRPr="000B5962">
              <w:rPr>
                <w:rFonts w:ascii="Arial" w:hAnsi="Arial" w:cs="Arial"/>
                <w:sz w:val="24"/>
                <w:szCs w:val="24"/>
              </w:rPr>
              <w:t xml:space="preserve">%  </w:t>
            </w:r>
          </w:p>
        </w:tc>
      </w:tr>
      <w:tr w:rsidR="00926653" w:rsidRPr="0008475C" w14:paraId="28399491" w14:textId="77777777" w:rsidTr="00183AC8">
        <w:trPr>
          <w:jc w:val="center"/>
        </w:trPr>
        <w:tc>
          <w:tcPr>
            <w:tcW w:w="317" w:type="pct"/>
            <w:vAlign w:val="center"/>
          </w:tcPr>
          <w:p w14:paraId="4F45B46C" w14:textId="77777777" w:rsidR="00926653" w:rsidRPr="00B60285" w:rsidRDefault="00926653" w:rsidP="00183AC8">
            <w:pPr>
              <w:rPr>
                <w:rFonts w:ascii="Arial" w:hAnsi="Arial" w:cs="Arial"/>
                <w:sz w:val="22"/>
                <w:szCs w:val="22"/>
              </w:rPr>
            </w:pPr>
            <w:r w:rsidRPr="00B60285">
              <w:rPr>
                <w:rFonts w:ascii="Arial" w:hAnsi="Arial" w:cs="Arial"/>
                <w:sz w:val="22"/>
                <w:szCs w:val="22"/>
              </w:rPr>
              <w:t>13.</w:t>
            </w:r>
          </w:p>
        </w:tc>
        <w:tc>
          <w:tcPr>
            <w:tcW w:w="1881" w:type="pct"/>
            <w:vAlign w:val="center"/>
          </w:tcPr>
          <w:p w14:paraId="40276CED" w14:textId="77777777" w:rsidR="00926653" w:rsidRPr="000B5962" w:rsidRDefault="00926653" w:rsidP="00183AC8">
            <w:pPr>
              <w:rPr>
                <w:rFonts w:ascii="Arial" w:hAnsi="Arial" w:cs="Arial"/>
                <w:sz w:val="24"/>
                <w:szCs w:val="24"/>
              </w:rPr>
            </w:pPr>
            <w:r w:rsidRPr="000B5962">
              <w:rPr>
                <w:rFonts w:ascii="Arial" w:hAnsi="Arial" w:cs="Arial"/>
                <w:sz w:val="24"/>
                <w:szCs w:val="24"/>
              </w:rPr>
              <w:t>Management Fee</w:t>
            </w:r>
          </w:p>
        </w:tc>
        <w:tc>
          <w:tcPr>
            <w:tcW w:w="1849" w:type="pct"/>
            <w:vAlign w:val="center"/>
          </w:tcPr>
          <w:p w14:paraId="438A83D5" w14:textId="77777777" w:rsidR="00926653" w:rsidRPr="000B5962" w:rsidRDefault="00926653" w:rsidP="00183AC8">
            <w:pPr>
              <w:rPr>
                <w:rFonts w:ascii="Arial" w:hAnsi="Arial" w:cs="Arial"/>
                <w:sz w:val="24"/>
                <w:szCs w:val="24"/>
              </w:rPr>
            </w:pPr>
            <w:r w:rsidRPr="000B5962">
              <w:rPr>
                <w:rFonts w:ascii="Arial" w:hAnsi="Arial" w:cs="Arial"/>
                <w:sz w:val="24"/>
                <w:szCs w:val="24"/>
              </w:rPr>
              <w:t>See Exhibit B-7, Page 2</w:t>
            </w:r>
          </w:p>
        </w:tc>
        <w:tc>
          <w:tcPr>
            <w:tcW w:w="952" w:type="pct"/>
            <w:vAlign w:val="center"/>
          </w:tcPr>
          <w:p w14:paraId="33F06403"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08"/>
                  <w:enabled w:val="0"/>
                  <w:calcOnExit w:val="0"/>
                  <w:textInput>
                    <w:type w:val="calculated"/>
                    <w:default w:val="=textc6r14"/>
                  </w:textInput>
                </w:ffData>
              </w:fldChar>
            </w:r>
            <w:bookmarkStart w:id="633" w:name="Text108"/>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=textc6r14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33"/>
            <w:r w:rsidRPr="000B5962">
              <w:rPr>
                <w:rFonts w:ascii="Arial" w:hAnsi="Arial" w:cs="Arial"/>
                <w:sz w:val="24"/>
                <w:szCs w:val="24"/>
              </w:rPr>
              <w:t xml:space="preserve">%  </w:t>
            </w:r>
          </w:p>
        </w:tc>
      </w:tr>
      <w:tr w:rsidR="00926653" w:rsidRPr="0008475C" w14:paraId="12BF99C8" w14:textId="77777777" w:rsidTr="00183AC8">
        <w:trPr>
          <w:jc w:val="center"/>
        </w:trPr>
        <w:tc>
          <w:tcPr>
            <w:tcW w:w="317" w:type="pct"/>
            <w:vAlign w:val="center"/>
          </w:tcPr>
          <w:p w14:paraId="44055179" w14:textId="77777777" w:rsidR="00926653" w:rsidRPr="00B60285" w:rsidRDefault="00926653" w:rsidP="00183AC8">
            <w:pPr>
              <w:rPr>
                <w:rFonts w:ascii="Arial" w:hAnsi="Arial" w:cs="Arial"/>
                <w:sz w:val="22"/>
                <w:szCs w:val="22"/>
              </w:rPr>
            </w:pPr>
            <w:r w:rsidRPr="00B60285">
              <w:rPr>
                <w:rFonts w:ascii="Arial" w:hAnsi="Arial" w:cs="Arial"/>
                <w:sz w:val="22"/>
                <w:szCs w:val="22"/>
              </w:rPr>
              <w:t>14.</w:t>
            </w:r>
          </w:p>
        </w:tc>
        <w:tc>
          <w:tcPr>
            <w:tcW w:w="1881" w:type="pct"/>
            <w:vAlign w:val="center"/>
          </w:tcPr>
          <w:p w14:paraId="1B135DC9" w14:textId="77777777" w:rsidR="00926653" w:rsidRPr="000B5962" w:rsidRDefault="00926653" w:rsidP="00183AC8">
            <w:pPr>
              <w:rPr>
                <w:rFonts w:ascii="Arial" w:hAnsi="Arial" w:cs="Arial"/>
                <w:sz w:val="24"/>
                <w:szCs w:val="24"/>
              </w:rPr>
            </w:pPr>
            <w:r w:rsidRPr="000B5962">
              <w:rPr>
                <w:rFonts w:ascii="Arial" w:hAnsi="Arial" w:cs="Arial"/>
                <w:sz w:val="24"/>
                <w:szCs w:val="24"/>
              </w:rPr>
              <w:t>Maintenance Payroll</w:t>
            </w:r>
          </w:p>
        </w:tc>
        <w:tc>
          <w:tcPr>
            <w:tcW w:w="1849" w:type="pct"/>
            <w:vAlign w:val="center"/>
          </w:tcPr>
          <w:p w14:paraId="51019ECB" w14:textId="77777777" w:rsidR="00926653" w:rsidRPr="000B5962" w:rsidRDefault="00926653" w:rsidP="00183AC8">
            <w:pPr>
              <w:rPr>
                <w:rFonts w:ascii="Arial" w:hAnsi="Arial" w:cs="Arial"/>
                <w:sz w:val="24"/>
                <w:szCs w:val="24"/>
              </w:rPr>
            </w:pPr>
            <w:r w:rsidRPr="000B5962">
              <w:rPr>
                <w:rFonts w:ascii="Arial" w:hAnsi="Arial" w:cs="Arial"/>
                <w:sz w:val="24"/>
                <w:szCs w:val="24"/>
              </w:rPr>
              <w:t>See Exhibit B-7, Page 2</w:t>
            </w:r>
          </w:p>
        </w:tc>
        <w:tc>
          <w:tcPr>
            <w:tcW w:w="952" w:type="pct"/>
            <w:vAlign w:val="center"/>
          </w:tcPr>
          <w:p w14:paraId="4635A31E"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10"/>
                  <w:enabled w:val="0"/>
                  <w:calcOnExit w:val="0"/>
                  <w:textInput>
                    <w:type w:val="calculated"/>
                    <w:default w:val="=textc6r15"/>
                  </w:textInput>
                </w:ffData>
              </w:fldChar>
            </w:r>
            <w:bookmarkStart w:id="634" w:name="Text110"/>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=textc6r15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34"/>
            <w:r w:rsidRPr="000B5962">
              <w:rPr>
                <w:rFonts w:ascii="Arial" w:hAnsi="Arial" w:cs="Arial"/>
                <w:sz w:val="24"/>
                <w:szCs w:val="24"/>
              </w:rPr>
              <w:t xml:space="preserve">%  </w:t>
            </w:r>
          </w:p>
        </w:tc>
      </w:tr>
    </w:tbl>
    <w:p w14:paraId="5B7B4600" w14:textId="77777777" w:rsidR="00926653" w:rsidRPr="00B60285" w:rsidRDefault="00926653" w:rsidP="00926653">
      <w:pPr>
        <w:jc w:val="both"/>
        <w:rPr>
          <w:sz w:val="22"/>
          <w:szCs w:val="22"/>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960"/>
        <w:gridCol w:w="3757"/>
        <w:gridCol w:w="2003"/>
      </w:tblGrid>
      <w:tr w:rsidR="00926653" w:rsidRPr="0008475C" w14:paraId="6AEFAD76" w14:textId="77777777" w:rsidTr="00183AC8">
        <w:trPr>
          <w:jc w:val="center"/>
        </w:trPr>
        <w:tc>
          <w:tcPr>
            <w:tcW w:w="10278" w:type="dxa"/>
            <w:gridSpan w:val="4"/>
          </w:tcPr>
          <w:p w14:paraId="23395E9F" w14:textId="77777777" w:rsidR="00926653" w:rsidRPr="000B5962" w:rsidRDefault="00926653" w:rsidP="00183AC8">
            <w:pPr>
              <w:pStyle w:val="Heading4"/>
              <w:rPr>
                <w:rFonts w:ascii="Arial" w:hAnsi="Arial" w:cs="Arial"/>
                <w:bCs/>
                <w:szCs w:val="24"/>
                <w:u w:val="none"/>
              </w:rPr>
            </w:pPr>
            <w:r w:rsidRPr="000B5962">
              <w:rPr>
                <w:rFonts w:ascii="Arial" w:hAnsi="Arial" w:cs="Arial"/>
                <w:bCs/>
                <w:szCs w:val="24"/>
                <w:u w:val="none"/>
              </w:rPr>
              <w:t>B. PROGRAM EXPENSES</w:t>
            </w:r>
          </w:p>
        </w:tc>
      </w:tr>
      <w:tr w:rsidR="00926653" w:rsidRPr="0008475C" w14:paraId="796D3B65" w14:textId="77777777" w:rsidTr="004B4489">
        <w:trPr>
          <w:jc w:val="center"/>
        </w:trPr>
        <w:tc>
          <w:tcPr>
            <w:tcW w:w="558" w:type="dxa"/>
            <w:vAlign w:val="center"/>
          </w:tcPr>
          <w:p w14:paraId="07DE6E73"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3960" w:type="dxa"/>
            <w:vAlign w:val="center"/>
          </w:tcPr>
          <w:p w14:paraId="7B3FD883" w14:textId="77777777" w:rsidR="00926653" w:rsidRPr="000B5962" w:rsidRDefault="00926653" w:rsidP="00183AC8">
            <w:pPr>
              <w:rPr>
                <w:rFonts w:ascii="Arial" w:hAnsi="Arial" w:cs="Arial"/>
                <w:sz w:val="24"/>
                <w:szCs w:val="24"/>
              </w:rPr>
            </w:pPr>
            <w:r w:rsidRPr="000B5962">
              <w:rPr>
                <w:rFonts w:ascii="Arial" w:hAnsi="Arial" w:cs="Arial"/>
                <w:sz w:val="24"/>
                <w:szCs w:val="24"/>
              </w:rPr>
              <w:t>Support Services Payroll</w:t>
            </w:r>
          </w:p>
        </w:tc>
        <w:tc>
          <w:tcPr>
            <w:tcW w:w="3757" w:type="dxa"/>
            <w:vAlign w:val="center"/>
          </w:tcPr>
          <w:p w14:paraId="5B621645" w14:textId="77777777" w:rsidR="00926653" w:rsidRPr="000B5962" w:rsidRDefault="00926653" w:rsidP="00183AC8">
            <w:pPr>
              <w:rPr>
                <w:rFonts w:ascii="Arial" w:hAnsi="Arial" w:cs="Arial"/>
                <w:sz w:val="24"/>
                <w:szCs w:val="24"/>
              </w:rPr>
            </w:pPr>
            <w:r w:rsidRPr="000B5962">
              <w:rPr>
                <w:rFonts w:ascii="Arial" w:hAnsi="Arial" w:cs="Arial"/>
                <w:sz w:val="24"/>
                <w:szCs w:val="24"/>
              </w:rPr>
              <w:t>See Exhibit B-7, Page 2</w:t>
            </w:r>
          </w:p>
        </w:tc>
        <w:tc>
          <w:tcPr>
            <w:tcW w:w="2003" w:type="dxa"/>
            <w:vAlign w:val="center"/>
          </w:tcPr>
          <w:p w14:paraId="5CFD387F"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86"/>
                  <w:enabled w:val="0"/>
                  <w:calcOnExit w:val="0"/>
                  <w:textInput>
                    <w:type w:val="calculated"/>
                    <w:default w:val="=textc6r1p"/>
                  </w:textInput>
                </w:ffData>
              </w:fldChar>
            </w:r>
            <w:bookmarkStart w:id="635" w:name="Text86"/>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=textc6r1p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35"/>
            <w:r w:rsidRPr="000B5962">
              <w:rPr>
                <w:rFonts w:ascii="Arial" w:hAnsi="Arial" w:cs="Arial"/>
                <w:sz w:val="24"/>
                <w:szCs w:val="24"/>
              </w:rPr>
              <w:t xml:space="preserve">%  </w:t>
            </w:r>
          </w:p>
        </w:tc>
      </w:tr>
      <w:tr w:rsidR="00926653" w:rsidRPr="0008475C" w14:paraId="3123EAC4" w14:textId="77777777" w:rsidTr="004B4489">
        <w:trPr>
          <w:jc w:val="center"/>
        </w:trPr>
        <w:tc>
          <w:tcPr>
            <w:tcW w:w="558" w:type="dxa"/>
            <w:vAlign w:val="center"/>
          </w:tcPr>
          <w:p w14:paraId="6E8C9B08" w14:textId="77777777" w:rsidR="00926653" w:rsidRPr="00B60285" w:rsidRDefault="00926653" w:rsidP="00183AC8">
            <w:pPr>
              <w:rPr>
                <w:rFonts w:ascii="Arial" w:hAnsi="Arial" w:cs="Arial"/>
                <w:sz w:val="22"/>
                <w:szCs w:val="22"/>
              </w:rPr>
            </w:pPr>
            <w:r w:rsidRPr="00B60285">
              <w:rPr>
                <w:rFonts w:ascii="Arial" w:hAnsi="Arial" w:cs="Arial"/>
                <w:sz w:val="22"/>
                <w:szCs w:val="22"/>
              </w:rPr>
              <w:t>2.</w:t>
            </w:r>
          </w:p>
        </w:tc>
        <w:tc>
          <w:tcPr>
            <w:tcW w:w="3960" w:type="dxa"/>
            <w:vAlign w:val="center"/>
          </w:tcPr>
          <w:p w14:paraId="2324802A" w14:textId="34F001BF" w:rsidR="00926653" w:rsidRPr="000B5962" w:rsidRDefault="00926653" w:rsidP="00183AC8">
            <w:pPr>
              <w:rPr>
                <w:rFonts w:ascii="Arial" w:hAnsi="Arial" w:cs="Arial"/>
                <w:sz w:val="24"/>
                <w:szCs w:val="24"/>
              </w:rPr>
            </w:pPr>
            <w:r w:rsidRPr="000B5962">
              <w:rPr>
                <w:rFonts w:ascii="Arial" w:hAnsi="Arial" w:cs="Arial"/>
                <w:sz w:val="24"/>
                <w:szCs w:val="24"/>
              </w:rPr>
              <w:t>Laundry</w:t>
            </w:r>
            <w:r w:rsidR="00CB099F" w:rsidRPr="000B5962">
              <w:rPr>
                <w:rFonts w:ascii="Arial" w:hAnsi="Arial" w:cs="Arial"/>
                <w:sz w:val="24"/>
                <w:szCs w:val="24"/>
              </w:rPr>
              <w:t xml:space="preserve"> Expense</w:t>
            </w:r>
          </w:p>
        </w:tc>
        <w:tc>
          <w:tcPr>
            <w:tcW w:w="3757" w:type="dxa"/>
            <w:vAlign w:val="center"/>
          </w:tcPr>
          <w:p w14:paraId="4A55814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003" w:type="dxa"/>
            <w:vAlign w:val="center"/>
          </w:tcPr>
          <w:p w14:paraId="4D4D7F92"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88"/>
                  <w:enabled w:val="0"/>
                  <w:calcOnExit w:val="0"/>
                  <w:textInput>
                    <w:type w:val="calculated"/>
                    <w:default w:val="=textc6r2p"/>
                  </w:textInput>
                </w:ffData>
              </w:fldChar>
            </w:r>
            <w:bookmarkStart w:id="636" w:name="Text88"/>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=textc6r2p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36"/>
            <w:r w:rsidRPr="000B5962">
              <w:rPr>
                <w:rFonts w:ascii="Arial" w:hAnsi="Arial" w:cs="Arial"/>
                <w:sz w:val="24"/>
                <w:szCs w:val="24"/>
              </w:rPr>
              <w:t xml:space="preserve">%  </w:t>
            </w:r>
          </w:p>
        </w:tc>
      </w:tr>
      <w:tr w:rsidR="00926653" w:rsidRPr="0008475C" w14:paraId="47248E4A" w14:textId="77777777" w:rsidTr="004B4489">
        <w:trPr>
          <w:jc w:val="center"/>
        </w:trPr>
        <w:tc>
          <w:tcPr>
            <w:tcW w:w="558" w:type="dxa"/>
            <w:vAlign w:val="center"/>
          </w:tcPr>
          <w:p w14:paraId="49F23C2A" w14:textId="77777777" w:rsidR="00926653" w:rsidRPr="00B60285" w:rsidRDefault="00926653" w:rsidP="00183AC8">
            <w:pPr>
              <w:rPr>
                <w:rFonts w:ascii="Arial" w:hAnsi="Arial" w:cs="Arial"/>
                <w:sz w:val="22"/>
                <w:szCs w:val="22"/>
              </w:rPr>
            </w:pPr>
            <w:r w:rsidRPr="00B60285">
              <w:rPr>
                <w:rFonts w:ascii="Arial" w:hAnsi="Arial" w:cs="Arial"/>
                <w:sz w:val="22"/>
                <w:szCs w:val="22"/>
              </w:rPr>
              <w:t>3.</w:t>
            </w:r>
          </w:p>
        </w:tc>
        <w:tc>
          <w:tcPr>
            <w:tcW w:w="3960" w:type="dxa"/>
            <w:vAlign w:val="center"/>
          </w:tcPr>
          <w:p w14:paraId="6CFB04BA" w14:textId="762FDFB7" w:rsidR="00926653" w:rsidRPr="000B5962" w:rsidRDefault="00926653" w:rsidP="00183AC8">
            <w:pPr>
              <w:rPr>
                <w:rFonts w:ascii="Arial" w:hAnsi="Arial" w:cs="Arial"/>
                <w:sz w:val="24"/>
                <w:szCs w:val="24"/>
              </w:rPr>
            </w:pPr>
            <w:r w:rsidRPr="000B5962">
              <w:rPr>
                <w:rFonts w:ascii="Arial" w:hAnsi="Arial" w:cs="Arial"/>
                <w:sz w:val="24"/>
                <w:szCs w:val="24"/>
              </w:rPr>
              <w:t>Food</w:t>
            </w:r>
            <w:r w:rsidR="00CB099F" w:rsidRPr="000B5962">
              <w:rPr>
                <w:rFonts w:ascii="Arial" w:hAnsi="Arial" w:cs="Arial"/>
                <w:sz w:val="24"/>
                <w:szCs w:val="24"/>
              </w:rPr>
              <w:t xml:space="preserve"> Program Expense</w:t>
            </w:r>
          </w:p>
        </w:tc>
        <w:tc>
          <w:tcPr>
            <w:tcW w:w="3757" w:type="dxa"/>
            <w:vAlign w:val="center"/>
          </w:tcPr>
          <w:p w14:paraId="74F13BD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9"/>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003" w:type="dxa"/>
            <w:vAlign w:val="center"/>
          </w:tcPr>
          <w:p w14:paraId="6592ADDB"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90"/>
                  <w:enabled w:val="0"/>
                  <w:calcOnExit w:val="0"/>
                  <w:textInput>
                    <w:type w:val="calculated"/>
                    <w:default w:val="=textc6r3p"/>
                  </w:textInput>
                </w:ffData>
              </w:fldChar>
            </w:r>
            <w:bookmarkStart w:id="637" w:name="Text90"/>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=textc6r3p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37"/>
            <w:r w:rsidRPr="000B5962">
              <w:rPr>
                <w:rFonts w:ascii="Arial" w:hAnsi="Arial" w:cs="Arial"/>
                <w:sz w:val="24"/>
                <w:szCs w:val="24"/>
              </w:rPr>
              <w:t xml:space="preserve"> % </w:t>
            </w:r>
          </w:p>
        </w:tc>
      </w:tr>
      <w:tr w:rsidR="00926653" w:rsidRPr="0008475C" w14:paraId="4373EF16" w14:textId="77777777" w:rsidTr="004B4489">
        <w:trPr>
          <w:jc w:val="center"/>
        </w:trPr>
        <w:tc>
          <w:tcPr>
            <w:tcW w:w="558" w:type="dxa"/>
            <w:vAlign w:val="center"/>
          </w:tcPr>
          <w:p w14:paraId="60737DA7" w14:textId="77777777" w:rsidR="00926653" w:rsidRPr="00B60285" w:rsidRDefault="00926653" w:rsidP="00183AC8">
            <w:pPr>
              <w:rPr>
                <w:rFonts w:ascii="Arial" w:hAnsi="Arial" w:cs="Arial"/>
                <w:sz w:val="22"/>
                <w:szCs w:val="22"/>
              </w:rPr>
            </w:pPr>
            <w:r w:rsidRPr="00B60285">
              <w:rPr>
                <w:rFonts w:ascii="Arial" w:hAnsi="Arial" w:cs="Arial"/>
                <w:sz w:val="22"/>
                <w:szCs w:val="22"/>
              </w:rPr>
              <w:t>4.</w:t>
            </w:r>
          </w:p>
        </w:tc>
        <w:tc>
          <w:tcPr>
            <w:tcW w:w="3960" w:type="dxa"/>
            <w:vAlign w:val="center"/>
          </w:tcPr>
          <w:p w14:paraId="49A86887" w14:textId="1A8255F4" w:rsidR="00926653" w:rsidRPr="000B5962" w:rsidRDefault="00926653" w:rsidP="00183AC8">
            <w:pPr>
              <w:rPr>
                <w:rFonts w:ascii="Arial" w:hAnsi="Arial" w:cs="Arial"/>
                <w:sz w:val="24"/>
                <w:szCs w:val="24"/>
              </w:rPr>
            </w:pPr>
            <w:r w:rsidRPr="000B5962">
              <w:rPr>
                <w:rFonts w:ascii="Arial" w:hAnsi="Arial" w:cs="Arial"/>
                <w:sz w:val="24"/>
                <w:szCs w:val="24"/>
              </w:rPr>
              <w:t>Program Admin. Costs</w:t>
            </w:r>
            <w:r w:rsidR="00CB099F" w:rsidRPr="000B5962">
              <w:rPr>
                <w:rFonts w:ascii="Arial" w:hAnsi="Arial" w:cs="Arial"/>
                <w:sz w:val="24"/>
                <w:szCs w:val="24"/>
              </w:rPr>
              <w:t xml:space="preserve"> – explain</w:t>
            </w:r>
          </w:p>
        </w:tc>
        <w:tc>
          <w:tcPr>
            <w:tcW w:w="3757" w:type="dxa"/>
            <w:vAlign w:val="center"/>
          </w:tcPr>
          <w:p w14:paraId="5CBEDC5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003" w:type="dxa"/>
            <w:vAlign w:val="center"/>
          </w:tcPr>
          <w:p w14:paraId="21187CAE"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
                  <w:enabled w:val="0"/>
                  <w:calcOnExit w:val="0"/>
                  <w:textInput>
                    <w:type w:val="calculated"/>
                    <w:default w:val="=textc6r4p"/>
                  </w:textInput>
                </w:ffData>
              </w:fldChar>
            </w:r>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=textc6r4p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r w:rsidRPr="000B5962">
              <w:rPr>
                <w:rFonts w:ascii="Arial" w:hAnsi="Arial" w:cs="Arial"/>
                <w:sz w:val="24"/>
                <w:szCs w:val="24"/>
              </w:rPr>
              <w:t xml:space="preserve">%  </w:t>
            </w:r>
          </w:p>
        </w:tc>
      </w:tr>
      <w:tr w:rsidR="00926653" w:rsidRPr="0008475C" w14:paraId="71544FA1" w14:textId="77777777" w:rsidTr="004B4489">
        <w:trPr>
          <w:jc w:val="center"/>
        </w:trPr>
        <w:tc>
          <w:tcPr>
            <w:tcW w:w="558" w:type="dxa"/>
            <w:vAlign w:val="center"/>
          </w:tcPr>
          <w:p w14:paraId="51A7EA98" w14:textId="77777777" w:rsidR="00926653" w:rsidRPr="00B60285" w:rsidRDefault="00926653" w:rsidP="00183AC8">
            <w:pPr>
              <w:rPr>
                <w:rFonts w:ascii="Arial" w:hAnsi="Arial" w:cs="Arial"/>
                <w:sz w:val="22"/>
                <w:szCs w:val="22"/>
              </w:rPr>
            </w:pPr>
            <w:r w:rsidRPr="00B60285">
              <w:rPr>
                <w:rFonts w:ascii="Arial" w:hAnsi="Arial" w:cs="Arial"/>
                <w:sz w:val="22"/>
                <w:szCs w:val="22"/>
              </w:rPr>
              <w:t>5.</w:t>
            </w:r>
          </w:p>
        </w:tc>
        <w:tc>
          <w:tcPr>
            <w:tcW w:w="3960" w:type="dxa"/>
            <w:vAlign w:val="center"/>
          </w:tcPr>
          <w:p w14:paraId="31DFADA0" w14:textId="1B722C60" w:rsidR="00926653" w:rsidRPr="000B5962" w:rsidRDefault="00926653" w:rsidP="00183AC8">
            <w:pPr>
              <w:rPr>
                <w:rFonts w:ascii="Arial" w:hAnsi="Arial" w:cs="Arial"/>
                <w:sz w:val="24"/>
                <w:szCs w:val="24"/>
              </w:rPr>
            </w:pPr>
            <w:r w:rsidRPr="000B5962">
              <w:rPr>
                <w:rFonts w:ascii="Arial" w:hAnsi="Arial" w:cs="Arial"/>
                <w:sz w:val="24"/>
                <w:szCs w:val="24"/>
              </w:rPr>
              <w:t>Other Program Costs</w:t>
            </w:r>
            <w:r w:rsidR="00CB099F" w:rsidRPr="000B5962">
              <w:rPr>
                <w:rFonts w:ascii="Arial" w:hAnsi="Arial" w:cs="Arial"/>
                <w:sz w:val="24"/>
                <w:szCs w:val="24"/>
              </w:rPr>
              <w:t xml:space="preserve"> - explain</w:t>
            </w:r>
          </w:p>
        </w:tc>
        <w:tc>
          <w:tcPr>
            <w:tcW w:w="3757" w:type="dxa"/>
            <w:vAlign w:val="center"/>
          </w:tcPr>
          <w:p w14:paraId="6D1495E2"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11"/>
                  <w:enabled/>
                  <w:calcOnExit w:val="0"/>
                  <w:textInput/>
                </w:ffData>
              </w:fldChar>
            </w:r>
            <w:bookmarkStart w:id="638" w:name="Text11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38"/>
          </w:p>
        </w:tc>
        <w:tc>
          <w:tcPr>
            <w:tcW w:w="2003" w:type="dxa"/>
            <w:vAlign w:val="center"/>
          </w:tcPr>
          <w:p w14:paraId="49C6F93C"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Text112"/>
                  <w:enabled w:val="0"/>
                  <w:calcOnExit w:val="0"/>
                  <w:textInput>
                    <w:type w:val="calculated"/>
                    <w:default w:val="=textc6r5p"/>
                  </w:textInput>
                </w:ffData>
              </w:fldChar>
            </w:r>
            <w:bookmarkStart w:id="639" w:name="Text112"/>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=textc6r5p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bookmarkEnd w:id="639"/>
            <w:r w:rsidRPr="000B5962">
              <w:rPr>
                <w:rFonts w:ascii="Arial" w:hAnsi="Arial" w:cs="Arial"/>
                <w:sz w:val="24"/>
                <w:szCs w:val="24"/>
              </w:rPr>
              <w:t xml:space="preserve"> % </w:t>
            </w:r>
          </w:p>
        </w:tc>
      </w:tr>
    </w:tbl>
    <w:p w14:paraId="4A7FD5B7" w14:textId="77777777" w:rsidR="00926653" w:rsidRPr="00B60285" w:rsidRDefault="00926653" w:rsidP="00926653">
      <w:pPr>
        <w:jc w:val="both"/>
        <w:rPr>
          <w:sz w:val="22"/>
          <w:szCs w:val="22"/>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960"/>
        <w:gridCol w:w="3757"/>
        <w:gridCol w:w="2003"/>
      </w:tblGrid>
      <w:tr w:rsidR="00926653" w:rsidRPr="0008475C" w14:paraId="3AFD5AA3" w14:textId="77777777" w:rsidTr="00183AC8">
        <w:trPr>
          <w:jc w:val="center"/>
        </w:trPr>
        <w:tc>
          <w:tcPr>
            <w:tcW w:w="10278" w:type="dxa"/>
            <w:gridSpan w:val="4"/>
          </w:tcPr>
          <w:p w14:paraId="25369BA2" w14:textId="77777777" w:rsidR="00926653" w:rsidRPr="000B5962" w:rsidRDefault="00926653" w:rsidP="00183AC8">
            <w:pPr>
              <w:pStyle w:val="Heading4"/>
              <w:rPr>
                <w:rFonts w:ascii="Arial" w:hAnsi="Arial" w:cs="Arial"/>
                <w:bCs/>
                <w:szCs w:val="24"/>
                <w:u w:val="none"/>
              </w:rPr>
            </w:pPr>
            <w:r w:rsidRPr="000B5962">
              <w:rPr>
                <w:rFonts w:ascii="Arial" w:hAnsi="Arial" w:cs="Arial"/>
                <w:bCs/>
                <w:szCs w:val="24"/>
                <w:u w:val="none"/>
              </w:rPr>
              <w:t>C. ANNUAL DEBT SERVICE</w:t>
            </w:r>
          </w:p>
        </w:tc>
      </w:tr>
      <w:tr w:rsidR="00926653" w:rsidRPr="0008475C" w14:paraId="7B10F29E" w14:textId="77777777" w:rsidTr="004B4489">
        <w:trPr>
          <w:jc w:val="center"/>
        </w:trPr>
        <w:tc>
          <w:tcPr>
            <w:tcW w:w="558" w:type="dxa"/>
            <w:vAlign w:val="center"/>
          </w:tcPr>
          <w:p w14:paraId="248AEF51"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3960" w:type="dxa"/>
            <w:vAlign w:val="center"/>
          </w:tcPr>
          <w:p w14:paraId="010BB093" w14:textId="77777777" w:rsidR="00926653" w:rsidRPr="000B5962" w:rsidRDefault="00926653" w:rsidP="00183AC8">
            <w:pPr>
              <w:rPr>
                <w:rFonts w:ascii="Arial" w:hAnsi="Arial" w:cs="Arial"/>
                <w:sz w:val="24"/>
                <w:szCs w:val="24"/>
              </w:rPr>
            </w:pPr>
            <w:r w:rsidRPr="000B5962">
              <w:rPr>
                <w:rFonts w:ascii="Arial" w:hAnsi="Arial" w:cs="Arial"/>
                <w:sz w:val="24"/>
                <w:szCs w:val="24"/>
              </w:rPr>
              <w:t>Loan Term &amp; Interest Rate</w:t>
            </w:r>
          </w:p>
        </w:tc>
        <w:tc>
          <w:tcPr>
            <w:tcW w:w="3757" w:type="dxa"/>
            <w:vAlign w:val="center"/>
          </w:tcPr>
          <w:p w14:paraId="3881A915" w14:textId="77777777" w:rsidR="00926653" w:rsidRPr="000B5962" w:rsidRDefault="00926653" w:rsidP="00183AC8">
            <w:pPr>
              <w:rPr>
                <w:rFonts w:ascii="Arial" w:hAnsi="Arial" w:cs="Arial"/>
                <w:sz w:val="24"/>
                <w:szCs w:val="24"/>
              </w:rPr>
            </w:pPr>
            <w:r w:rsidRPr="000B5962">
              <w:rPr>
                <w:rFonts w:ascii="Arial" w:hAnsi="Arial" w:cs="Arial"/>
                <w:sz w:val="24"/>
                <w:szCs w:val="24"/>
              </w:rPr>
              <w:t>See Exhibit B-7, Page 2</w:t>
            </w:r>
          </w:p>
        </w:tc>
        <w:tc>
          <w:tcPr>
            <w:tcW w:w="2003" w:type="dxa"/>
            <w:vAlign w:val="center"/>
          </w:tcPr>
          <w:p w14:paraId="61404E83" w14:textId="77777777" w:rsidR="00926653" w:rsidRPr="000B5962" w:rsidRDefault="00926653" w:rsidP="00183AC8">
            <w:pPr>
              <w:rPr>
                <w:rFonts w:ascii="Arial" w:hAnsi="Arial" w:cs="Arial"/>
                <w:sz w:val="24"/>
                <w:szCs w:val="24"/>
              </w:rPr>
            </w:pPr>
            <w:r w:rsidRPr="000B5962">
              <w:rPr>
                <w:rFonts w:ascii="Arial" w:hAnsi="Arial" w:cs="Arial"/>
                <w:sz w:val="24"/>
                <w:szCs w:val="24"/>
              </w:rPr>
              <w:fldChar w:fldCharType="begin">
                <w:ffData>
                  <w:name w:val=""/>
                  <w:enabled w:val="0"/>
                  <w:calcOnExit w:val="0"/>
                  <w:textInput>
                    <w:type w:val="calculated"/>
                    <w:default w:val="=textc6r1d"/>
                  </w:textInput>
                </w:ffData>
              </w:fldChar>
            </w:r>
            <w:r w:rsidRPr="000B5962">
              <w:rPr>
                <w:rFonts w:ascii="Arial" w:hAnsi="Arial" w:cs="Arial"/>
                <w:sz w:val="24"/>
                <w:szCs w:val="24"/>
              </w:rPr>
              <w:instrText xml:space="preserve"> FORMTEXT </w:instrText>
            </w:r>
            <w:r w:rsidRPr="000B5962">
              <w:rPr>
                <w:rFonts w:ascii="Arial" w:hAnsi="Arial" w:cs="Arial"/>
                <w:sz w:val="24"/>
                <w:szCs w:val="24"/>
              </w:rPr>
              <w:fldChar w:fldCharType="begin"/>
            </w:r>
            <w:r w:rsidRPr="000B5962">
              <w:rPr>
                <w:rFonts w:ascii="Arial" w:hAnsi="Arial" w:cs="Arial"/>
                <w:sz w:val="24"/>
                <w:szCs w:val="24"/>
              </w:rPr>
              <w:instrText xml:space="preserve"> =textc6r1d </w:instrText>
            </w:r>
            <w:r w:rsidRPr="000B5962">
              <w:rPr>
                <w:rFonts w:ascii="Arial" w:hAnsi="Arial" w:cs="Arial"/>
                <w:sz w:val="24"/>
                <w:szCs w:val="24"/>
              </w:rPr>
              <w:fldChar w:fldCharType="separate"/>
            </w:r>
            <w:r w:rsidRPr="000B5962">
              <w:rPr>
                <w:rFonts w:ascii="Arial" w:hAnsi="Arial" w:cs="Arial"/>
                <w:noProof/>
                <w:sz w:val="24"/>
                <w:szCs w:val="24"/>
              </w:rPr>
              <w:instrText>$0.00</w:instrText>
            </w:r>
            <w:r w:rsidRPr="000B5962">
              <w:rPr>
                <w:rFonts w:ascii="Arial" w:hAnsi="Arial" w:cs="Arial"/>
                <w:sz w:val="24"/>
                <w:szCs w:val="24"/>
              </w:rPr>
              <w:fldChar w:fldCharType="end"/>
            </w:r>
            <w:r w:rsidRPr="000B5962">
              <w:rPr>
                <w:rFonts w:ascii="Arial" w:hAnsi="Arial" w:cs="Arial"/>
                <w:sz w:val="24"/>
                <w:szCs w:val="24"/>
              </w:rPr>
            </w:r>
            <w:r w:rsidRPr="000B5962">
              <w:rPr>
                <w:rFonts w:ascii="Arial" w:hAnsi="Arial" w:cs="Arial"/>
                <w:sz w:val="24"/>
                <w:szCs w:val="24"/>
              </w:rPr>
              <w:fldChar w:fldCharType="separate"/>
            </w:r>
            <w:r w:rsidRPr="000B5962">
              <w:rPr>
                <w:rFonts w:ascii="Arial" w:hAnsi="Arial" w:cs="Arial"/>
                <w:noProof/>
                <w:sz w:val="24"/>
                <w:szCs w:val="24"/>
              </w:rPr>
              <w:t>0.00</w:t>
            </w:r>
            <w:r w:rsidRPr="000B5962">
              <w:rPr>
                <w:rFonts w:ascii="Arial" w:hAnsi="Arial" w:cs="Arial"/>
                <w:sz w:val="24"/>
                <w:szCs w:val="24"/>
              </w:rPr>
              <w:fldChar w:fldCharType="end"/>
            </w:r>
            <w:r w:rsidRPr="000B5962">
              <w:rPr>
                <w:rFonts w:ascii="Arial" w:hAnsi="Arial" w:cs="Arial"/>
                <w:sz w:val="24"/>
                <w:szCs w:val="24"/>
              </w:rPr>
              <w:t xml:space="preserve">%  </w:t>
            </w:r>
          </w:p>
        </w:tc>
      </w:tr>
    </w:tbl>
    <w:p w14:paraId="5438A157" w14:textId="77777777" w:rsidR="0008475C" w:rsidRDefault="0008475C" w:rsidP="00926653">
      <w:pPr>
        <w:jc w:val="both"/>
        <w:rPr>
          <w:rFonts w:ascii="Arial" w:hAnsi="Arial" w:cs="Arial"/>
          <w:i/>
          <w:sz w:val="24"/>
        </w:rPr>
      </w:pPr>
    </w:p>
    <w:p w14:paraId="1B926FE2" w14:textId="5561D45F" w:rsidR="00926653" w:rsidRPr="000B5962" w:rsidRDefault="00926653" w:rsidP="00B60285">
      <w:pPr>
        <w:rPr>
          <w:rFonts w:ascii="Arial" w:hAnsi="Arial" w:cs="Arial"/>
          <w:i/>
          <w:sz w:val="24"/>
          <w:szCs w:val="24"/>
        </w:rPr>
      </w:pPr>
      <w:r w:rsidRPr="000B5962">
        <w:rPr>
          <w:rFonts w:ascii="Arial" w:hAnsi="Arial" w:cs="Arial"/>
          <w:i/>
          <w:sz w:val="24"/>
          <w:szCs w:val="24"/>
        </w:rPr>
        <w:t>*</w:t>
      </w:r>
      <w:r w:rsidRPr="000B5962">
        <w:rPr>
          <w:rFonts w:ascii="Arial" w:hAnsi="Arial" w:cs="Arial"/>
          <w:b/>
          <w:i/>
          <w:sz w:val="24"/>
          <w:szCs w:val="24"/>
        </w:rPr>
        <w:t>Note</w:t>
      </w:r>
      <w:r w:rsidRPr="000B5962">
        <w:rPr>
          <w:rFonts w:ascii="Arial" w:hAnsi="Arial" w:cs="Arial"/>
          <w:i/>
          <w:sz w:val="24"/>
          <w:szCs w:val="24"/>
        </w:rPr>
        <w:t xml:space="preserve">: Simply stating HCR, HFA, HDC or HPD standards as basis for expense is not an acceptable response. While HHAP understands these other funding sources have guidelines, those guidelines need to be set forth herein and explained to substantiate the cost provided. Likewise, if stating that costs are </w:t>
      </w:r>
      <w:proofErr w:type="gramStart"/>
      <w:r w:rsidRPr="000B5962">
        <w:rPr>
          <w:rFonts w:ascii="Arial" w:hAnsi="Arial" w:cs="Arial"/>
          <w:i/>
          <w:sz w:val="24"/>
          <w:szCs w:val="24"/>
        </w:rPr>
        <w:t>similar to</w:t>
      </w:r>
      <w:proofErr w:type="gramEnd"/>
      <w:r w:rsidRPr="000B5962">
        <w:rPr>
          <w:rFonts w:ascii="Arial" w:hAnsi="Arial" w:cs="Arial"/>
          <w:i/>
          <w:sz w:val="24"/>
          <w:szCs w:val="24"/>
        </w:rPr>
        <w:t xml:space="preserve"> another building operated by the agency, the other building should be described to show the similarity of age, square footage, units, etc. </w:t>
      </w:r>
    </w:p>
    <w:p w14:paraId="5BDAEC72" w14:textId="63BD2546" w:rsidR="00926653" w:rsidRPr="008942A1" w:rsidRDefault="00926653" w:rsidP="008942A1">
      <w:pPr>
        <w:pStyle w:val="Heading1"/>
        <w:pBdr>
          <w:top w:val="threeDEmboss" w:sz="24" w:space="1" w:color="auto"/>
          <w:left w:val="threeDEmboss" w:sz="24" w:space="4" w:color="auto"/>
          <w:bottom w:val="threeDEmboss" w:sz="24" w:space="1" w:color="auto"/>
          <w:right w:val="threeDEmboss" w:sz="24" w:space="1" w:color="auto"/>
        </w:pBdr>
        <w:rPr>
          <w:rFonts w:ascii="Arial" w:hAnsi="Arial" w:cs="Arial"/>
          <w:szCs w:val="24"/>
        </w:rPr>
      </w:pPr>
      <w:r w:rsidRPr="00B60285">
        <w:rPr>
          <w:sz w:val="22"/>
          <w:szCs w:val="22"/>
        </w:rPr>
        <w:br w:type="page"/>
      </w:r>
      <w:r w:rsidRPr="008942A1">
        <w:rPr>
          <w:rFonts w:ascii="Arial" w:hAnsi="Arial" w:cs="Arial"/>
          <w:szCs w:val="24"/>
        </w:rPr>
        <w:lastRenderedPageBreak/>
        <w:t>EXHIBIT B-7: Explanation of Projected Expenses</w:t>
      </w:r>
    </w:p>
    <w:p w14:paraId="78ADA5DB" w14:textId="77777777" w:rsidR="00926653" w:rsidRPr="008942A1" w:rsidRDefault="00926653" w:rsidP="008942A1">
      <w:pPr>
        <w:pStyle w:val="Heading1"/>
        <w:pBdr>
          <w:top w:val="threeDEmboss" w:sz="24" w:space="1" w:color="auto"/>
          <w:left w:val="threeDEmboss" w:sz="24" w:space="4" w:color="auto"/>
          <w:bottom w:val="threeDEmboss" w:sz="24" w:space="1" w:color="auto"/>
          <w:right w:val="threeDEmboss" w:sz="24" w:space="1" w:color="auto"/>
        </w:pBdr>
        <w:rPr>
          <w:rFonts w:ascii="Arial" w:hAnsi="Arial" w:cs="Arial"/>
          <w:szCs w:val="24"/>
        </w:rPr>
      </w:pPr>
      <w:r w:rsidRPr="008942A1">
        <w:rPr>
          <w:rFonts w:ascii="Arial" w:hAnsi="Arial" w:cs="Arial"/>
          <w:szCs w:val="24"/>
        </w:rPr>
        <w:t>(Page 2 of 2)</w:t>
      </w:r>
    </w:p>
    <w:p w14:paraId="38C0B799" w14:textId="77777777" w:rsidR="00926653" w:rsidRDefault="00926653" w:rsidP="00926653">
      <w:pPr>
        <w:jc w:val="center"/>
        <w:rPr>
          <w:sz w:val="24"/>
        </w:rPr>
      </w:pPr>
    </w:p>
    <w:p w14:paraId="545037EE" w14:textId="77777777" w:rsidR="00926653" w:rsidRPr="008942A1" w:rsidRDefault="00926653" w:rsidP="008942A1">
      <w:pPr>
        <w:rPr>
          <w:rFonts w:ascii="Arial" w:hAnsi="Arial" w:cs="Arial"/>
          <w:b/>
          <w:sz w:val="24"/>
          <w:szCs w:val="24"/>
        </w:rPr>
      </w:pPr>
      <w:r w:rsidRPr="008942A1">
        <w:rPr>
          <w:rFonts w:ascii="Arial" w:hAnsi="Arial" w:cs="Arial"/>
          <w:b/>
          <w:sz w:val="24"/>
          <w:szCs w:val="24"/>
        </w:rPr>
        <w:t>EXPENSES</w:t>
      </w:r>
    </w:p>
    <w:p w14:paraId="25F486FB" w14:textId="77777777" w:rsidR="00926653" w:rsidRPr="0073632A" w:rsidRDefault="00926653" w:rsidP="00926653">
      <w:pPr>
        <w:jc w:val="center"/>
        <w:rPr>
          <w:rFonts w:ascii="Arial" w:hAnsi="Arial" w:cs="Arial"/>
          <w:b/>
          <w:sz w:val="24"/>
          <w:u w:val="single"/>
        </w:rPr>
      </w:pPr>
    </w:p>
    <w:p w14:paraId="30EB0B53" w14:textId="77777777" w:rsidR="00926653" w:rsidRPr="008942A1" w:rsidRDefault="00926653" w:rsidP="00926653">
      <w:pPr>
        <w:ind w:right="-540"/>
        <w:rPr>
          <w:rFonts w:ascii="Arial" w:hAnsi="Arial" w:cs="Arial"/>
          <w:b/>
          <w:sz w:val="24"/>
          <w:szCs w:val="24"/>
        </w:rPr>
      </w:pPr>
      <w:r w:rsidRPr="008942A1">
        <w:rPr>
          <w:rFonts w:ascii="Arial" w:hAnsi="Arial" w:cs="Arial"/>
          <w:b/>
          <w:sz w:val="24"/>
          <w:szCs w:val="24"/>
        </w:rPr>
        <w:t>Please Show Calculation of Management Fee, if any.</w:t>
      </w:r>
    </w:p>
    <w:p w14:paraId="441E3536" w14:textId="77777777" w:rsidR="00926653" w:rsidRPr="008942A1" w:rsidRDefault="00926653" w:rsidP="00926653">
      <w:pPr>
        <w:ind w:right="-540"/>
        <w:rPr>
          <w:rFonts w:ascii="Arial" w:hAnsi="Arial" w:cs="Arial"/>
          <w:sz w:val="24"/>
          <w:szCs w:val="24"/>
        </w:rPr>
      </w:pPr>
    </w:p>
    <w:p w14:paraId="55EC2C16" w14:textId="77777777" w:rsidR="00926653" w:rsidRPr="008942A1" w:rsidRDefault="00926653" w:rsidP="00926653">
      <w:pPr>
        <w:ind w:right="-540"/>
        <w:rPr>
          <w:rFonts w:ascii="Arial" w:hAnsi="Arial" w:cs="Arial"/>
          <w:sz w:val="24"/>
          <w:szCs w:val="24"/>
        </w:rPr>
      </w:pPr>
      <w:r w:rsidRPr="008942A1">
        <w:rPr>
          <w:rFonts w:ascii="Arial" w:hAnsi="Arial" w:cs="Arial"/>
          <w:sz w:val="24"/>
          <w:szCs w:val="24"/>
        </w:rPr>
        <w:fldChar w:fldCharType="begin">
          <w:ffData>
            <w:name w:val="Text1177"/>
            <w:enabled/>
            <w:calcOnExit w:val="0"/>
            <w:textInput/>
          </w:ffData>
        </w:fldChar>
      </w:r>
      <w:r w:rsidRPr="008942A1">
        <w:rPr>
          <w:rFonts w:ascii="Arial" w:hAnsi="Arial" w:cs="Arial"/>
          <w:sz w:val="24"/>
          <w:szCs w:val="24"/>
        </w:rPr>
        <w:instrText xml:space="preserve"> FORMTEXT </w:instrText>
      </w:r>
      <w:r w:rsidRPr="008942A1">
        <w:rPr>
          <w:rFonts w:ascii="Arial" w:hAnsi="Arial" w:cs="Arial"/>
          <w:sz w:val="24"/>
          <w:szCs w:val="24"/>
        </w:rPr>
      </w:r>
      <w:r w:rsidRPr="008942A1">
        <w:rPr>
          <w:rFonts w:ascii="Arial" w:hAnsi="Arial" w:cs="Arial"/>
          <w:sz w:val="24"/>
          <w:szCs w:val="24"/>
        </w:rPr>
        <w:fldChar w:fldCharType="separate"/>
      </w:r>
      <w:r w:rsidRPr="008942A1">
        <w:rPr>
          <w:rFonts w:ascii="Arial" w:hAnsi="Arial" w:cs="Arial"/>
          <w:noProof/>
          <w:sz w:val="24"/>
          <w:szCs w:val="24"/>
        </w:rPr>
        <w:t> </w:t>
      </w:r>
      <w:r w:rsidRPr="008942A1">
        <w:rPr>
          <w:rFonts w:ascii="Arial" w:hAnsi="Arial" w:cs="Arial"/>
          <w:noProof/>
          <w:sz w:val="24"/>
          <w:szCs w:val="24"/>
        </w:rPr>
        <w:t> </w:t>
      </w:r>
      <w:r w:rsidRPr="008942A1">
        <w:rPr>
          <w:rFonts w:ascii="Arial" w:hAnsi="Arial" w:cs="Arial"/>
          <w:noProof/>
          <w:sz w:val="24"/>
          <w:szCs w:val="24"/>
        </w:rPr>
        <w:t> </w:t>
      </w:r>
      <w:r w:rsidRPr="008942A1">
        <w:rPr>
          <w:rFonts w:ascii="Arial" w:hAnsi="Arial" w:cs="Arial"/>
          <w:noProof/>
          <w:sz w:val="24"/>
          <w:szCs w:val="24"/>
        </w:rPr>
        <w:t> </w:t>
      </w:r>
      <w:r w:rsidRPr="008942A1">
        <w:rPr>
          <w:rFonts w:ascii="Arial" w:hAnsi="Arial" w:cs="Arial"/>
          <w:noProof/>
          <w:sz w:val="24"/>
          <w:szCs w:val="24"/>
        </w:rPr>
        <w:t> </w:t>
      </w:r>
      <w:r w:rsidRPr="008942A1">
        <w:rPr>
          <w:rFonts w:ascii="Arial" w:hAnsi="Arial" w:cs="Arial"/>
          <w:sz w:val="24"/>
          <w:szCs w:val="24"/>
        </w:rPr>
        <w:fldChar w:fldCharType="end"/>
      </w:r>
    </w:p>
    <w:p w14:paraId="60642F2B" w14:textId="77777777" w:rsidR="00926653" w:rsidRPr="008942A1" w:rsidRDefault="00926653" w:rsidP="00926653">
      <w:pPr>
        <w:ind w:right="-540"/>
        <w:rPr>
          <w:rFonts w:ascii="Arial" w:hAnsi="Arial" w:cs="Arial"/>
          <w:sz w:val="24"/>
          <w:szCs w:val="24"/>
        </w:rPr>
      </w:pPr>
    </w:p>
    <w:p w14:paraId="7E726307" w14:textId="77777777" w:rsidR="00926653" w:rsidRPr="008942A1" w:rsidRDefault="00926653" w:rsidP="00926653">
      <w:pPr>
        <w:ind w:right="-540"/>
        <w:rPr>
          <w:rFonts w:ascii="Arial" w:hAnsi="Arial" w:cs="Arial"/>
          <w:sz w:val="24"/>
          <w:szCs w:val="24"/>
        </w:rPr>
      </w:pPr>
      <w:r w:rsidRPr="008942A1">
        <w:rPr>
          <w:rFonts w:ascii="Arial" w:hAnsi="Arial" w:cs="Arial"/>
          <w:sz w:val="24"/>
          <w:szCs w:val="24"/>
        </w:rPr>
        <w:t>If Property Manager is included, please explain the proposed agreement.</w:t>
      </w:r>
    </w:p>
    <w:p w14:paraId="054DFEA7" w14:textId="77777777" w:rsidR="00926653" w:rsidRPr="009E1B79" w:rsidRDefault="00926653" w:rsidP="00926653">
      <w:pPr>
        <w:rPr>
          <w:sz w:val="28"/>
          <w:szCs w:val="28"/>
        </w:rPr>
      </w:pPr>
    </w:p>
    <w:p w14:paraId="1C2F10EE" w14:textId="77777777" w:rsidR="00926653" w:rsidRDefault="00926653" w:rsidP="00926653">
      <w:pPr>
        <w:rPr>
          <w:sz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5"/>
        <w:gridCol w:w="1283"/>
        <w:gridCol w:w="1350"/>
        <w:gridCol w:w="1710"/>
        <w:gridCol w:w="1710"/>
      </w:tblGrid>
      <w:tr w:rsidR="00926653" w:rsidRPr="00DD2AF2" w14:paraId="7C0EA26E" w14:textId="77777777" w:rsidTr="00183AC8">
        <w:trPr>
          <w:cantSplit/>
          <w:trHeight w:val="404"/>
          <w:jc w:val="center"/>
        </w:trPr>
        <w:tc>
          <w:tcPr>
            <w:tcW w:w="10188" w:type="dxa"/>
            <w:gridSpan w:val="5"/>
          </w:tcPr>
          <w:p w14:paraId="54A94025" w14:textId="77777777" w:rsidR="00926653" w:rsidRPr="008942A1" w:rsidRDefault="00926653" w:rsidP="008942A1">
            <w:pPr>
              <w:pStyle w:val="Heading7"/>
              <w:jc w:val="left"/>
              <w:rPr>
                <w:rFonts w:ascii="Arial" w:hAnsi="Arial" w:cs="Arial"/>
                <w:szCs w:val="24"/>
              </w:rPr>
            </w:pPr>
            <w:r w:rsidRPr="008942A1">
              <w:rPr>
                <w:rFonts w:ascii="Arial" w:hAnsi="Arial" w:cs="Arial"/>
                <w:szCs w:val="24"/>
              </w:rPr>
              <w:t>Maintenance Payroll</w:t>
            </w:r>
          </w:p>
        </w:tc>
      </w:tr>
      <w:tr w:rsidR="00926653" w:rsidRPr="00DD2AF2" w14:paraId="764F47D9" w14:textId="77777777" w:rsidTr="008942A1">
        <w:trPr>
          <w:jc w:val="center"/>
        </w:trPr>
        <w:tc>
          <w:tcPr>
            <w:tcW w:w="4135" w:type="dxa"/>
            <w:shd w:val="clear" w:color="auto" w:fill="auto"/>
          </w:tcPr>
          <w:p w14:paraId="587A51BE" w14:textId="77777777" w:rsidR="00926653" w:rsidRPr="008942A1" w:rsidRDefault="00926653" w:rsidP="00183AC8">
            <w:pPr>
              <w:pStyle w:val="new"/>
              <w:tabs>
                <w:tab w:val="left" w:pos="3330"/>
              </w:tabs>
              <w:rPr>
                <w:rFonts w:ascii="Arial" w:hAnsi="Arial" w:cs="Arial"/>
                <w:szCs w:val="24"/>
              </w:rPr>
            </w:pPr>
          </w:p>
          <w:p w14:paraId="679EC28F" w14:textId="77777777" w:rsidR="00926653" w:rsidRPr="008942A1" w:rsidRDefault="00926653" w:rsidP="00183AC8">
            <w:pPr>
              <w:pStyle w:val="new"/>
              <w:tabs>
                <w:tab w:val="left" w:pos="3330"/>
              </w:tabs>
              <w:rPr>
                <w:rFonts w:ascii="Arial" w:hAnsi="Arial" w:cs="Arial"/>
                <w:szCs w:val="24"/>
              </w:rPr>
            </w:pPr>
            <w:r w:rsidRPr="008942A1">
              <w:rPr>
                <w:rFonts w:ascii="Arial" w:hAnsi="Arial" w:cs="Arial"/>
                <w:szCs w:val="24"/>
              </w:rPr>
              <w:t>Position Title/Annual Salary</w:t>
            </w:r>
            <w:r w:rsidRPr="008942A1">
              <w:rPr>
                <w:rFonts w:ascii="Arial" w:hAnsi="Arial" w:cs="Arial"/>
                <w:szCs w:val="24"/>
              </w:rPr>
              <w:tab/>
            </w:r>
          </w:p>
        </w:tc>
        <w:tc>
          <w:tcPr>
            <w:tcW w:w="1283" w:type="dxa"/>
            <w:shd w:val="clear" w:color="auto" w:fill="auto"/>
          </w:tcPr>
          <w:p w14:paraId="580DEA37" w14:textId="0DEF6ECC" w:rsidR="00926653" w:rsidRPr="008942A1" w:rsidRDefault="00926653" w:rsidP="008942A1">
            <w:pPr>
              <w:pStyle w:val="new"/>
              <w:tabs>
                <w:tab w:val="left" w:pos="3330"/>
              </w:tabs>
              <w:rPr>
                <w:rFonts w:ascii="Arial" w:hAnsi="Arial" w:cs="Arial"/>
                <w:szCs w:val="24"/>
              </w:rPr>
            </w:pPr>
            <w:r w:rsidRPr="008942A1">
              <w:rPr>
                <w:rFonts w:ascii="Arial" w:hAnsi="Arial" w:cs="Arial"/>
                <w:szCs w:val="24"/>
              </w:rPr>
              <w:t xml:space="preserve"># of </w:t>
            </w:r>
            <w:r w:rsidR="008942A1" w:rsidRPr="008942A1">
              <w:rPr>
                <w:rFonts w:ascii="Arial" w:hAnsi="Arial" w:cs="Arial"/>
                <w:szCs w:val="24"/>
              </w:rPr>
              <w:t>Positions</w:t>
            </w:r>
          </w:p>
        </w:tc>
        <w:tc>
          <w:tcPr>
            <w:tcW w:w="1350" w:type="dxa"/>
          </w:tcPr>
          <w:p w14:paraId="28DF2669" w14:textId="77777777" w:rsidR="00926653" w:rsidRPr="008942A1" w:rsidRDefault="00926653" w:rsidP="00183AC8">
            <w:pPr>
              <w:jc w:val="center"/>
              <w:rPr>
                <w:rFonts w:ascii="Arial" w:hAnsi="Arial" w:cs="Arial"/>
                <w:sz w:val="24"/>
                <w:szCs w:val="24"/>
              </w:rPr>
            </w:pPr>
            <w:r w:rsidRPr="008942A1">
              <w:rPr>
                <w:rFonts w:ascii="Arial" w:hAnsi="Arial" w:cs="Arial"/>
                <w:sz w:val="24"/>
                <w:szCs w:val="24"/>
              </w:rPr>
              <w:t>% of Time</w:t>
            </w:r>
          </w:p>
          <w:p w14:paraId="13D1493D" w14:textId="77777777" w:rsidR="00926653" w:rsidRPr="008942A1" w:rsidRDefault="00926653" w:rsidP="00183AC8">
            <w:pPr>
              <w:jc w:val="center"/>
              <w:rPr>
                <w:rFonts w:ascii="Arial" w:hAnsi="Arial" w:cs="Arial"/>
                <w:sz w:val="24"/>
                <w:szCs w:val="24"/>
              </w:rPr>
            </w:pPr>
            <w:r w:rsidRPr="008942A1">
              <w:rPr>
                <w:rFonts w:ascii="Arial" w:hAnsi="Arial" w:cs="Arial"/>
                <w:sz w:val="24"/>
                <w:szCs w:val="24"/>
              </w:rPr>
              <w:t>on Project</w:t>
            </w:r>
          </w:p>
        </w:tc>
        <w:tc>
          <w:tcPr>
            <w:tcW w:w="1710" w:type="dxa"/>
          </w:tcPr>
          <w:p w14:paraId="5EF35A63" w14:textId="77777777" w:rsidR="00926653" w:rsidRPr="008942A1" w:rsidRDefault="00926653" w:rsidP="00183AC8">
            <w:pPr>
              <w:jc w:val="center"/>
              <w:rPr>
                <w:rFonts w:ascii="Arial" w:hAnsi="Arial" w:cs="Arial"/>
                <w:sz w:val="24"/>
                <w:szCs w:val="24"/>
              </w:rPr>
            </w:pPr>
          </w:p>
          <w:p w14:paraId="38DF6EC4" w14:textId="77777777" w:rsidR="00926653" w:rsidRPr="008942A1" w:rsidRDefault="00926653" w:rsidP="00183AC8">
            <w:pPr>
              <w:jc w:val="center"/>
              <w:rPr>
                <w:rFonts w:ascii="Arial" w:hAnsi="Arial" w:cs="Arial"/>
                <w:sz w:val="24"/>
                <w:szCs w:val="24"/>
              </w:rPr>
            </w:pPr>
            <w:r w:rsidRPr="008942A1">
              <w:rPr>
                <w:rFonts w:ascii="Arial" w:hAnsi="Arial" w:cs="Arial"/>
                <w:sz w:val="24"/>
                <w:szCs w:val="24"/>
              </w:rPr>
              <w:t>Project Share</w:t>
            </w:r>
          </w:p>
        </w:tc>
        <w:tc>
          <w:tcPr>
            <w:tcW w:w="1710" w:type="dxa"/>
          </w:tcPr>
          <w:p w14:paraId="6EA93722" w14:textId="77777777" w:rsidR="00926653" w:rsidRPr="008942A1" w:rsidRDefault="00926653" w:rsidP="00183AC8">
            <w:pPr>
              <w:jc w:val="center"/>
              <w:rPr>
                <w:rFonts w:ascii="Arial" w:hAnsi="Arial" w:cs="Arial"/>
                <w:sz w:val="24"/>
                <w:szCs w:val="24"/>
              </w:rPr>
            </w:pPr>
          </w:p>
          <w:p w14:paraId="6CB4FCB3" w14:textId="77777777" w:rsidR="00926653" w:rsidRPr="008942A1" w:rsidRDefault="00926653" w:rsidP="00183AC8">
            <w:pPr>
              <w:jc w:val="center"/>
              <w:rPr>
                <w:rFonts w:ascii="Arial" w:hAnsi="Arial" w:cs="Arial"/>
                <w:sz w:val="24"/>
                <w:szCs w:val="24"/>
              </w:rPr>
            </w:pPr>
            <w:r w:rsidRPr="008942A1">
              <w:rPr>
                <w:rFonts w:ascii="Arial" w:hAnsi="Arial" w:cs="Arial"/>
                <w:sz w:val="24"/>
                <w:szCs w:val="24"/>
              </w:rPr>
              <w:t>Total</w:t>
            </w:r>
          </w:p>
        </w:tc>
      </w:tr>
      <w:tr w:rsidR="00926653" w:rsidRPr="00DD2AF2" w14:paraId="02572F19" w14:textId="77777777" w:rsidTr="008942A1">
        <w:trPr>
          <w:jc w:val="center"/>
        </w:trPr>
        <w:tc>
          <w:tcPr>
            <w:tcW w:w="4135" w:type="dxa"/>
            <w:shd w:val="clear" w:color="auto" w:fill="auto"/>
            <w:vAlign w:val="center"/>
          </w:tcPr>
          <w:p w14:paraId="5A845487" w14:textId="77777777" w:rsidR="00926653" w:rsidRPr="008942A1" w:rsidRDefault="00926653" w:rsidP="00183AC8">
            <w:pPr>
              <w:tabs>
                <w:tab w:val="right" w:pos="3240"/>
                <w:tab w:val="right" w:pos="3870"/>
              </w:tabs>
              <w:rPr>
                <w:rFonts w:ascii="Arial" w:hAnsi="Arial" w:cs="Arial"/>
                <w:b/>
                <w:sz w:val="24"/>
                <w:szCs w:val="24"/>
              </w:rPr>
            </w:pPr>
            <w:r w:rsidRPr="008942A1">
              <w:rPr>
                <w:rFonts w:ascii="Arial" w:hAnsi="Arial" w:cs="Arial"/>
                <w:b/>
                <w:sz w:val="24"/>
                <w:szCs w:val="24"/>
              </w:rPr>
              <w:fldChar w:fldCharType="begin">
                <w:ffData>
                  <w:name w:val="Text1132"/>
                  <w:enabled/>
                  <w:calcOnExi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r w:rsidRPr="008942A1">
              <w:rPr>
                <w:rFonts w:ascii="Arial" w:hAnsi="Arial" w:cs="Arial"/>
                <w:b/>
                <w:sz w:val="24"/>
                <w:szCs w:val="24"/>
              </w:rPr>
              <w:tab/>
            </w:r>
            <w:r w:rsidRPr="008942A1">
              <w:rPr>
                <w:rFonts w:ascii="Arial" w:hAnsi="Arial" w:cs="Arial"/>
                <w:b/>
                <w:sz w:val="24"/>
                <w:szCs w:val="24"/>
              </w:rPr>
              <w:fldChar w:fldCharType="begin">
                <w:ffData>
                  <w:name w:val="textsal1"/>
                  <w:enabled/>
                  <w:calcOnExit w:val="0"/>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283" w:type="dxa"/>
            <w:shd w:val="clear" w:color="auto" w:fill="auto"/>
            <w:vAlign w:val="center"/>
          </w:tcPr>
          <w:p w14:paraId="21ABB342" w14:textId="77777777" w:rsidR="00926653" w:rsidRPr="008942A1" w:rsidRDefault="00926653" w:rsidP="00183AC8">
            <w:pPr>
              <w:tabs>
                <w:tab w:val="right" w:pos="3240"/>
                <w:tab w:val="right" w:pos="3870"/>
              </w:tabs>
              <w:jc w:val="center"/>
              <w:rPr>
                <w:rFonts w:ascii="Arial" w:hAnsi="Arial" w:cs="Arial"/>
                <w:b/>
                <w:sz w:val="24"/>
                <w:szCs w:val="24"/>
              </w:rPr>
            </w:pPr>
            <w:r w:rsidRPr="008942A1">
              <w:rPr>
                <w:rFonts w:ascii="Arial" w:hAnsi="Arial" w:cs="Arial"/>
                <w:b/>
                <w:sz w:val="24"/>
                <w:szCs w:val="24"/>
              </w:rPr>
              <w:fldChar w:fldCharType="begin">
                <w:ffData>
                  <w:name w:val="textpos1"/>
                  <w:enabled/>
                  <w:calcOnExit w:val="0"/>
                  <w:textInput>
                    <w:type w:val="number"/>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350" w:type="dxa"/>
            <w:vAlign w:val="center"/>
          </w:tcPr>
          <w:p w14:paraId="5308BA40" w14:textId="77777777" w:rsidR="00926653" w:rsidRPr="008942A1" w:rsidRDefault="00926653" w:rsidP="00183AC8">
            <w:pPr>
              <w:jc w:val="center"/>
              <w:rPr>
                <w:rFonts w:ascii="Arial" w:hAnsi="Arial" w:cs="Arial"/>
                <w:b/>
                <w:sz w:val="24"/>
                <w:szCs w:val="24"/>
              </w:rPr>
            </w:pPr>
            <w:r w:rsidRPr="008942A1">
              <w:rPr>
                <w:rFonts w:ascii="Arial" w:hAnsi="Arial" w:cs="Arial"/>
                <w:b/>
                <w:sz w:val="24"/>
                <w:szCs w:val="24"/>
              </w:rPr>
              <w:fldChar w:fldCharType="begin">
                <w:ffData>
                  <w:name w:val="textper1"/>
                  <w:enabled/>
                  <w:calcOnExit/>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710" w:type="dxa"/>
            <w:vAlign w:val="center"/>
          </w:tcPr>
          <w:p w14:paraId="10DE09D6" w14:textId="77777777" w:rsidR="00926653" w:rsidRPr="008942A1" w:rsidRDefault="00926653" w:rsidP="00183AC8">
            <w:pPr>
              <w:tabs>
                <w:tab w:val="right" w:pos="1152"/>
              </w:tabs>
              <w:jc w:val="center"/>
              <w:rPr>
                <w:rFonts w:ascii="Arial" w:hAnsi="Arial" w:cs="Arial"/>
                <w:b/>
                <w:sz w:val="24"/>
                <w:szCs w:val="24"/>
              </w:rPr>
            </w:pPr>
            <w:r w:rsidRPr="008942A1">
              <w:rPr>
                <w:rFonts w:ascii="Arial" w:hAnsi="Arial" w:cs="Arial"/>
                <w:b/>
                <w:sz w:val="24"/>
                <w:szCs w:val="24"/>
              </w:rPr>
              <w:fldChar w:fldCharType="begin">
                <w:ffData>
                  <w:name w:val="textps1"/>
                  <w:enabled w:val="0"/>
                  <w:calcOnExit w:val="0"/>
                  <w:textInput>
                    <w:type w:val="calculated"/>
                    <w:default w:val="=textsal1*textper1"/>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=textsal1*textper1 </w:instrText>
            </w:r>
            <w:r w:rsidRPr="008942A1">
              <w:rPr>
                <w:rFonts w:ascii="Arial" w:hAnsi="Arial" w:cs="Arial"/>
                <w:b/>
                <w:sz w:val="24"/>
                <w:szCs w:val="24"/>
              </w:rPr>
              <w:fldChar w:fldCharType="separate"/>
            </w:r>
            <w:r w:rsidRPr="008942A1">
              <w:rPr>
                <w:rFonts w:ascii="Arial" w:hAnsi="Arial" w:cs="Arial"/>
                <w:b/>
                <w:noProof/>
                <w:sz w:val="24"/>
                <w:szCs w:val="24"/>
              </w:rPr>
              <w:instrText>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c>
          <w:tcPr>
            <w:tcW w:w="1710" w:type="dxa"/>
            <w:vAlign w:val="center"/>
          </w:tcPr>
          <w:p w14:paraId="312C0F64" w14:textId="77777777" w:rsidR="00926653" w:rsidRPr="008942A1" w:rsidRDefault="00926653" w:rsidP="00183AC8">
            <w:pPr>
              <w:ind w:right="72"/>
              <w:jc w:val="right"/>
              <w:rPr>
                <w:rFonts w:ascii="Arial" w:hAnsi="Arial" w:cs="Arial"/>
                <w:sz w:val="24"/>
                <w:szCs w:val="24"/>
              </w:rPr>
            </w:pPr>
            <w:r w:rsidRPr="008942A1">
              <w:rPr>
                <w:rFonts w:ascii="Arial" w:hAnsi="Arial" w:cs="Arial"/>
                <w:b/>
                <w:sz w:val="24"/>
                <w:szCs w:val="24"/>
              </w:rPr>
              <w:fldChar w:fldCharType="begin">
                <w:ffData>
                  <w:name w:val="textmp1"/>
                  <w:enabled w:val="0"/>
                  <w:calcOnExit w:val="0"/>
                  <w:textInput>
                    <w:type w:val="calculated"/>
                    <w:default w:val="=textpos1*textps1"/>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=textpos1*textps1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r w:rsidR="00926653" w:rsidRPr="00DD2AF2" w14:paraId="3D721605" w14:textId="77777777" w:rsidTr="008942A1">
        <w:trPr>
          <w:jc w:val="center"/>
        </w:trPr>
        <w:tc>
          <w:tcPr>
            <w:tcW w:w="4135" w:type="dxa"/>
            <w:shd w:val="clear" w:color="auto" w:fill="auto"/>
            <w:vAlign w:val="center"/>
          </w:tcPr>
          <w:p w14:paraId="65B6754C" w14:textId="77777777" w:rsidR="00926653" w:rsidRPr="008942A1" w:rsidRDefault="00926653" w:rsidP="00183AC8">
            <w:pPr>
              <w:tabs>
                <w:tab w:val="right" w:pos="3240"/>
                <w:tab w:val="right" w:pos="3870"/>
              </w:tabs>
              <w:rPr>
                <w:rFonts w:ascii="Arial" w:hAnsi="Arial" w:cs="Arial"/>
                <w:b/>
                <w:sz w:val="24"/>
                <w:szCs w:val="24"/>
              </w:rPr>
            </w:pPr>
            <w:r w:rsidRPr="008942A1">
              <w:rPr>
                <w:rFonts w:ascii="Arial" w:hAnsi="Arial" w:cs="Arial"/>
                <w:b/>
                <w:sz w:val="24"/>
                <w:szCs w:val="24"/>
              </w:rPr>
              <w:fldChar w:fldCharType="begin">
                <w:ffData>
                  <w:name w:val="Text1132"/>
                  <w:enabled/>
                  <w:calcOnExi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r w:rsidRPr="008942A1">
              <w:rPr>
                <w:rFonts w:ascii="Arial" w:hAnsi="Arial" w:cs="Arial"/>
                <w:b/>
                <w:sz w:val="24"/>
                <w:szCs w:val="24"/>
              </w:rPr>
              <w:tab/>
            </w:r>
            <w:r w:rsidRPr="008942A1">
              <w:rPr>
                <w:rFonts w:ascii="Arial" w:hAnsi="Arial" w:cs="Arial"/>
                <w:b/>
                <w:sz w:val="24"/>
                <w:szCs w:val="24"/>
              </w:rPr>
              <w:fldChar w:fldCharType="begin">
                <w:ffData>
                  <w:name w:val="textsal2"/>
                  <w:enabled/>
                  <w:calcOnExit w:val="0"/>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283" w:type="dxa"/>
            <w:shd w:val="clear" w:color="auto" w:fill="auto"/>
            <w:vAlign w:val="center"/>
          </w:tcPr>
          <w:p w14:paraId="23BECCB0" w14:textId="77777777" w:rsidR="00926653" w:rsidRPr="008942A1" w:rsidRDefault="00926653" w:rsidP="00183AC8">
            <w:pPr>
              <w:tabs>
                <w:tab w:val="right" w:pos="3240"/>
                <w:tab w:val="right" w:pos="3870"/>
              </w:tabs>
              <w:jc w:val="center"/>
              <w:rPr>
                <w:rFonts w:ascii="Arial" w:hAnsi="Arial" w:cs="Arial"/>
                <w:b/>
                <w:sz w:val="24"/>
                <w:szCs w:val="24"/>
              </w:rPr>
            </w:pPr>
            <w:r w:rsidRPr="008942A1">
              <w:rPr>
                <w:rFonts w:ascii="Arial" w:hAnsi="Arial" w:cs="Arial"/>
                <w:b/>
                <w:sz w:val="24"/>
                <w:szCs w:val="24"/>
              </w:rPr>
              <w:fldChar w:fldCharType="begin">
                <w:ffData>
                  <w:name w:val="textpos2"/>
                  <w:enabled/>
                  <w:calcOnExit w:val="0"/>
                  <w:textInput>
                    <w:type w:val="number"/>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350" w:type="dxa"/>
            <w:vAlign w:val="center"/>
          </w:tcPr>
          <w:p w14:paraId="69BF51E1" w14:textId="77777777" w:rsidR="00926653" w:rsidRPr="008942A1" w:rsidRDefault="00926653" w:rsidP="00183AC8">
            <w:pPr>
              <w:jc w:val="center"/>
              <w:rPr>
                <w:rFonts w:ascii="Arial" w:hAnsi="Arial" w:cs="Arial"/>
                <w:b/>
                <w:sz w:val="24"/>
                <w:szCs w:val="24"/>
              </w:rPr>
            </w:pPr>
            <w:r w:rsidRPr="008942A1">
              <w:rPr>
                <w:rFonts w:ascii="Arial" w:hAnsi="Arial" w:cs="Arial"/>
                <w:b/>
                <w:sz w:val="24"/>
                <w:szCs w:val="24"/>
              </w:rPr>
              <w:fldChar w:fldCharType="begin">
                <w:ffData>
                  <w:name w:val="textper2"/>
                  <w:enabled/>
                  <w:calcOnExit/>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710" w:type="dxa"/>
            <w:vAlign w:val="center"/>
          </w:tcPr>
          <w:p w14:paraId="6BB50BB0" w14:textId="77777777" w:rsidR="00926653" w:rsidRPr="008942A1" w:rsidRDefault="00926653" w:rsidP="00183AC8">
            <w:pPr>
              <w:tabs>
                <w:tab w:val="right" w:pos="1152"/>
              </w:tabs>
              <w:jc w:val="center"/>
              <w:rPr>
                <w:rFonts w:ascii="Arial" w:hAnsi="Arial" w:cs="Arial"/>
                <w:b/>
                <w:sz w:val="24"/>
                <w:szCs w:val="24"/>
              </w:rPr>
            </w:pPr>
            <w:r w:rsidRPr="008942A1">
              <w:rPr>
                <w:rFonts w:ascii="Arial" w:hAnsi="Arial" w:cs="Arial"/>
                <w:b/>
                <w:sz w:val="24"/>
                <w:szCs w:val="24"/>
              </w:rPr>
              <w:fldChar w:fldCharType="begin">
                <w:ffData>
                  <w:name w:val="textps2"/>
                  <w:enabled w:val="0"/>
                  <w:calcOnExit w:val="0"/>
                  <w:textInput>
                    <w:type w:val="calculated"/>
                    <w:default w:val="=textsal2*textper2"/>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=textsal2*textper2 </w:instrText>
            </w:r>
            <w:r w:rsidRPr="008942A1">
              <w:rPr>
                <w:rFonts w:ascii="Arial" w:hAnsi="Arial" w:cs="Arial"/>
                <w:b/>
                <w:sz w:val="24"/>
                <w:szCs w:val="24"/>
              </w:rPr>
              <w:fldChar w:fldCharType="separate"/>
            </w:r>
            <w:r w:rsidRPr="008942A1">
              <w:rPr>
                <w:rFonts w:ascii="Arial" w:hAnsi="Arial" w:cs="Arial"/>
                <w:b/>
                <w:noProof/>
                <w:sz w:val="24"/>
                <w:szCs w:val="24"/>
              </w:rPr>
              <w:instrText>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c>
          <w:tcPr>
            <w:tcW w:w="1710" w:type="dxa"/>
            <w:vAlign w:val="center"/>
          </w:tcPr>
          <w:p w14:paraId="1B8E4ECF" w14:textId="77777777" w:rsidR="00926653" w:rsidRPr="008942A1" w:rsidRDefault="00926653" w:rsidP="00183AC8">
            <w:pPr>
              <w:ind w:right="72"/>
              <w:jc w:val="right"/>
              <w:rPr>
                <w:rFonts w:ascii="Arial" w:hAnsi="Arial" w:cs="Arial"/>
                <w:b/>
                <w:sz w:val="24"/>
                <w:szCs w:val="24"/>
              </w:rPr>
            </w:pPr>
            <w:r w:rsidRPr="008942A1">
              <w:rPr>
                <w:rFonts w:ascii="Arial" w:hAnsi="Arial" w:cs="Arial"/>
                <w:b/>
                <w:sz w:val="24"/>
                <w:szCs w:val="24"/>
              </w:rPr>
              <w:fldChar w:fldCharType="begin">
                <w:ffData>
                  <w:name w:val="textmp2"/>
                  <w:enabled w:val="0"/>
                  <w:calcOnExit w:val="0"/>
                  <w:textInput>
                    <w:type w:val="calculated"/>
                    <w:default w:val="=textpos2*textps2"/>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=textpos2*textps2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r w:rsidR="00926653" w:rsidRPr="00DD2AF2" w14:paraId="71B59646" w14:textId="77777777" w:rsidTr="008942A1">
        <w:trPr>
          <w:jc w:val="center"/>
        </w:trPr>
        <w:tc>
          <w:tcPr>
            <w:tcW w:w="4135" w:type="dxa"/>
            <w:shd w:val="clear" w:color="auto" w:fill="auto"/>
            <w:vAlign w:val="center"/>
          </w:tcPr>
          <w:p w14:paraId="5CC387D8" w14:textId="77777777" w:rsidR="00926653" w:rsidRPr="008942A1" w:rsidRDefault="00926653" w:rsidP="00183AC8">
            <w:pPr>
              <w:tabs>
                <w:tab w:val="right" w:pos="3240"/>
                <w:tab w:val="right" w:pos="3870"/>
              </w:tabs>
              <w:rPr>
                <w:rFonts w:ascii="Arial" w:hAnsi="Arial" w:cs="Arial"/>
                <w:b/>
                <w:sz w:val="24"/>
                <w:szCs w:val="24"/>
              </w:rPr>
            </w:pPr>
            <w:r w:rsidRPr="008942A1">
              <w:rPr>
                <w:rFonts w:ascii="Arial" w:hAnsi="Arial" w:cs="Arial"/>
                <w:b/>
                <w:sz w:val="24"/>
                <w:szCs w:val="24"/>
              </w:rPr>
              <w:fldChar w:fldCharType="begin">
                <w:ffData>
                  <w:name w:val="Text1132"/>
                  <w:enabled/>
                  <w:calcOnExi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r w:rsidRPr="008942A1">
              <w:rPr>
                <w:rFonts w:ascii="Arial" w:hAnsi="Arial" w:cs="Arial"/>
                <w:b/>
                <w:sz w:val="24"/>
                <w:szCs w:val="24"/>
              </w:rPr>
              <w:tab/>
            </w:r>
            <w:r w:rsidRPr="008942A1">
              <w:rPr>
                <w:rFonts w:ascii="Arial" w:hAnsi="Arial" w:cs="Arial"/>
                <w:b/>
                <w:sz w:val="24"/>
                <w:szCs w:val="24"/>
              </w:rPr>
              <w:fldChar w:fldCharType="begin">
                <w:ffData>
                  <w:name w:val="textsal3"/>
                  <w:enabled/>
                  <w:calcOnExit w:val="0"/>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283" w:type="dxa"/>
            <w:shd w:val="clear" w:color="auto" w:fill="auto"/>
            <w:vAlign w:val="center"/>
          </w:tcPr>
          <w:p w14:paraId="543F54FD" w14:textId="77777777" w:rsidR="00926653" w:rsidRPr="008942A1" w:rsidRDefault="00926653" w:rsidP="00183AC8">
            <w:pPr>
              <w:tabs>
                <w:tab w:val="right" w:pos="3240"/>
                <w:tab w:val="right" w:pos="3870"/>
              </w:tabs>
              <w:jc w:val="center"/>
              <w:rPr>
                <w:rFonts w:ascii="Arial" w:hAnsi="Arial" w:cs="Arial"/>
                <w:b/>
                <w:sz w:val="24"/>
                <w:szCs w:val="24"/>
              </w:rPr>
            </w:pPr>
            <w:r w:rsidRPr="008942A1">
              <w:rPr>
                <w:rFonts w:ascii="Arial" w:hAnsi="Arial" w:cs="Arial"/>
                <w:b/>
                <w:sz w:val="24"/>
                <w:szCs w:val="24"/>
              </w:rPr>
              <w:fldChar w:fldCharType="begin">
                <w:ffData>
                  <w:name w:val="textpos3"/>
                  <w:enabled/>
                  <w:calcOnExit w:val="0"/>
                  <w:textInput>
                    <w:type w:val="number"/>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350" w:type="dxa"/>
            <w:vAlign w:val="center"/>
          </w:tcPr>
          <w:p w14:paraId="1CAC60DA" w14:textId="77777777" w:rsidR="00926653" w:rsidRPr="008942A1" w:rsidRDefault="00926653" w:rsidP="00183AC8">
            <w:pPr>
              <w:jc w:val="center"/>
              <w:rPr>
                <w:rFonts w:ascii="Arial" w:hAnsi="Arial" w:cs="Arial"/>
                <w:b/>
                <w:sz w:val="24"/>
                <w:szCs w:val="24"/>
              </w:rPr>
            </w:pPr>
            <w:r w:rsidRPr="008942A1">
              <w:rPr>
                <w:rFonts w:ascii="Arial" w:hAnsi="Arial" w:cs="Arial"/>
                <w:b/>
                <w:sz w:val="24"/>
                <w:szCs w:val="24"/>
              </w:rPr>
              <w:fldChar w:fldCharType="begin">
                <w:ffData>
                  <w:name w:val="textper3"/>
                  <w:enabled/>
                  <w:calcOnExit/>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710" w:type="dxa"/>
            <w:vAlign w:val="center"/>
          </w:tcPr>
          <w:p w14:paraId="1C0C571A" w14:textId="77777777" w:rsidR="00926653" w:rsidRPr="008942A1" w:rsidRDefault="00926653" w:rsidP="00183AC8">
            <w:pPr>
              <w:tabs>
                <w:tab w:val="right" w:pos="1152"/>
              </w:tabs>
              <w:jc w:val="center"/>
              <w:rPr>
                <w:rFonts w:ascii="Arial" w:hAnsi="Arial" w:cs="Arial"/>
                <w:b/>
                <w:sz w:val="24"/>
                <w:szCs w:val="24"/>
              </w:rPr>
            </w:pPr>
            <w:r w:rsidRPr="008942A1">
              <w:rPr>
                <w:rFonts w:ascii="Arial" w:hAnsi="Arial" w:cs="Arial"/>
                <w:b/>
                <w:sz w:val="24"/>
                <w:szCs w:val="24"/>
              </w:rPr>
              <w:fldChar w:fldCharType="begin">
                <w:ffData>
                  <w:name w:val="textps3"/>
                  <w:enabled w:val="0"/>
                  <w:calcOnExit w:val="0"/>
                  <w:textInput>
                    <w:type w:val="calculated"/>
                    <w:default w:val="=textsal3*textper3"/>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=textsal3*textper3 </w:instrText>
            </w:r>
            <w:r w:rsidRPr="008942A1">
              <w:rPr>
                <w:rFonts w:ascii="Arial" w:hAnsi="Arial" w:cs="Arial"/>
                <w:b/>
                <w:sz w:val="24"/>
                <w:szCs w:val="24"/>
              </w:rPr>
              <w:fldChar w:fldCharType="separate"/>
            </w:r>
            <w:r w:rsidRPr="008942A1">
              <w:rPr>
                <w:rFonts w:ascii="Arial" w:hAnsi="Arial" w:cs="Arial"/>
                <w:b/>
                <w:noProof/>
                <w:sz w:val="24"/>
                <w:szCs w:val="24"/>
              </w:rPr>
              <w:instrText>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c>
          <w:tcPr>
            <w:tcW w:w="1710" w:type="dxa"/>
            <w:vAlign w:val="center"/>
          </w:tcPr>
          <w:p w14:paraId="20763400" w14:textId="77777777" w:rsidR="00926653" w:rsidRPr="008942A1" w:rsidRDefault="00926653" w:rsidP="00183AC8">
            <w:pPr>
              <w:ind w:right="72"/>
              <w:jc w:val="right"/>
              <w:rPr>
                <w:rFonts w:ascii="Arial" w:hAnsi="Arial" w:cs="Arial"/>
                <w:b/>
                <w:sz w:val="24"/>
                <w:szCs w:val="24"/>
              </w:rPr>
            </w:pPr>
            <w:r w:rsidRPr="008942A1">
              <w:rPr>
                <w:rFonts w:ascii="Arial" w:hAnsi="Arial" w:cs="Arial"/>
                <w:b/>
                <w:sz w:val="24"/>
                <w:szCs w:val="24"/>
              </w:rPr>
              <w:fldChar w:fldCharType="begin">
                <w:ffData>
                  <w:name w:val="textmp3"/>
                  <w:enabled w:val="0"/>
                  <w:calcOnExit w:val="0"/>
                  <w:textInput>
                    <w:type w:val="calculated"/>
                    <w:default w:val="=textpos3*textps3"/>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=textpos3*textps3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r w:rsidR="00926653" w:rsidRPr="00DD2AF2" w14:paraId="17F99F6E" w14:textId="77777777" w:rsidTr="008942A1">
        <w:trPr>
          <w:jc w:val="center"/>
        </w:trPr>
        <w:tc>
          <w:tcPr>
            <w:tcW w:w="4135" w:type="dxa"/>
            <w:shd w:val="clear" w:color="auto" w:fill="auto"/>
            <w:vAlign w:val="center"/>
          </w:tcPr>
          <w:p w14:paraId="5E52F70F" w14:textId="77777777" w:rsidR="00926653" w:rsidRPr="008942A1" w:rsidRDefault="00926653" w:rsidP="00183AC8">
            <w:pPr>
              <w:tabs>
                <w:tab w:val="right" w:pos="3240"/>
                <w:tab w:val="right" w:pos="3870"/>
              </w:tabs>
              <w:rPr>
                <w:rFonts w:ascii="Arial" w:hAnsi="Arial" w:cs="Arial"/>
                <w:b/>
                <w:sz w:val="24"/>
                <w:szCs w:val="24"/>
              </w:rPr>
            </w:pPr>
            <w:r w:rsidRPr="008942A1">
              <w:rPr>
                <w:rFonts w:ascii="Arial" w:hAnsi="Arial" w:cs="Arial"/>
                <w:b/>
                <w:sz w:val="24"/>
                <w:szCs w:val="24"/>
              </w:rPr>
              <w:fldChar w:fldCharType="begin">
                <w:ffData>
                  <w:name w:val="Text1132"/>
                  <w:enabled/>
                  <w:calcOnExi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r w:rsidRPr="008942A1">
              <w:rPr>
                <w:rFonts w:ascii="Arial" w:hAnsi="Arial" w:cs="Arial"/>
                <w:b/>
                <w:sz w:val="24"/>
                <w:szCs w:val="24"/>
              </w:rPr>
              <w:tab/>
            </w:r>
            <w:r w:rsidRPr="008942A1">
              <w:rPr>
                <w:rFonts w:ascii="Arial" w:hAnsi="Arial" w:cs="Arial"/>
                <w:b/>
                <w:sz w:val="24"/>
                <w:szCs w:val="24"/>
              </w:rPr>
              <w:fldChar w:fldCharType="begin">
                <w:ffData>
                  <w:name w:val="textsal4"/>
                  <w:enabled/>
                  <w:calcOnExit w:val="0"/>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283" w:type="dxa"/>
            <w:shd w:val="clear" w:color="auto" w:fill="auto"/>
            <w:vAlign w:val="center"/>
          </w:tcPr>
          <w:p w14:paraId="2FDCEF90" w14:textId="77777777" w:rsidR="00926653" w:rsidRPr="008942A1" w:rsidRDefault="00926653" w:rsidP="00183AC8">
            <w:pPr>
              <w:tabs>
                <w:tab w:val="right" w:pos="3240"/>
                <w:tab w:val="right" w:pos="3870"/>
              </w:tabs>
              <w:jc w:val="center"/>
              <w:rPr>
                <w:rFonts w:ascii="Arial" w:hAnsi="Arial" w:cs="Arial"/>
                <w:b/>
                <w:sz w:val="24"/>
                <w:szCs w:val="24"/>
              </w:rPr>
            </w:pPr>
            <w:r w:rsidRPr="008942A1">
              <w:rPr>
                <w:rFonts w:ascii="Arial" w:hAnsi="Arial" w:cs="Arial"/>
                <w:b/>
                <w:sz w:val="24"/>
                <w:szCs w:val="24"/>
              </w:rPr>
              <w:fldChar w:fldCharType="begin">
                <w:ffData>
                  <w:name w:val="textpos4"/>
                  <w:enabled/>
                  <w:calcOnExit w:val="0"/>
                  <w:textInput>
                    <w:type w:val="number"/>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350" w:type="dxa"/>
            <w:vAlign w:val="center"/>
          </w:tcPr>
          <w:p w14:paraId="49DF3D7B" w14:textId="77777777" w:rsidR="00926653" w:rsidRPr="008942A1" w:rsidRDefault="00926653" w:rsidP="00183AC8">
            <w:pPr>
              <w:jc w:val="center"/>
              <w:rPr>
                <w:rFonts w:ascii="Arial" w:hAnsi="Arial" w:cs="Arial"/>
                <w:b/>
                <w:sz w:val="24"/>
                <w:szCs w:val="24"/>
              </w:rPr>
            </w:pPr>
            <w:r w:rsidRPr="008942A1">
              <w:rPr>
                <w:rFonts w:ascii="Arial" w:hAnsi="Arial" w:cs="Arial"/>
                <w:b/>
                <w:sz w:val="24"/>
                <w:szCs w:val="24"/>
              </w:rPr>
              <w:fldChar w:fldCharType="begin">
                <w:ffData>
                  <w:name w:val="textper4"/>
                  <w:enabled/>
                  <w:calcOnExit/>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710" w:type="dxa"/>
            <w:vAlign w:val="center"/>
          </w:tcPr>
          <w:p w14:paraId="14466D2E" w14:textId="77777777" w:rsidR="00926653" w:rsidRPr="008942A1" w:rsidRDefault="00926653" w:rsidP="00183AC8">
            <w:pPr>
              <w:tabs>
                <w:tab w:val="right" w:pos="1152"/>
              </w:tabs>
              <w:jc w:val="center"/>
              <w:rPr>
                <w:rFonts w:ascii="Arial" w:hAnsi="Arial" w:cs="Arial"/>
                <w:b/>
                <w:sz w:val="24"/>
                <w:szCs w:val="24"/>
              </w:rPr>
            </w:pPr>
            <w:r w:rsidRPr="008942A1">
              <w:rPr>
                <w:rFonts w:ascii="Arial" w:hAnsi="Arial" w:cs="Arial"/>
                <w:b/>
                <w:sz w:val="24"/>
                <w:szCs w:val="24"/>
              </w:rPr>
              <w:fldChar w:fldCharType="begin">
                <w:ffData>
                  <w:name w:val="textps4"/>
                  <w:enabled w:val="0"/>
                  <w:calcOnExit w:val="0"/>
                  <w:textInput>
                    <w:type w:val="calculated"/>
                    <w:default w:val="=textsal4*textper4"/>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=textsal4*textper4 </w:instrText>
            </w:r>
            <w:r w:rsidRPr="008942A1">
              <w:rPr>
                <w:rFonts w:ascii="Arial" w:hAnsi="Arial" w:cs="Arial"/>
                <w:b/>
                <w:sz w:val="24"/>
                <w:szCs w:val="24"/>
              </w:rPr>
              <w:fldChar w:fldCharType="separate"/>
            </w:r>
            <w:r w:rsidRPr="008942A1">
              <w:rPr>
                <w:rFonts w:ascii="Arial" w:hAnsi="Arial" w:cs="Arial"/>
                <w:b/>
                <w:noProof/>
                <w:sz w:val="24"/>
                <w:szCs w:val="24"/>
              </w:rPr>
              <w:instrText>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c>
          <w:tcPr>
            <w:tcW w:w="1710" w:type="dxa"/>
            <w:vAlign w:val="center"/>
          </w:tcPr>
          <w:p w14:paraId="6CD73ADA" w14:textId="77777777" w:rsidR="00926653" w:rsidRPr="008942A1" w:rsidRDefault="00926653" w:rsidP="00183AC8">
            <w:pPr>
              <w:ind w:right="72"/>
              <w:jc w:val="right"/>
              <w:rPr>
                <w:rFonts w:ascii="Arial" w:hAnsi="Arial" w:cs="Arial"/>
                <w:b/>
                <w:sz w:val="24"/>
                <w:szCs w:val="24"/>
              </w:rPr>
            </w:pPr>
            <w:r w:rsidRPr="008942A1">
              <w:rPr>
                <w:rFonts w:ascii="Arial" w:hAnsi="Arial" w:cs="Arial"/>
                <w:b/>
                <w:sz w:val="24"/>
                <w:szCs w:val="24"/>
              </w:rPr>
              <w:fldChar w:fldCharType="begin">
                <w:ffData>
                  <w:name w:val="textmp4"/>
                  <w:enabled w:val="0"/>
                  <w:calcOnExit w:val="0"/>
                  <w:textInput>
                    <w:type w:val="calculated"/>
                    <w:default w:val="=textpos4*textps4"/>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=textpos4*textps4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r w:rsidR="00926653" w:rsidRPr="00DD2AF2" w14:paraId="13116C55" w14:textId="77777777" w:rsidTr="008942A1">
        <w:trPr>
          <w:jc w:val="center"/>
        </w:trPr>
        <w:tc>
          <w:tcPr>
            <w:tcW w:w="4135" w:type="dxa"/>
            <w:shd w:val="clear" w:color="auto" w:fill="auto"/>
            <w:vAlign w:val="center"/>
          </w:tcPr>
          <w:p w14:paraId="5E65F788" w14:textId="77777777" w:rsidR="00926653" w:rsidRPr="008942A1" w:rsidRDefault="00926653" w:rsidP="00183AC8">
            <w:pPr>
              <w:tabs>
                <w:tab w:val="right" w:pos="3240"/>
                <w:tab w:val="right" w:pos="3870"/>
              </w:tabs>
              <w:rPr>
                <w:rFonts w:ascii="Arial" w:hAnsi="Arial" w:cs="Arial"/>
                <w:b/>
                <w:sz w:val="24"/>
                <w:szCs w:val="24"/>
              </w:rPr>
            </w:pPr>
            <w:r w:rsidRPr="008942A1">
              <w:rPr>
                <w:rFonts w:ascii="Arial" w:hAnsi="Arial" w:cs="Arial"/>
                <w:b/>
                <w:sz w:val="24"/>
                <w:szCs w:val="24"/>
              </w:rPr>
              <w:fldChar w:fldCharType="begin">
                <w:ffData>
                  <w:name w:val="Text1132"/>
                  <w:enabled/>
                  <w:calcOnExi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r w:rsidRPr="008942A1">
              <w:rPr>
                <w:rFonts w:ascii="Arial" w:hAnsi="Arial" w:cs="Arial"/>
                <w:b/>
                <w:sz w:val="24"/>
                <w:szCs w:val="24"/>
              </w:rPr>
              <w:tab/>
            </w:r>
            <w:r w:rsidRPr="008942A1">
              <w:rPr>
                <w:rFonts w:ascii="Arial" w:hAnsi="Arial" w:cs="Arial"/>
                <w:b/>
                <w:sz w:val="24"/>
                <w:szCs w:val="24"/>
              </w:rPr>
              <w:fldChar w:fldCharType="begin">
                <w:ffData>
                  <w:name w:val="textsal5"/>
                  <w:enabled/>
                  <w:calcOnExit w:val="0"/>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283" w:type="dxa"/>
            <w:shd w:val="clear" w:color="auto" w:fill="auto"/>
            <w:vAlign w:val="center"/>
          </w:tcPr>
          <w:p w14:paraId="08D5FB92" w14:textId="77777777" w:rsidR="00926653" w:rsidRPr="008942A1" w:rsidRDefault="00926653" w:rsidP="00183AC8">
            <w:pPr>
              <w:tabs>
                <w:tab w:val="right" w:pos="3240"/>
                <w:tab w:val="right" w:pos="3870"/>
              </w:tabs>
              <w:jc w:val="center"/>
              <w:rPr>
                <w:rFonts w:ascii="Arial" w:hAnsi="Arial" w:cs="Arial"/>
                <w:b/>
                <w:sz w:val="24"/>
                <w:szCs w:val="24"/>
              </w:rPr>
            </w:pPr>
            <w:r w:rsidRPr="008942A1">
              <w:rPr>
                <w:rFonts w:ascii="Arial" w:hAnsi="Arial" w:cs="Arial"/>
                <w:b/>
                <w:sz w:val="24"/>
                <w:szCs w:val="24"/>
              </w:rPr>
              <w:fldChar w:fldCharType="begin">
                <w:ffData>
                  <w:name w:val="textpos5"/>
                  <w:enabled/>
                  <w:calcOnExit w:val="0"/>
                  <w:textInput>
                    <w:type w:val="number"/>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350" w:type="dxa"/>
            <w:vAlign w:val="center"/>
          </w:tcPr>
          <w:p w14:paraId="1420B761" w14:textId="77777777" w:rsidR="00926653" w:rsidRPr="008942A1" w:rsidRDefault="00926653" w:rsidP="00183AC8">
            <w:pPr>
              <w:jc w:val="center"/>
              <w:rPr>
                <w:rFonts w:ascii="Arial" w:hAnsi="Arial" w:cs="Arial"/>
                <w:b/>
                <w:sz w:val="24"/>
                <w:szCs w:val="24"/>
              </w:rPr>
            </w:pPr>
            <w:r w:rsidRPr="008942A1">
              <w:rPr>
                <w:rFonts w:ascii="Arial" w:hAnsi="Arial" w:cs="Arial"/>
                <w:b/>
                <w:sz w:val="24"/>
                <w:szCs w:val="24"/>
              </w:rPr>
              <w:fldChar w:fldCharType="begin">
                <w:ffData>
                  <w:name w:val="textper5"/>
                  <w:enabled/>
                  <w:calcOnExit/>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710" w:type="dxa"/>
            <w:vAlign w:val="center"/>
          </w:tcPr>
          <w:p w14:paraId="4627C593" w14:textId="77777777" w:rsidR="00926653" w:rsidRPr="008942A1" w:rsidRDefault="00926653" w:rsidP="00183AC8">
            <w:pPr>
              <w:tabs>
                <w:tab w:val="right" w:pos="1152"/>
              </w:tabs>
              <w:jc w:val="center"/>
              <w:rPr>
                <w:rFonts w:ascii="Arial" w:hAnsi="Arial" w:cs="Arial"/>
                <w:b/>
                <w:sz w:val="24"/>
                <w:szCs w:val="24"/>
              </w:rPr>
            </w:pPr>
            <w:r w:rsidRPr="008942A1">
              <w:rPr>
                <w:rFonts w:ascii="Arial" w:hAnsi="Arial" w:cs="Arial"/>
                <w:b/>
                <w:sz w:val="24"/>
                <w:szCs w:val="24"/>
              </w:rPr>
              <w:fldChar w:fldCharType="begin">
                <w:ffData>
                  <w:name w:val="textps5"/>
                  <w:enabled w:val="0"/>
                  <w:calcOnExit w:val="0"/>
                  <w:textInput>
                    <w:type w:val="calculated"/>
                    <w:default w:val="=textsal5*textper5"/>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=textsal5*textper5 </w:instrText>
            </w:r>
            <w:r w:rsidRPr="008942A1">
              <w:rPr>
                <w:rFonts w:ascii="Arial" w:hAnsi="Arial" w:cs="Arial"/>
                <w:b/>
                <w:sz w:val="24"/>
                <w:szCs w:val="24"/>
              </w:rPr>
              <w:fldChar w:fldCharType="separate"/>
            </w:r>
            <w:r w:rsidRPr="008942A1">
              <w:rPr>
                <w:rFonts w:ascii="Arial" w:hAnsi="Arial" w:cs="Arial"/>
                <w:b/>
                <w:noProof/>
                <w:sz w:val="24"/>
                <w:szCs w:val="24"/>
              </w:rPr>
              <w:instrText>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c>
          <w:tcPr>
            <w:tcW w:w="1710" w:type="dxa"/>
            <w:vAlign w:val="center"/>
          </w:tcPr>
          <w:p w14:paraId="7ED38139" w14:textId="77777777" w:rsidR="00926653" w:rsidRPr="008942A1" w:rsidRDefault="00926653" w:rsidP="00183AC8">
            <w:pPr>
              <w:ind w:right="72"/>
              <w:jc w:val="right"/>
              <w:rPr>
                <w:rFonts w:ascii="Arial" w:hAnsi="Arial" w:cs="Arial"/>
                <w:b/>
                <w:sz w:val="24"/>
                <w:szCs w:val="24"/>
              </w:rPr>
            </w:pPr>
            <w:r w:rsidRPr="008942A1">
              <w:rPr>
                <w:rFonts w:ascii="Arial" w:hAnsi="Arial" w:cs="Arial"/>
                <w:b/>
                <w:sz w:val="24"/>
                <w:szCs w:val="24"/>
              </w:rPr>
              <w:fldChar w:fldCharType="begin">
                <w:ffData>
                  <w:name w:val="textmp5"/>
                  <w:enabled w:val="0"/>
                  <w:calcOnExit w:val="0"/>
                  <w:textInput>
                    <w:type w:val="calculated"/>
                    <w:default w:val="=textpos5*textps5"/>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=textpos5*textps5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r w:rsidR="00926653" w:rsidRPr="00DD2AF2" w14:paraId="43954CED" w14:textId="77777777" w:rsidTr="008942A1">
        <w:trPr>
          <w:jc w:val="center"/>
        </w:trPr>
        <w:tc>
          <w:tcPr>
            <w:tcW w:w="4135" w:type="dxa"/>
            <w:shd w:val="clear" w:color="auto" w:fill="auto"/>
            <w:vAlign w:val="center"/>
          </w:tcPr>
          <w:p w14:paraId="1E75BFD7" w14:textId="77777777" w:rsidR="00926653" w:rsidRPr="008942A1" w:rsidRDefault="00926653" w:rsidP="00183AC8">
            <w:pPr>
              <w:tabs>
                <w:tab w:val="right" w:pos="3240"/>
                <w:tab w:val="right" w:pos="3870"/>
              </w:tabs>
              <w:rPr>
                <w:rFonts w:ascii="Arial" w:hAnsi="Arial" w:cs="Arial"/>
                <w:b/>
                <w:sz w:val="24"/>
                <w:szCs w:val="24"/>
              </w:rPr>
            </w:pPr>
            <w:r w:rsidRPr="008942A1">
              <w:rPr>
                <w:rFonts w:ascii="Arial" w:hAnsi="Arial" w:cs="Arial"/>
                <w:b/>
                <w:sz w:val="24"/>
                <w:szCs w:val="24"/>
              </w:rPr>
              <w:fldChar w:fldCharType="begin">
                <w:ffData>
                  <w:name w:val="Text1132"/>
                  <w:enabled/>
                  <w:calcOnExi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r w:rsidRPr="008942A1">
              <w:rPr>
                <w:rFonts w:ascii="Arial" w:hAnsi="Arial" w:cs="Arial"/>
                <w:b/>
                <w:sz w:val="24"/>
                <w:szCs w:val="24"/>
              </w:rPr>
              <w:tab/>
            </w:r>
            <w:r w:rsidRPr="008942A1">
              <w:rPr>
                <w:rFonts w:ascii="Arial" w:hAnsi="Arial" w:cs="Arial"/>
                <w:b/>
                <w:sz w:val="24"/>
                <w:szCs w:val="24"/>
              </w:rPr>
              <w:fldChar w:fldCharType="begin">
                <w:ffData>
                  <w:name w:val="textsal6"/>
                  <w:enabled/>
                  <w:calcOnExit w:val="0"/>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283" w:type="dxa"/>
            <w:shd w:val="clear" w:color="auto" w:fill="auto"/>
            <w:vAlign w:val="center"/>
          </w:tcPr>
          <w:p w14:paraId="264D4F1C" w14:textId="77777777" w:rsidR="00926653" w:rsidRPr="008942A1" w:rsidRDefault="00926653" w:rsidP="00183AC8">
            <w:pPr>
              <w:tabs>
                <w:tab w:val="right" w:pos="3240"/>
                <w:tab w:val="right" w:pos="3870"/>
              </w:tabs>
              <w:jc w:val="center"/>
              <w:rPr>
                <w:rFonts w:ascii="Arial" w:hAnsi="Arial" w:cs="Arial"/>
                <w:b/>
                <w:sz w:val="24"/>
                <w:szCs w:val="24"/>
              </w:rPr>
            </w:pPr>
            <w:r w:rsidRPr="008942A1">
              <w:rPr>
                <w:rFonts w:ascii="Arial" w:hAnsi="Arial" w:cs="Arial"/>
                <w:b/>
                <w:sz w:val="24"/>
                <w:szCs w:val="24"/>
              </w:rPr>
              <w:fldChar w:fldCharType="begin">
                <w:ffData>
                  <w:name w:val="textpos6"/>
                  <w:enabled/>
                  <w:calcOnExit w:val="0"/>
                  <w:textInput>
                    <w:type w:val="number"/>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350" w:type="dxa"/>
            <w:vAlign w:val="center"/>
          </w:tcPr>
          <w:p w14:paraId="7EE09AE4" w14:textId="77777777" w:rsidR="00926653" w:rsidRPr="008942A1" w:rsidRDefault="00926653" w:rsidP="00183AC8">
            <w:pPr>
              <w:jc w:val="center"/>
              <w:rPr>
                <w:rFonts w:ascii="Arial" w:hAnsi="Arial" w:cs="Arial"/>
                <w:b/>
                <w:sz w:val="24"/>
                <w:szCs w:val="24"/>
              </w:rPr>
            </w:pPr>
            <w:r w:rsidRPr="008942A1">
              <w:rPr>
                <w:rFonts w:ascii="Arial" w:hAnsi="Arial" w:cs="Arial"/>
                <w:b/>
                <w:sz w:val="24"/>
                <w:szCs w:val="24"/>
              </w:rPr>
              <w:fldChar w:fldCharType="begin">
                <w:ffData>
                  <w:name w:val="textper6"/>
                  <w:enabled/>
                  <w:calcOnExit/>
                  <w:textInput>
                    <w:type w:val="number"/>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noProof/>
                <w:sz w:val="24"/>
                <w:szCs w:val="24"/>
              </w:rPr>
              <w:t> </w:t>
            </w:r>
            <w:r w:rsidRPr="008942A1">
              <w:rPr>
                <w:rFonts w:ascii="Arial" w:hAnsi="Arial" w:cs="Arial"/>
                <w:b/>
                <w:sz w:val="24"/>
                <w:szCs w:val="24"/>
              </w:rPr>
              <w:fldChar w:fldCharType="end"/>
            </w:r>
          </w:p>
        </w:tc>
        <w:tc>
          <w:tcPr>
            <w:tcW w:w="1710" w:type="dxa"/>
            <w:vAlign w:val="center"/>
          </w:tcPr>
          <w:p w14:paraId="09A3261A" w14:textId="77777777" w:rsidR="00926653" w:rsidRPr="008942A1" w:rsidRDefault="00926653" w:rsidP="00183AC8">
            <w:pPr>
              <w:tabs>
                <w:tab w:val="right" w:pos="1152"/>
              </w:tabs>
              <w:jc w:val="center"/>
              <w:rPr>
                <w:rFonts w:ascii="Arial" w:hAnsi="Arial" w:cs="Arial"/>
                <w:b/>
                <w:sz w:val="24"/>
                <w:szCs w:val="24"/>
              </w:rPr>
            </w:pPr>
            <w:r w:rsidRPr="008942A1">
              <w:rPr>
                <w:rFonts w:ascii="Arial" w:hAnsi="Arial" w:cs="Arial"/>
                <w:b/>
                <w:sz w:val="24"/>
                <w:szCs w:val="24"/>
              </w:rPr>
              <w:fldChar w:fldCharType="begin">
                <w:ffData>
                  <w:name w:val="textps6"/>
                  <w:enabled w:val="0"/>
                  <w:calcOnExit w:val="0"/>
                  <w:textInput>
                    <w:type w:val="calculated"/>
                    <w:default w:val="=textsal6*textper6"/>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=textsal6*textper6 </w:instrText>
            </w:r>
            <w:r w:rsidRPr="008942A1">
              <w:rPr>
                <w:rFonts w:ascii="Arial" w:hAnsi="Arial" w:cs="Arial"/>
                <w:b/>
                <w:sz w:val="24"/>
                <w:szCs w:val="24"/>
              </w:rPr>
              <w:fldChar w:fldCharType="separate"/>
            </w:r>
            <w:r w:rsidRPr="008942A1">
              <w:rPr>
                <w:rFonts w:ascii="Arial" w:hAnsi="Arial" w:cs="Arial"/>
                <w:b/>
                <w:noProof/>
                <w:sz w:val="24"/>
                <w:szCs w:val="24"/>
              </w:rPr>
              <w:instrText>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c>
          <w:tcPr>
            <w:tcW w:w="1710" w:type="dxa"/>
            <w:vAlign w:val="center"/>
          </w:tcPr>
          <w:p w14:paraId="52F95DEE" w14:textId="77777777" w:rsidR="00926653" w:rsidRPr="008942A1" w:rsidRDefault="00926653" w:rsidP="00183AC8">
            <w:pPr>
              <w:ind w:right="72"/>
              <w:jc w:val="right"/>
              <w:rPr>
                <w:rFonts w:ascii="Arial" w:hAnsi="Arial" w:cs="Arial"/>
                <w:b/>
                <w:sz w:val="24"/>
                <w:szCs w:val="24"/>
              </w:rPr>
            </w:pPr>
            <w:r w:rsidRPr="008942A1">
              <w:rPr>
                <w:rFonts w:ascii="Arial" w:hAnsi="Arial" w:cs="Arial"/>
                <w:b/>
                <w:sz w:val="24"/>
                <w:szCs w:val="24"/>
              </w:rPr>
              <w:fldChar w:fldCharType="begin">
                <w:ffData>
                  <w:name w:val="textmp6"/>
                  <w:enabled w:val="0"/>
                  <w:calcOnExit w:val="0"/>
                  <w:textInput>
                    <w:type w:val="calculated"/>
                    <w:default w:val="=textpos6*textps6"/>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=textpos6*textps6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r w:rsidR="00926653" w:rsidRPr="00DD2AF2" w14:paraId="0E755518" w14:textId="77777777" w:rsidTr="00183AC8">
        <w:trPr>
          <w:cantSplit/>
          <w:jc w:val="center"/>
        </w:trPr>
        <w:tc>
          <w:tcPr>
            <w:tcW w:w="8478" w:type="dxa"/>
            <w:gridSpan w:val="4"/>
          </w:tcPr>
          <w:p w14:paraId="51B4F54A" w14:textId="77777777" w:rsidR="00926653" w:rsidRPr="008942A1" w:rsidRDefault="00926653" w:rsidP="00183AC8">
            <w:pPr>
              <w:jc w:val="right"/>
              <w:rPr>
                <w:rFonts w:ascii="Arial" w:hAnsi="Arial" w:cs="Arial"/>
                <w:b/>
                <w:sz w:val="24"/>
                <w:szCs w:val="24"/>
              </w:rPr>
            </w:pPr>
            <w:r w:rsidRPr="008942A1">
              <w:rPr>
                <w:rFonts w:ascii="Arial" w:hAnsi="Arial" w:cs="Arial"/>
                <w:sz w:val="24"/>
                <w:szCs w:val="24"/>
              </w:rPr>
              <w:t>Maintenance Payroll Total</w:t>
            </w:r>
          </w:p>
        </w:tc>
        <w:tc>
          <w:tcPr>
            <w:tcW w:w="1710" w:type="dxa"/>
            <w:vAlign w:val="center"/>
          </w:tcPr>
          <w:p w14:paraId="263305E1" w14:textId="77777777" w:rsidR="00926653" w:rsidRPr="008942A1" w:rsidRDefault="00926653" w:rsidP="00183AC8">
            <w:pPr>
              <w:ind w:right="72"/>
              <w:jc w:val="right"/>
              <w:rPr>
                <w:rFonts w:ascii="Arial" w:hAnsi="Arial" w:cs="Arial"/>
                <w:b/>
                <w:sz w:val="24"/>
                <w:szCs w:val="24"/>
              </w:rPr>
            </w:pPr>
            <w:r w:rsidRPr="008942A1">
              <w:rPr>
                <w:rFonts w:ascii="Arial" w:hAnsi="Arial" w:cs="Arial"/>
                <w:b/>
                <w:sz w:val="24"/>
                <w:szCs w:val="24"/>
              </w:rPr>
              <w:fldChar w:fldCharType="begin">
                <w:ffData>
                  <w:name w:val="textotalmp"/>
                  <w:enabled w:val="0"/>
                  <w:calcOnExit/>
                  <w:textInput>
                    <w:type w:val="calculated"/>
                    <w:default w:val="=sum(above)"/>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=sum(above)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r w:rsidR="00926653" w:rsidRPr="00DD2AF2" w14:paraId="31CF63FE" w14:textId="77777777" w:rsidTr="00183AC8">
        <w:trPr>
          <w:cantSplit/>
          <w:jc w:val="center"/>
        </w:trPr>
        <w:tc>
          <w:tcPr>
            <w:tcW w:w="8478" w:type="dxa"/>
            <w:gridSpan w:val="4"/>
          </w:tcPr>
          <w:p w14:paraId="464E30B7" w14:textId="77777777" w:rsidR="00926653" w:rsidRPr="008942A1" w:rsidRDefault="00926653" w:rsidP="00183AC8">
            <w:pPr>
              <w:jc w:val="right"/>
              <w:rPr>
                <w:rFonts w:ascii="Arial" w:hAnsi="Arial" w:cs="Arial"/>
                <w:b/>
                <w:sz w:val="24"/>
                <w:szCs w:val="24"/>
              </w:rPr>
            </w:pPr>
            <w:r w:rsidRPr="008942A1">
              <w:rPr>
                <w:rFonts w:ascii="Arial" w:hAnsi="Arial" w:cs="Arial"/>
                <w:sz w:val="24"/>
                <w:szCs w:val="24"/>
              </w:rPr>
              <w:t xml:space="preserve">Fringe Benefits @ </w:t>
            </w:r>
            <w:r w:rsidRPr="008942A1">
              <w:rPr>
                <w:rFonts w:ascii="Arial" w:hAnsi="Arial" w:cs="Arial"/>
                <w:sz w:val="24"/>
                <w:szCs w:val="24"/>
                <w:u w:val="single"/>
              </w:rPr>
              <w:fldChar w:fldCharType="begin">
                <w:ffData>
                  <w:name w:val="Text691"/>
                  <w:enabled/>
                  <w:calcOnExit/>
                  <w:textInput>
                    <w:type w:val="number"/>
                    <w:format w:val="0%"/>
                  </w:textInput>
                </w:ffData>
              </w:fldChar>
            </w:r>
            <w:r w:rsidRPr="008942A1">
              <w:rPr>
                <w:rFonts w:ascii="Arial" w:hAnsi="Arial" w:cs="Arial"/>
                <w:sz w:val="24"/>
                <w:szCs w:val="24"/>
                <w:u w:val="single"/>
              </w:rPr>
              <w:instrText xml:space="preserve"> FORMTEXT </w:instrText>
            </w:r>
            <w:r w:rsidRPr="008942A1">
              <w:rPr>
                <w:rFonts w:ascii="Arial" w:hAnsi="Arial" w:cs="Arial"/>
                <w:sz w:val="24"/>
                <w:szCs w:val="24"/>
                <w:u w:val="single"/>
              </w:rPr>
            </w:r>
            <w:r w:rsidRPr="008942A1">
              <w:rPr>
                <w:rFonts w:ascii="Arial" w:hAnsi="Arial" w:cs="Arial"/>
                <w:sz w:val="24"/>
                <w:szCs w:val="24"/>
                <w:u w:val="single"/>
              </w:rPr>
              <w:fldChar w:fldCharType="separate"/>
            </w:r>
            <w:r w:rsidRPr="008942A1">
              <w:rPr>
                <w:rFonts w:ascii="Arial" w:hAnsi="Arial" w:cs="Arial"/>
                <w:noProof/>
                <w:sz w:val="24"/>
                <w:szCs w:val="24"/>
                <w:u w:val="single"/>
              </w:rPr>
              <w:t> </w:t>
            </w:r>
            <w:r w:rsidRPr="008942A1">
              <w:rPr>
                <w:rFonts w:ascii="Arial" w:hAnsi="Arial" w:cs="Arial"/>
                <w:noProof/>
                <w:sz w:val="24"/>
                <w:szCs w:val="24"/>
                <w:u w:val="single"/>
              </w:rPr>
              <w:t> </w:t>
            </w:r>
            <w:r w:rsidRPr="008942A1">
              <w:rPr>
                <w:rFonts w:ascii="Arial" w:hAnsi="Arial" w:cs="Arial"/>
                <w:noProof/>
                <w:sz w:val="24"/>
                <w:szCs w:val="24"/>
                <w:u w:val="single"/>
              </w:rPr>
              <w:t> </w:t>
            </w:r>
            <w:r w:rsidRPr="008942A1">
              <w:rPr>
                <w:rFonts w:ascii="Arial" w:hAnsi="Arial" w:cs="Arial"/>
                <w:noProof/>
                <w:sz w:val="24"/>
                <w:szCs w:val="24"/>
                <w:u w:val="single"/>
              </w:rPr>
              <w:t> </w:t>
            </w:r>
            <w:r w:rsidRPr="008942A1">
              <w:rPr>
                <w:rFonts w:ascii="Arial" w:hAnsi="Arial" w:cs="Arial"/>
                <w:noProof/>
                <w:sz w:val="24"/>
                <w:szCs w:val="24"/>
                <w:u w:val="single"/>
              </w:rPr>
              <w:t> </w:t>
            </w:r>
            <w:r w:rsidRPr="008942A1">
              <w:rPr>
                <w:rFonts w:ascii="Arial" w:hAnsi="Arial" w:cs="Arial"/>
                <w:sz w:val="24"/>
                <w:szCs w:val="24"/>
                <w:u w:val="single"/>
              </w:rPr>
              <w:fldChar w:fldCharType="end"/>
            </w:r>
            <w:r w:rsidRPr="008942A1">
              <w:rPr>
                <w:rFonts w:ascii="Arial" w:hAnsi="Arial" w:cs="Arial"/>
                <w:sz w:val="24"/>
                <w:szCs w:val="24"/>
              </w:rPr>
              <w:t>%</w:t>
            </w:r>
          </w:p>
        </w:tc>
        <w:tc>
          <w:tcPr>
            <w:tcW w:w="1710" w:type="dxa"/>
            <w:vAlign w:val="center"/>
          </w:tcPr>
          <w:p w14:paraId="40AFC2C2" w14:textId="77777777" w:rsidR="00926653" w:rsidRPr="008942A1" w:rsidRDefault="00926653" w:rsidP="00183AC8">
            <w:pPr>
              <w:ind w:right="72"/>
              <w:jc w:val="right"/>
              <w:rPr>
                <w:rFonts w:ascii="Arial" w:hAnsi="Arial" w:cs="Arial"/>
                <w:b/>
                <w:sz w:val="24"/>
                <w:szCs w:val="24"/>
              </w:rPr>
            </w:pPr>
            <w:r w:rsidRPr="008942A1">
              <w:rPr>
                <w:rFonts w:ascii="Arial" w:hAnsi="Arial" w:cs="Arial"/>
                <w:b/>
                <w:sz w:val="24"/>
                <w:szCs w:val="24"/>
              </w:rPr>
              <w:fldChar w:fldCharType="begin">
                <w:ffData>
                  <w:name w:val="textfb"/>
                  <w:enabled w:val="0"/>
                  <w:calcOnExit w:val="0"/>
                  <w:textInput>
                    <w:type w:val="calculated"/>
                    <w:default w:val="=textotalmp*text691"/>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=textotalmp*text691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r w:rsidR="00926653" w:rsidRPr="00DD2AF2" w14:paraId="11AECD0D" w14:textId="77777777" w:rsidTr="00183AC8">
        <w:trPr>
          <w:cantSplit/>
          <w:jc w:val="center"/>
        </w:trPr>
        <w:tc>
          <w:tcPr>
            <w:tcW w:w="8478" w:type="dxa"/>
            <w:gridSpan w:val="4"/>
          </w:tcPr>
          <w:p w14:paraId="7C3BE71A" w14:textId="77777777" w:rsidR="00926653" w:rsidRPr="008942A1" w:rsidRDefault="00926653" w:rsidP="00183AC8">
            <w:pPr>
              <w:jc w:val="right"/>
              <w:rPr>
                <w:rFonts w:ascii="Arial" w:hAnsi="Arial" w:cs="Arial"/>
                <w:b/>
                <w:sz w:val="24"/>
                <w:szCs w:val="24"/>
              </w:rPr>
            </w:pPr>
            <w:r w:rsidRPr="008942A1">
              <w:rPr>
                <w:rFonts w:ascii="Arial" w:hAnsi="Arial" w:cs="Arial"/>
                <w:sz w:val="24"/>
                <w:szCs w:val="24"/>
              </w:rPr>
              <w:t>Total Maintenance Personnel Costs</w:t>
            </w:r>
          </w:p>
        </w:tc>
        <w:tc>
          <w:tcPr>
            <w:tcW w:w="1710" w:type="dxa"/>
            <w:vAlign w:val="center"/>
          </w:tcPr>
          <w:p w14:paraId="211DDCDD" w14:textId="77777777" w:rsidR="00926653" w:rsidRPr="008942A1" w:rsidRDefault="00926653" w:rsidP="00183AC8">
            <w:pPr>
              <w:ind w:right="72"/>
              <w:jc w:val="right"/>
              <w:rPr>
                <w:rFonts w:ascii="Arial" w:hAnsi="Arial" w:cs="Arial"/>
                <w:b/>
                <w:sz w:val="24"/>
                <w:szCs w:val="24"/>
              </w:rPr>
            </w:pPr>
            <w:r w:rsidRPr="008942A1">
              <w:rPr>
                <w:rFonts w:ascii="Arial" w:hAnsi="Arial" w:cs="Arial"/>
                <w:b/>
                <w:sz w:val="24"/>
                <w:szCs w:val="24"/>
              </w:rPr>
              <w:fldChar w:fldCharType="begin">
                <w:ffData>
                  <w:name w:val="textnetMP"/>
                  <w:enabled w:val="0"/>
                  <w:calcOnExit w:val="0"/>
                  <w:textInput>
                    <w:type w:val="calculated"/>
                    <w:default w:val="=textotalmp-textfb"/>
                    <w:format w:val="$#,##0"/>
                  </w:textInput>
                </w:ffData>
              </w:fldChar>
            </w:r>
            <w:r w:rsidRPr="008942A1">
              <w:rPr>
                <w:rFonts w:ascii="Arial" w:hAnsi="Arial" w:cs="Arial"/>
                <w:b/>
                <w:sz w:val="24"/>
                <w:szCs w:val="24"/>
              </w:rPr>
              <w:instrText xml:space="preserve"> FORMTEXT </w:instrText>
            </w:r>
            <w:r w:rsidRPr="008942A1">
              <w:rPr>
                <w:rFonts w:ascii="Arial" w:hAnsi="Arial" w:cs="Arial"/>
                <w:b/>
                <w:sz w:val="24"/>
                <w:szCs w:val="24"/>
              </w:rPr>
              <w:fldChar w:fldCharType="begin"/>
            </w:r>
            <w:r w:rsidRPr="008942A1">
              <w:rPr>
                <w:rFonts w:ascii="Arial" w:hAnsi="Arial" w:cs="Arial"/>
                <w:b/>
                <w:sz w:val="24"/>
                <w:szCs w:val="24"/>
              </w:rPr>
              <w:instrText xml:space="preserve"> =textotalmp-textfb </w:instrText>
            </w:r>
            <w:r w:rsidRPr="008942A1">
              <w:rPr>
                <w:rFonts w:ascii="Arial" w:hAnsi="Arial" w:cs="Arial"/>
                <w:b/>
                <w:sz w:val="24"/>
                <w:szCs w:val="24"/>
              </w:rPr>
              <w:fldChar w:fldCharType="separate"/>
            </w:r>
            <w:r w:rsidRPr="008942A1">
              <w:rPr>
                <w:rFonts w:ascii="Arial" w:hAnsi="Arial" w:cs="Arial"/>
                <w:b/>
                <w:noProof/>
                <w:sz w:val="24"/>
                <w:szCs w:val="24"/>
              </w:rPr>
              <w:instrText>$0.00</w:instrText>
            </w:r>
            <w:r w:rsidRPr="008942A1">
              <w:rPr>
                <w:rFonts w:ascii="Arial" w:hAnsi="Arial" w:cs="Arial"/>
                <w:b/>
                <w:sz w:val="24"/>
                <w:szCs w:val="24"/>
              </w:rPr>
              <w:fldChar w:fldCharType="end"/>
            </w:r>
            <w:r w:rsidRPr="008942A1">
              <w:rPr>
                <w:rFonts w:ascii="Arial" w:hAnsi="Arial" w:cs="Arial"/>
                <w:b/>
                <w:sz w:val="24"/>
                <w:szCs w:val="24"/>
              </w:rPr>
            </w:r>
            <w:r w:rsidRPr="008942A1">
              <w:rPr>
                <w:rFonts w:ascii="Arial" w:hAnsi="Arial" w:cs="Arial"/>
                <w:b/>
                <w:sz w:val="24"/>
                <w:szCs w:val="24"/>
              </w:rPr>
              <w:fldChar w:fldCharType="separate"/>
            </w:r>
            <w:r w:rsidRPr="008942A1">
              <w:rPr>
                <w:rFonts w:ascii="Arial" w:hAnsi="Arial" w:cs="Arial"/>
                <w:b/>
                <w:noProof/>
                <w:sz w:val="24"/>
                <w:szCs w:val="24"/>
              </w:rPr>
              <w:t>$0</w:t>
            </w:r>
            <w:r w:rsidRPr="008942A1">
              <w:rPr>
                <w:rFonts w:ascii="Arial" w:hAnsi="Arial" w:cs="Arial"/>
                <w:b/>
                <w:sz w:val="24"/>
                <w:szCs w:val="24"/>
              </w:rPr>
              <w:fldChar w:fldCharType="end"/>
            </w:r>
          </w:p>
        </w:tc>
      </w:tr>
    </w:tbl>
    <w:p w14:paraId="79FD1920" w14:textId="77777777" w:rsidR="00926653" w:rsidRPr="00DD2AF2" w:rsidRDefault="00926653" w:rsidP="00926653">
      <w:pPr>
        <w:rPr>
          <w:rFonts w:ascii="Arial" w:hAnsi="Arial" w:cs="Arial"/>
          <w:b/>
          <w:sz w:val="24"/>
        </w:rPr>
      </w:pPr>
    </w:p>
    <w:p w14:paraId="7DB9E3AC" w14:textId="77777777" w:rsidR="00926653" w:rsidRPr="00DD2AF2" w:rsidRDefault="00926653" w:rsidP="00926653">
      <w:pPr>
        <w:rPr>
          <w:rFonts w:ascii="Arial" w:hAnsi="Arial" w:cs="Arial"/>
          <w:b/>
          <w:sz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5"/>
        <w:gridCol w:w="23"/>
        <w:gridCol w:w="1170"/>
        <w:gridCol w:w="1350"/>
        <w:gridCol w:w="1710"/>
        <w:gridCol w:w="1710"/>
      </w:tblGrid>
      <w:tr w:rsidR="00926653" w:rsidRPr="00DD2AF2" w14:paraId="08652F1F" w14:textId="77777777" w:rsidTr="00183AC8">
        <w:trPr>
          <w:cantSplit/>
          <w:trHeight w:val="404"/>
          <w:jc w:val="center"/>
        </w:trPr>
        <w:tc>
          <w:tcPr>
            <w:tcW w:w="10188" w:type="dxa"/>
            <w:gridSpan w:val="6"/>
          </w:tcPr>
          <w:p w14:paraId="5F6031D9" w14:textId="77777777" w:rsidR="00926653" w:rsidRPr="008942A1" w:rsidRDefault="00926653" w:rsidP="008942A1">
            <w:pPr>
              <w:pStyle w:val="Heading7"/>
              <w:jc w:val="left"/>
              <w:rPr>
                <w:rFonts w:ascii="Arial" w:hAnsi="Arial" w:cs="Arial"/>
                <w:szCs w:val="24"/>
              </w:rPr>
            </w:pPr>
            <w:r w:rsidRPr="008942A1">
              <w:rPr>
                <w:rFonts w:ascii="Arial" w:hAnsi="Arial" w:cs="Arial"/>
                <w:szCs w:val="24"/>
              </w:rPr>
              <w:t>Support Services Payroll</w:t>
            </w:r>
          </w:p>
        </w:tc>
      </w:tr>
      <w:tr w:rsidR="00926653" w:rsidRPr="00DD2AF2" w14:paraId="14070CD5" w14:textId="77777777" w:rsidTr="00AA797D">
        <w:trPr>
          <w:trHeight w:val="1099"/>
          <w:jc w:val="center"/>
        </w:trPr>
        <w:tc>
          <w:tcPr>
            <w:tcW w:w="4225" w:type="dxa"/>
            <w:shd w:val="clear" w:color="auto" w:fill="auto"/>
          </w:tcPr>
          <w:p w14:paraId="2CCD7135" w14:textId="77777777" w:rsidR="00926653" w:rsidRPr="00DD2AF2" w:rsidRDefault="00926653" w:rsidP="00183AC8">
            <w:pPr>
              <w:pStyle w:val="new"/>
              <w:tabs>
                <w:tab w:val="left" w:pos="3330"/>
              </w:tabs>
              <w:rPr>
                <w:rFonts w:ascii="Arial" w:hAnsi="Arial" w:cs="Arial"/>
              </w:rPr>
            </w:pPr>
          </w:p>
          <w:p w14:paraId="607CD9E4" w14:textId="77777777" w:rsidR="00926653" w:rsidRPr="00DD2AF2" w:rsidRDefault="00926653" w:rsidP="00183AC8">
            <w:pPr>
              <w:pStyle w:val="new"/>
              <w:tabs>
                <w:tab w:val="left" w:pos="3330"/>
              </w:tabs>
              <w:rPr>
                <w:rFonts w:ascii="Arial" w:hAnsi="Arial" w:cs="Arial"/>
              </w:rPr>
            </w:pPr>
            <w:r w:rsidRPr="00DD2AF2">
              <w:rPr>
                <w:rFonts w:ascii="Arial" w:hAnsi="Arial" w:cs="Arial"/>
              </w:rPr>
              <w:t>Position Title/Annual Salary</w:t>
            </w:r>
            <w:r w:rsidRPr="00DD2AF2">
              <w:rPr>
                <w:rFonts w:ascii="Arial" w:hAnsi="Arial" w:cs="Arial"/>
              </w:rPr>
              <w:tab/>
            </w:r>
          </w:p>
        </w:tc>
        <w:tc>
          <w:tcPr>
            <w:tcW w:w="1193" w:type="dxa"/>
            <w:gridSpan w:val="2"/>
            <w:shd w:val="clear" w:color="auto" w:fill="auto"/>
          </w:tcPr>
          <w:p w14:paraId="30BFDF4A" w14:textId="77777777" w:rsidR="00926653" w:rsidRPr="00AA797D" w:rsidRDefault="00926653" w:rsidP="00183AC8">
            <w:pPr>
              <w:pStyle w:val="new"/>
              <w:tabs>
                <w:tab w:val="left" w:pos="3330"/>
              </w:tabs>
              <w:jc w:val="center"/>
              <w:rPr>
                <w:rFonts w:ascii="Arial" w:hAnsi="Arial" w:cs="Arial"/>
                <w:szCs w:val="24"/>
              </w:rPr>
            </w:pPr>
          </w:p>
          <w:p w14:paraId="4BE5DD18" w14:textId="77777777" w:rsidR="00926653" w:rsidRPr="00AA797D" w:rsidRDefault="00926653" w:rsidP="00183AC8">
            <w:pPr>
              <w:pStyle w:val="new"/>
              <w:tabs>
                <w:tab w:val="left" w:pos="3330"/>
              </w:tabs>
              <w:jc w:val="center"/>
              <w:rPr>
                <w:rFonts w:ascii="Arial" w:hAnsi="Arial" w:cs="Arial"/>
                <w:szCs w:val="24"/>
              </w:rPr>
            </w:pPr>
          </w:p>
          <w:p w14:paraId="4C5FB8EF" w14:textId="17C4BA36" w:rsidR="00926653" w:rsidRPr="00AA797D" w:rsidRDefault="00926653" w:rsidP="00183AC8">
            <w:pPr>
              <w:pStyle w:val="new"/>
              <w:tabs>
                <w:tab w:val="left" w:pos="3330"/>
              </w:tabs>
              <w:jc w:val="center"/>
              <w:rPr>
                <w:rFonts w:ascii="Arial" w:hAnsi="Arial" w:cs="Arial"/>
                <w:szCs w:val="24"/>
              </w:rPr>
            </w:pPr>
            <w:r w:rsidRPr="00AA797D">
              <w:rPr>
                <w:rFonts w:ascii="Arial" w:hAnsi="Arial" w:cs="Arial"/>
                <w:szCs w:val="24"/>
              </w:rPr>
              <w:t># of Positions</w:t>
            </w:r>
            <w:r w:rsidRPr="00AA797D">
              <w:rPr>
                <w:rFonts w:ascii="Arial" w:hAnsi="Arial" w:cs="Arial"/>
                <w:szCs w:val="24"/>
              </w:rPr>
              <w:tab/>
            </w:r>
          </w:p>
        </w:tc>
        <w:tc>
          <w:tcPr>
            <w:tcW w:w="1350" w:type="dxa"/>
          </w:tcPr>
          <w:p w14:paraId="0F469327" w14:textId="77777777" w:rsidR="00926653" w:rsidRPr="00AA797D" w:rsidRDefault="00926653" w:rsidP="00183AC8">
            <w:pPr>
              <w:jc w:val="center"/>
              <w:rPr>
                <w:rFonts w:ascii="Arial" w:hAnsi="Arial" w:cs="Arial"/>
                <w:sz w:val="24"/>
                <w:szCs w:val="24"/>
              </w:rPr>
            </w:pPr>
            <w:r w:rsidRPr="00AA797D">
              <w:rPr>
                <w:rFonts w:ascii="Arial" w:hAnsi="Arial" w:cs="Arial"/>
                <w:sz w:val="24"/>
                <w:szCs w:val="24"/>
              </w:rPr>
              <w:t>% of Time</w:t>
            </w:r>
          </w:p>
          <w:p w14:paraId="2187E8FB" w14:textId="77777777" w:rsidR="00926653" w:rsidRPr="00AA797D" w:rsidRDefault="00926653" w:rsidP="00183AC8">
            <w:pPr>
              <w:jc w:val="center"/>
              <w:rPr>
                <w:rFonts w:ascii="Arial" w:hAnsi="Arial" w:cs="Arial"/>
                <w:sz w:val="24"/>
                <w:szCs w:val="24"/>
              </w:rPr>
            </w:pPr>
            <w:r w:rsidRPr="00AA797D">
              <w:rPr>
                <w:rFonts w:ascii="Arial" w:hAnsi="Arial" w:cs="Arial"/>
                <w:sz w:val="24"/>
                <w:szCs w:val="24"/>
              </w:rPr>
              <w:t>on Project</w:t>
            </w:r>
          </w:p>
        </w:tc>
        <w:tc>
          <w:tcPr>
            <w:tcW w:w="1710" w:type="dxa"/>
          </w:tcPr>
          <w:p w14:paraId="7601A64B" w14:textId="77777777" w:rsidR="00926653" w:rsidRPr="00AA797D" w:rsidRDefault="00926653" w:rsidP="00183AC8">
            <w:pPr>
              <w:jc w:val="center"/>
              <w:rPr>
                <w:rFonts w:ascii="Arial" w:hAnsi="Arial" w:cs="Arial"/>
                <w:sz w:val="24"/>
                <w:szCs w:val="24"/>
              </w:rPr>
            </w:pPr>
          </w:p>
          <w:p w14:paraId="38558588" w14:textId="77777777" w:rsidR="00926653" w:rsidRPr="00AA797D" w:rsidRDefault="00926653" w:rsidP="00183AC8">
            <w:pPr>
              <w:jc w:val="center"/>
              <w:rPr>
                <w:rFonts w:ascii="Arial" w:hAnsi="Arial" w:cs="Arial"/>
                <w:sz w:val="24"/>
                <w:szCs w:val="24"/>
              </w:rPr>
            </w:pPr>
            <w:r w:rsidRPr="00AA797D">
              <w:rPr>
                <w:rFonts w:ascii="Arial" w:hAnsi="Arial" w:cs="Arial"/>
                <w:sz w:val="24"/>
                <w:szCs w:val="24"/>
              </w:rPr>
              <w:t>Project Share</w:t>
            </w:r>
          </w:p>
        </w:tc>
        <w:tc>
          <w:tcPr>
            <w:tcW w:w="1710" w:type="dxa"/>
          </w:tcPr>
          <w:p w14:paraId="43F076AA" w14:textId="77777777" w:rsidR="00926653" w:rsidRPr="00AA797D" w:rsidRDefault="00926653" w:rsidP="00183AC8">
            <w:pPr>
              <w:jc w:val="center"/>
              <w:rPr>
                <w:rFonts w:ascii="Arial" w:hAnsi="Arial" w:cs="Arial"/>
                <w:sz w:val="24"/>
                <w:szCs w:val="24"/>
              </w:rPr>
            </w:pPr>
          </w:p>
          <w:p w14:paraId="7B0543CD" w14:textId="77777777" w:rsidR="00926653" w:rsidRPr="00AA797D" w:rsidRDefault="00926653" w:rsidP="00183AC8">
            <w:pPr>
              <w:jc w:val="center"/>
              <w:rPr>
                <w:rFonts w:ascii="Arial" w:hAnsi="Arial" w:cs="Arial"/>
                <w:sz w:val="24"/>
                <w:szCs w:val="24"/>
              </w:rPr>
            </w:pPr>
            <w:r w:rsidRPr="00AA797D">
              <w:rPr>
                <w:rFonts w:ascii="Arial" w:hAnsi="Arial" w:cs="Arial"/>
                <w:sz w:val="24"/>
                <w:szCs w:val="24"/>
              </w:rPr>
              <w:t>Total</w:t>
            </w:r>
          </w:p>
        </w:tc>
      </w:tr>
      <w:tr w:rsidR="00926653" w:rsidRPr="00DD2AF2" w14:paraId="4FB94711" w14:textId="77777777" w:rsidTr="00183AC8">
        <w:trPr>
          <w:jc w:val="center"/>
        </w:trPr>
        <w:tc>
          <w:tcPr>
            <w:tcW w:w="4248" w:type="dxa"/>
            <w:gridSpan w:val="2"/>
            <w:shd w:val="clear" w:color="auto" w:fill="auto"/>
            <w:vAlign w:val="center"/>
          </w:tcPr>
          <w:p w14:paraId="6D83F682" w14:textId="77777777" w:rsidR="00926653" w:rsidRPr="00AA797D" w:rsidRDefault="00926653" w:rsidP="00183AC8">
            <w:pPr>
              <w:tabs>
                <w:tab w:val="right" w:pos="3240"/>
                <w:tab w:val="right" w:pos="3870"/>
              </w:tabs>
              <w:rPr>
                <w:rFonts w:ascii="Arial" w:hAnsi="Arial" w:cs="Arial"/>
                <w:b/>
                <w:sz w:val="24"/>
                <w:szCs w:val="24"/>
              </w:rPr>
            </w:pPr>
            <w:r w:rsidRPr="00AA797D">
              <w:rPr>
                <w:rFonts w:ascii="Arial" w:hAnsi="Arial" w:cs="Arial"/>
                <w:b/>
                <w:sz w:val="24"/>
                <w:szCs w:val="24"/>
              </w:rPr>
              <w:fldChar w:fldCharType="begin">
                <w:ffData>
                  <w:name w:val="Text1132"/>
                  <w:enabled/>
                  <w:calcOnExi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r w:rsidRPr="00AA797D">
              <w:rPr>
                <w:rFonts w:ascii="Arial" w:hAnsi="Arial" w:cs="Arial"/>
                <w:b/>
                <w:sz w:val="24"/>
                <w:szCs w:val="24"/>
              </w:rPr>
              <w:tab/>
            </w:r>
            <w:r w:rsidRPr="00AA797D">
              <w:rPr>
                <w:rFonts w:ascii="Arial" w:hAnsi="Arial" w:cs="Arial"/>
                <w:b/>
                <w:sz w:val="24"/>
                <w:szCs w:val="24"/>
              </w:rPr>
              <w:fldChar w:fldCharType="begin">
                <w:ffData>
                  <w:name w:val="textssal1"/>
                  <w:enabled/>
                  <w:calcOnExit w:val="0"/>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170" w:type="dxa"/>
            <w:shd w:val="clear" w:color="auto" w:fill="auto"/>
            <w:vAlign w:val="center"/>
          </w:tcPr>
          <w:p w14:paraId="7A94BCBA" w14:textId="77777777" w:rsidR="00926653" w:rsidRPr="00AA797D" w:rsidRDefault="00926653" w:rsidP="00183AC8">
            <w:pPr>
              <w:tabs>
                <w:tab w:val="right" w:pos="3240"/>
                <w:tab w:val="right" w:pos="3870"/>
              </w:tabs>
              <w:jc w:val="center"/>
              <w:rPr>
                <w:rFonts w:ascii="Arial" w:hAnsi="Arial" w:cs="Arial"/>
                <w:b/>
                <w:sz w:val="24"/>
                <w:szCs w:val="24"/>
              </w:rPr>
            </w:pPr>
            <w:r w:rsidRPr="00AA797D">
              <w:rPr>
                <w:rFonts w:ascii="Arial" w:hAnsi="Arial" w:cs="Arial"/>
                <w:b/>
                <w:sz w:val="24"/>
                <w:szCs w:val="24"/>
              </w:rPr>
              <w:fldChar w:fldCharType="begin">
                <w:ffData>
                  <w:name w:val="textspos1"/>
                  <w:enabled/>
                  <w:calcOnExit w:val="0"/>
                  <w:textInput>
                    <w:type w:val="number"/>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350" w:type="dxa"/>
            <w:vAlign w:val="center"/>
          </w:tcPr>
          <w:p w14:paraId="3719342A" w14:textId="77777777" w:rsidR="00926653" w:rsidRPr="00AA797D" w:rsidRDefault="00926653" w:rsidP="00183AC8">
            <w:pPr>
              <w:jc w:val="center"/>
              <w:rPr>
                <w:rFonts w:ascii="Arial" w:hAnsi="Arial" w:cs="Arial"/>
                <w:b/>
                <w:sz w:val="24"/>
                <w:szCs w:val="24"/>
              </w:rPr>
            </w:pPr>
            <w:r w:rsidRPr="00AA797D">
              <w:rPr>
                <w:rFonts w:ascii="Arial" w:hAnsi="Arial" w:cs="Arial"/>
                <w:b/>
                <w:sz w:val="24"/>
                <w:szCs w:val="24"/>
              </w:rPr>
              <w:fldChar w:fldCharType="begin">
                <w:ffData>
                  <w:name w:val="textsper1"/>
                  <w:enabled/>
                  <w:calcOnExit/>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710" w:type="dxa"/>
            <w:vAlign w:val="center"/>
          </w:tcPr>
          <w:p w14:paraId="5CF30E31" w14:textId="77777777" w:rsidR="00926653" w:rsidRPr="00AA797D" w:rsidRDefault="00926653" w:rsidP="00183AC8">
            <w:pPr>
              <w:tabs>
                <w:tab w:val="right" w:pos="1152"/>
              </w:tabs>
              <w:jc w:val="center"/>
              <w:rPr>
                <w:rFonts w:ascii="Arial" w:hAnsi="Arial" w:cs="Arial"/>
                <w:b/>
                <w:sz w:val="24"/>
                <w:szCs w:val="24"/>
              </w:rPr>
            </w:pPr>
            <w:r w:rsidRPr="00AA797D">
              <w:rPr>
                <w:rFonts w:ascii="Arial" w:hAnsi="Arial" w:cs="Arial"/>
                <w:b/>
                <w:sz w:val="24"/>
                <w:szCs w:val="24"/>
              </w:rPr>
              <w:fldChar w:fldCharType="begin">
                <w:ffData>
                  <w:name w:val="textss1"/>
                  <w:enabled w:val="0"/>
                  <w:calcOnExit w:val="0"/>
                  <w:textInput>
                    <w:type w:val="calculated"/>
                    <w:default w:val="=textssal1*textsper1"/>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=textssal1*textsper1 </w:instrText>
            </w:r>
            <w:r w:rsidRPr="00AA797D">
              <w:rPr>
                <w:rFonts w:ascii="Arial" w:hAnsi="Arial" w:cs="Arial"/>
                <w:b/>
                <w:sz w:val="24"/>
                <w:szCs w:val="24"/>
              </w:rPr>
              <w:fldChar w:fldCharType="separate"/>
            </w:r>
            <w:r w:rsidRPr="00AA797D">
              <w:rPr>
                <w:rFonts w:ascii="Arial" w:hAnsi="Arial" w:cs="Arial"/>
                <w:b/>
                <w:noProof/>
                <w:sz w:val="24"/>
                <w:szCs w:val="24"/>
              </w:rPr>
              <w:instrText>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c>
          <w:tcPr>
            <w:tcW w:w="1710" w:type="dxa"/>
            <w:vAlign w:val="center"/>
          </w:tcPr>
          <w:p w14:paraId="73744CF5" w14:textId="77777777" w:rsidR="00926653" w:rsidRPr="00AA797D" w:rsidRDefault="00926653" w:rsidP="00183AC8">
            <w:pPr>
              <w:ind w:right="72"/>
              <w:jc w:val="right"/>
              <w:rPr>
                <w:rFonts w:ascii="Arial" w:hAnsi="Arial" w:cs="Arial"/>
                <w:sz w:val="24"/>
                <w:szCs w:val="24"/>
              </w:rPr>
            </w:pPr>
            <w:r w:rsidRPr="00AA797D">
              <w:rPr>
                <w:rFonts w:ascii="Arial" w:hAnsi="Arial" w:cs="Arial"/>
                <w:b/>
                <w:sz w:val="24"/>
                <w:szCs w:val="24"/>
              </w:rPr>
              <w:fldChar w:fldCharType="begin">
                <w:ffData>
                  <w:name w:val="textstotal1"/>
                  <w:enabled w:val="0"/>
                  <w:calcOnExit w:val="0"/>
                  <w:textInput>
                    <w:type w:val="calculated"/>
                    <w:default w:val="=textspos1*textss1"/>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=textspos1*textss1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r w:rsidR="00926653" w:rsidRPr="00DD2AF2" w14:paraId="6454E24E" w14:textId="77777777" w:rsidTr="00183AC8">
        <w:trPr>
          <w:jc w:val="center"/>
        </w:trPr>
        <w:tc>
          <w:tcPr>
            <w:tcW w:w="4248" w:type="dxa"/>
            <w:gridSpan w:val="2"/>
            <w:shd w:val="clear" w:color="auto" w:fill="auto"/>
            <w:vAlign w:val="center"/>
          </w:tcPr>
          <w:p w14:paraId="11E83EF4" w14:textId="77777777" w:rsidR="00926653" w:rsidRPr="00AA797D" w:rsidRDefault="00926653" w:rsidP="00183AC8">
            <w:pPr>
              <w:tabs>
                <w:tab w:val="right" w:pos="3240"/>
                <w:tab w:val="right" w:pos="3870"/>
              </w:tabs>
              <w:rPr>
                <w:rFonts w:ascii="Arial" w:hAnsi="Arial" w:cs="Arial"/>
                <w:b/>
                <w:sz w:val="24"/>
                <w:szCs w:val="24"/>
              </w:rPr>
            </w:pPr>
            <w:r w:rsidRPr="00AA797D">
              <w:rPr>
                <w:rFonts w:ascii="Arial" w:hAnsi="Arial" w:cs="Arial"/>
                <w:b/>
                <w:sz w:val="24"/>
                <w:szCs w:val="24"/>
              </w:rPr>
              <w:fldChar w:fldCharType="begin">
                <w:ffData>
                  <w:name w:val="Text1132"/>
                  <w:enabled/>
                  <w:calcOnExi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r w:rsidRPr="00AA797D">
              <w:rPr>
                <w:rFonts w:ascii="Arial" w:hAnsi="Arial" w:cs="Arial"/>
                <w:b/>
                <w:sz w:val="24"/>
                <w:szCs w:val="24"/>
              </w:rPr>
              <w:tab/>
            </w:r>
            <w:r w:rsidRPr="00AA797D">
              <w:rPr>
                <w:rFonts w:ascii="Arial" w:hAnsi="Arial" w:cs="Arial"/>
                <w:b/>
                <w:sz w:val="24"/>
                <w:szCs w:val="24"/>
              </w:rPr>
              <w:fldChar w:fldCharType="begin">
                <w:ffData>
                  <w:name w:val="textssal2"/>
                  <w:enabled/>
                  <w:calcOnExit w:val="0"/>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170" w:type="dxa"/>
            <w:shd w:val="clear" w:color="auto" w:fill="auto"/>
            <w:vAlign w:val="center"/>
          </w:tcPr>
          <w:p w14:paraId="15C3E013" w14:textId="77777777" w:rsidR="00926653" w:rsidRPr="00AA797D" w:rsidRDefault="00926653" w:rsidP="00183AC8">
            <w:pPr>
              <w:tabs>
                <w:tab w:val="right" w:pos="3240"/>
                <w:tab w:val="right" w:pos="3870"/>
              </w:tabs>
              <w:jc w:val="center"/>
              <w:rPr>
                <w:rFonts w:ascii="Arial" w:hAnsi="Arial" w:cs="Arial"/>
                <w:b/>
                <w:sz w:val="24"/>
                <w:szCs w:val="24"/>
              </w:rPr>
            </w:pPr>
            <w:r w:rsidRPr="00AA797D">
              <w:rPr>
                <w:rFonts w:ascii="Arial" w:hAnsi="Arial" w:cs="Arial"/>
                <w:b/>
                <w:sz w:val="24"/>
                <w:szCs w:val="24"/>
              </w:rPr>
              <w:fldChar w:fldCharType="begin">
                <w:ffData>
                  <w:name w:val="textspos2"/>
                  <w:enabled/>
                  <w:calcOnExit w:val="0"/>
                  <w:textInput>
                    <w:type w:val="number"/>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350" w:type="dxa"/>
            <w:vAlign w:val="center"/>
          </w:tcPr>
          <w:p w14:paraId="1677ECAE" w14:textId="77777777" w:rsidR="00926653" w:rsidRPr="00AA797D" w:rsidRDefault="00926653" w:rsidP="00183AC8">
            <w:pPr>
              <w:jc w:val="center"/>
              <w:rPr>
                <w:rFonts w:ascii="Arial" w:hAnsi="Arial" w:cs="Arial"/>
                <w:b/>
                <w:sz w:val="24"/>
                <w:szCs w:val="24"/>
              </w:rPr>
            </w:pPr>
            <w:r w:rsidRPr="00AA797D">
              <w:rPr>
                <w:rFonts w:ascii="Arial" w:hAnsi="Arial" w:cs="Arial"/>
                <w:b/>
                <w:sz w:val="24"/>
                <w:szCs w:val="24"/>
              </w:rPr>
              <w:fldChar w:fldCharType="begin">
                <w:ffData>
                  <w:name w:val="textsper2"/>
                  <w:enabled/>
                  <w:calcOnExit/>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710" w:type="dxa"/>
            <w:vAlign w:val="center"/>
          </w:tcPr>
          <w:p w14:paraId="11BF9665" w14:textId="77777777" w:rsidR="00926653" w:rsidRPr="00AA797D" w:rsidRDefault="00926653" w:rsidP="00183AC8">
            <w:pPr>
              <w:tabs>
                <w:tab w:val="right" w:pos="1152"/>
              </w:tabs>
              <w:jc w:val="center"/>
              <w:rPr>
                <w:rFonts w:ascii="Arial" w:hAnsi="Arial" w:cs="Arial"/>
                <w:b/>
                <w:sz w:val="24"/>
                <w:szCs w:val="24"/>
              </w:rPr>
            </w:pPr>
            <w:r w:rsidRPr="00AA797D">
              <w:rPr>
                <w:rFonts w:ascii="Arial" w:hAnsi="Arial" w:cs="Arial"/>
                <w:b/>
                <w:sz w:val="24"/>
                <w:szCs w:val="24"/>
              </w:rPr>
              <w:fldChar w:fldCharType="begin">
                <w:ffData>
                  <w:name w:val="textss2"/>
                  <w:enabled w:val="0"/>
                  <w:calcOnExit w:val="0"/>
                  <w:textInput>
                    <w:type w:val="calculated"/>
                    <w:default w:val="=textssal2*textsper2"/>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=textssal2*textsper2 </w:instrText>
            </w:r>
            <w:r w:rsidRPr="00AA797D">
              <w:rPr>
                <w:rFonts w:ascii="Arial" w:hAnsi="Arial" w:cs="Arial"/>
                <w:b/>
                <w:sz w:val="24"/>
                <w:szCs w:val="24"/>
              </w:rPr>
              <w:fldChar w:fldCharType="separate"/>
            </w:r>
            <w:r w:rsidRPr="00AA797D">
              <w:rPr>
                <w:rFonts w:ascii="Arial" w:hAnsi="Arial" w:cs="Arial"/>
                <w:b/>
                <w:noProof/>
                <w:sz w:val="24"/>
                <w:szCs w:val="24"/>
              </w:rPr>
              <w:instrText>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c>
          <w:tcPr>
            <w:tcW w:w="1710" w:type="dxa"/>
            <w:vAlign w:val="center"/>
          </w:tcPr>
          <w:p w14:paraId="7DF96998" w14:textId="77777777" w:rsidR="00926653" w:rsidRPr="00AA797D" w:rsidRDefault="00926653" w:rsidP="00183AC8">
            <w:pPr>
              <w:ind w:right="72"/>
              <w:jc w:val="right"/>
              <w:rPr>
                <w:rFonts w:ascii="Arial" w:hAnsi="Arial" w:cs="Arial"/>
                <w:b/>
                <w:sz w:val="24"/>
                <w:szCs w:val="24"/>
              </w:rPr>
            </w:pPr>
            <w:r w:rsidRPr="00AA797D">
              <w:rPr>
                <w:rFonts w:ascii="Arial" w:hAnsi="Arial" w:cs="Arial"/>
                <w:b/>
                <w:sz w:val="24"/>
                <w:szCs w:val="24"/>
              </w:rPr>
              <w:fldChar w:fldCharType="begin">
                <w:ffData>
                  <w:name w:val="textstotal2"/>
                  <w:enabled w:val="0"/>
                  <w:calcOnExit w:val="0"/>
                  <w:textInput>
                    <w:type w:val="calculated"/>
                    <w:default w:val="=textspos2*textss2"/>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=textspos2*textss2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r w:rsidR="00926653" w:rsidRPr="00DD2AF2" w14:paraId="746089F0" w14:textId="77777777" w:rsidTr="00183AC8">
        <w:trPr>
          <w:jc w:val="center"/>
        </w:trPr>
        <w:tc>
          <w:tcPr>
            <w:tcW w:w="4248" w:type="dxa"/>
            <w:gridSpan w:val="2"/>
            <w:shd w:val="clear" w:color="auto" w:fill="auto"/>
            <w:vAlign w:val="center"/>
          </w:tcPr>
          <w:p w14:paraId="277AAE5E" w14:textId="77777777" w:rsidR="00926653" w:rsidRPr="00AA797D" w:rsidRDefault="00926653" w:rsidP="00183AC8">
            <w:pPr>
              <w:tabs>
                <w:tab w:val="right" w:pos="3240"/>
                <w:tab w:val="right" w:pos="3870"/>
              </w:tabs>
              <w:rPr>
                <w:rFonts w:ascii="Arial" w:hAnsi="Arial" w:cs="Arial"/>
                <w:b/>
                <w:sz w:val="24"/>
                <w:szCs w:val="24"/>
              </w:rPr>
            </w:pPr>
            <w:r w:rsidRPr="00AA797D">
              <w:rPr>
                <w:rFonts w:ascii="Arial" w:hAnsi="Arial" w:cs="Arial"/>
                <w:b/>
                <w:sz w:val="24"/>
                <w:szCs w:val="24"/>
              </w:rPr>
              <w:fldChar w:fldCharType="begin">
                <w:ffData>
                  <w:name w:val="Text1132"/>
                  <w:enabled/>
                  <w:calcOnExi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r w:rsidRPr="00AA797D">
              <w:rPr>
                <w:rFonts w:ascii="Arial" w:hAnsi="Arial" w:cs="Arial"/>
                <w:b/>
                <w:sz w:val="24"/>
                <w:szCs w:val="24"/>
              </w:rPr>
              <w:tab/>
            </w:r>
            <w:r w:rsidRPr="00AA797D">
              <w:rPr>
                <w:rFonts w:ascii="Arial" w:hAnsi="Arial" w:cs="Arial"/>
                <w:b/>
                <w:sz w:val="24"/>
                <w:szCs w:val="24"/>
              </w:rPr>
              <w:fldChar w:fldCharType="begin">
                <w:ffData>
                  <w:name w:val="textssal3"/>
                  <w:enabled/>
                  <w:calcOnExit w:val="0"/>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170" w:type="dxa"/>
            <w:shd w:val="clear" w:color="auto" w:fill="auto"/>
            <w:vAlign w:val="center"/>
          </w:tcPr>
          <w:p w14:paraId="2880126F" w14:textId="77777777" w:rsidR="00926653" w:rsidRPr="00AA797D" w:rsidRDefault="00926653" w:rsidP="00183AC8">
            <w:pPr>
              <w:tabs>
                <w:tab w:val="right" w:pos="3240"/>
                <w:tab w:val="right" w:pos="3870"/>
              </w:tabs>
              <w:jc w:val="center"/>
              <w:rPr>
                <w:rFonts w:ascii="Arial" w:hAnsi="Arial" w:cs="Arial"/>
                <w:b/>
                <w:sz w:val="24"/>
                <w:szCs w:val="24"/>
              </w:rPr>
            </w:pPr>
            <w:r w:rsidRPr="00AA797D">
              <w:rPr>
                <w:rFonts w:ascii="Arial" w:hAnsi="Arial" w:cs="Arial"/>
                <w:b/>
                <w:sz w:val="24"/>
                <w:szCs w:val="24"/>
              </w:rPr>
              <w:fldChar w:fldCharType="begin">
                <w:ffData>
                  <w:name w:val="textspos3"/>
                  <w:enabled/>
                  <w:calcOnExit w:val="0"/>
                  <w:textInput>
                    <w:type w:val="number"/>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350" w:type="dxa"/>
            <w:vAlign w:val="center"/>
          </w:tcPr>
          <w:p w14:paraId="544FEE56" w14:textId="77777777" w:rsidR="00926653" w:rsidRPr="00AA797D" w:rsidRDefault="00926653" w:rsidP="00183AC8">
            <w:pPr>
              <w:jc w:val="center"/>
              <w:rPr>
                <w:rFonts w:ascii="Arial" w:hAnsi="Arial" w:cs="Arial"/>
                <w:b/>
                <w:sz w:val="24"/>
                <w:szCs w:val="24"/>
              </w:rPr>
            </w:pPr>
            <w:r w:rsidRPr="00AA797D">
              <w:rPr>
                <w:rFonts w:ascii="Arial" w:hAnsi="Arial" w:cs="Arial"/>
                <w:b/>
                <w:sz w:val="24"/>
                <w:szCs w:val="24"/>
              </w:rPr>
              <w:fldChar w:fldCharType="begin">
                <w:ffData>
                  <w:name w:val="textsper3"/>
                  <w:enabled/>
                  <w:calcOnExit/>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710" w:type="dxa"/>
            <w:vAlign w:val="center"/>
          </w:tcPr>
          <w:p w14:paraId="1977340F" w14:textId="77777777" w:rsidR="00926653" w:rsidRPr="00AA797D" w:rsidRDefault="00926653" w:rsidP="00183AC8">
            <w:pPr>
              <w:tabs>
                <w:tab w:val="right" w:pos="1152"/>
              </w:tabs>
              <w:jc w:val="center"/>
              <w:rPr>
                <w:rFonts w:ascii="Arial" w:hAnsi="Arial" w:cs="Arial"/>
                <w:b/>
                <w:sz w:val="24"/>
                <w:szCs w:val="24"/>
              </w:rPr>
            </w:pPr>
            <w:r w:rsidRPr="00AA797D">
              <w:rPr>
                <w:rFonts w:ascii="Arial" w:hAnsi="Arial" w:cs="Arial"/>
                <w:b/>
                <w:sz w:val="24"/>
                <w:szCs w:val="24"/>
              </w:rPr>
              <w:fldChar w:fldCharType="begin">
                <w:ffData>
                  <w:name w:val="textss3"/>
                  <w:enabled w:val="0"/>
                  <w:calcOnExit w:val="0"/>
                  <w:textInput>
                    <w:type w:val="calculated"/>
                    <w:default w:val="=textssal3*textsper3"/>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=textssal3*textsper3 </w:instrText>
            </w:r>
            <w:r w:rsidRPr="00AA797D">
              <w:rPr>
                <w:rFonts w:ascii="Arial" w:hAnsi="Arial" w:cs="Arial"/>
                <w:b/>
                <w:sz w:val="24"/>
                <w:szCs w:val="24"/>
              </w:rPr>
              <w:fldChar w:fldCharType="separate"/>
            </w:r>
            <w:r w:rsidRPr="00AA797D">
              <w:rPr>
                <w:rFonts w:ascii="Arial" w:hAnsi="Arial" w:cs="Arial"/>
                <w:b/>
                <w:noProof/>
                <w:sz w:val="24"/>
                <w:szCs w:val="24"/>
              </w:rPr>
              <w:instrText>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c>
          <w:tcPr>
            <w:tcW w:w="1710" w:type="dxa"/>
            <w:vAlign w:val="center"/>
          </w:tcPr>
          <w:p w14:paraId="0D14DC9F" w14:textId="77777777" w:rsidR="00926653" w:rsidRPr="00AA797D" w:rsidRDefault="00926653" w:rsidP="00183AC8">
            <w:pPr>
              <w:ind w:right="72"/>
              <w:jc w:val="right"/>
              <w:rPr>
                <w:rFonts w:ascii="Arial" w:hAnsi="Arial" w:cs="Arial"/>
                <w:b/>
                <w:sz w:val="24"/>
                <w:szCs w:val="24"/>
              </w:rPr>
            </w:pPr>
            <w:r w:rsidRPr="00AA797D">
              <w:rPr>
                <w:rFonts w:ascii="Arial" w:hAnsi="Arial" w:cs="Arial"/>
                <w:b/>
                <w:sz w:val="24"/>
                <w:szCs w:val="24"/>
              </w:rPr>
              <w:fldChar w:fldCharType="begin">
                <w:ffData>
                  <w:name w:val="textstotal3"/>
                  <w:enabled w:val="0"/>
                  <w:calcOnExit w:val="0"/>
                  <w:textInput>
                    <w:type w:val="calculated"/>
                    <w:default w:val="=textspos3*textss3"/>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=textspos3*textss3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r w:rsidR="00926653" w:rsidRPr="00DD2AF2" w14:paraId="15C11F86" w14:textId="77777777" w:rsidTr="00183AC8">
        <w:trPr>
          <w:jc w:val="center"/>
        </w:trPr>
        <w:tc>
          <w:tcPr>
            <w:tcW w:w="4248" w:type="dxa"/>
            <w:gridSpan w:val="2"/>
            <w:shd w:val="clear" w:color="auto" w:fill="auto"/>
            <w:vAlign w:val="center"/>
          </w:tcPr>
          <w:p w14:paraId="3698B5A6" w14:textId="77777777" w:rsidR="00926653" w:rsidRPr="00AA797D" w:rsidRDefault="00926653" w:rsidP="00183AC8">
            <w:pPr>
              <w:tabs>
                <w:tab w:val="right" w:pos="3240"/>
                <w:tab w:val="right" w:pos="3870"/>
              </w:tabs>
              <w:rPr>
                <w:rFonts w:ascii="Arial" w:hAnsi="Arial" w:cs="Arial"/>
                <w:b/>
                <w:sz w:val="24"/>
                <w:szCs w:val="24"/>
              </w:rPr>
            </w:pPr>
            <w:r w:rsidRPr="00AA797D">
              <w:rPr>
                <w:rFonts w:ascii="Arial" w:hAnsi="Arial" w:cs="Arial"/>
                <w:b/>
                <w:sz w:val="24"/>
                <w:szCs w:val="24"/>
              </w:rPr>
              <w:fldChar w:fldCharType="begin">
                <w:ffData>
                  <w:name w:val="Text1132"/>
                  <w:enabled/>
                  <w:calcOnExi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r w:rsidRPr="00AA797D">
              <w:rPr>
                <w:rFonts w:ascii="Arial" w:hAnsi="Arial" w:cs="Arial"/>
                <w:b/>
                <w:sz w:val="24"/>
                <w:szCs w:val="24"/>
              </w:rPr>
              <w:tab/>
            </w:r>
            <w:r w:rsidRPr="00AA797D">
              <w:rPr>
                <w:rFonts w:ascii="Arial" w:hAnsi="Arial" w:cs="Arial"/>
                <w:b/>
                <w:sz w:val="24"/>
                <w:szCs w:val="24"/>
              </w:rPr>
              <w:fldChar w:fldCharType="begin">
                <w:ffData>
                  <w:name w:val="textssal4"/>
                  <w:enabled/>
                  <w:calcOnExit w:val="0"/>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170" w:type="dxa"/>
            <w:shd w:val="clear" w:color="auto" w:fill="auto"/>
            <w:vAlign w:val="center"/>
          </w:tcPr>
          <w:p w14:paraId="1B7D65B7" w14:textId="77777777" w:rsidR="00926653" w:rsidRPr="00AA797D" w:rsidRDefault="00926653" w:rsidP="00183AC8">
            <w:pPr>
              <w:tabs>
                <w:tab w:val="right" w:pos="3240"/>
                <w:tab w:val="right" w:pos="3870"/>
              </w:tabs>
              <w:jc w:val="center"/>
              <w:rPr>
                <w:rFonts w:ascii="Arial" w:hAnsi="Arial" w:cs="Arial"/>
                <w:b/>
                <w:sz w:val="24"/>
                <w:szCs w:val="24"/>
              </w:rPr>
            </w:pPr>
            <w:r w:rsidRPr="00AA797D">
              <w:rPr>
                <w:rFonts w:ascii="Arial" w:hAnsi="Arial" w:cs="Arial"/>
                <w:b/>
                <w:sz w:val="24"/>
                <w:szCs w:val="24"/>
              </w:rPr>
              <w:fldChar w:fldCharType="begin">
                <w:ffData>
                  <w:name w:val="textspos4"/>
                  <w:enabled/>
                  <w:calcOnExit w:val="0"/>
                  <w:textInput>
                    <w:type w:val="number"/>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350" w:type="dxa"/>
            <w:vAlign w:val="center"/>
          </w:tcPr>
          <w:p w14:paraId="34B3F11A" w14:textId="77777777" w:rsidR="00926653" w:rsidRPr="00AA797D" w:rsidRDefault="00926653" w:rsidP="00183AC8">
            <w:pPr>
              <w:jc w:val="center"/>
              <w:rPr>
                <w:rFonts w:ascii="Arial" w:hAnsi="Arial" w:cs="Arial"/>
                <w:b/>
                <w:sz w:val="24"/>
                <w:szCs w:val="24"/>
              </w:rPr>
            </w:pPr>
            <w:r w:rsidRPr="00AA797D">
              <w:rPr>
                <w:rFonts w:ascii="Arial" w:hAnsi="Arial" w:cs="Arial"/>
                <w:b/>
                <w:sz w:val="24"/>
                <w:szCs w:val="24"/>
              </w:rPr>
              <w:fldChar w:fldCharType="begin">
                <w:ffData>
                  <w:name w:val="textsper4"/>
                  <w:enabled/>
                  <w:calcOnExit/>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710" w:type="dxa"/>
            <w:vAlign w:val="center"/>
          </w:tcPr>
          <w:p w14:paraId="76354131" w14:textId="77777777" w:rsidR="00926653" w:rsidRPr="00AA797D" w:rsidRDefault="00926653" w:rsidP="00183AC8">
            <w:pPr>
              <w:tabs>
                <w:tab w:val="right" w:pos="1152"/>
              </w:tabs>
              <w:jc w:val="center"/>
              <w:rPr>
                <w:rFonts w:ascii="Arial" w:hAnsi="Arial" w:cs="Arial"/>
                <w:b/>
                <w:sz w:val="24"/>
                <w:szCs w:val="24"/>
              </w:rPr>
            </w:pPr>
            <w:r w:rsidRPr="00AA797D">
              <w:rPr>
                <w:rFonts w:ascii="Arial" w:hAnsi="Arial" w:cs="Arial"/>
                <w:b/>
                <w:sz w:val="24"/>
                <w:szCs w:val="24"/>
              </w:rPr>
              <w:fldChar w:fldCharType="begin">
                <w:ffData>
                  <w:name w:val="textss4"/>
                  <w:enabled w:val="0"/>
                  <w:calcOnExit w:val="0"/>
                  <w:textInput>
                    <w:type w:val="calculated"/>
                    <w:default w:val="=textssal4*textsper4"/>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=textssal4*textsper4 </w:instrText>
            </w:r>
            <w:r w:rsidRPr="00AA797D">
              <w:rPr>
                <w:rFonts w:ascii="Arial" w:hAnsi="Arial" w:cs="Arial"/>
                <w:b/>
                <w:sz w:val="24"/>
                <w:szCs w:val="24"/>
              </w:rPr>
              <w:fldChar w:fldCharType="separate"/>
            </w:r>
            <w:r w:rsidRPr="00AA797D">
              <w:rPr>
                <w:rFonts w:ascii="Arial" w:hAnsi="Arial" w:cs="Arial"/>
                <w:b/>
                <w:noProof/>
                <w:sz w:val="24"/>
                <w:szCs w:val="24"/>
              </w:rPr>
              <w:instrText>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c>
          <w:tcPr>
            <w:tcW w:w="1710" w:type="dxa"/>
            <w:vAlign w:val="center"/>
          </w:tcPr>
          <w:p w14:paraId="7412F154" w14:textId="77777777" w:rsidR="00926653" w:rsidRPr="00AA797D" w:rsidRDefault="00926653" w:rsidP="00183AC8">
            <w:pPr>
              <w:ind w:right="72"/>
              <w:jc w:val="right"/>
              <w:rPr>
                <w:rFonts w:ascii="Arial" w:hAnsi="Arial" w:cs="Arial"/>
                <w:b/>
                <w:sz w:val="24"/>
                <w:szCs w:val="24"/>
              </w:rPr>
            </w:pPr>
            <w:r w:rsidRPr="00AA797D">
              <w:rPr>
                <w:rFonts w:ascii="Arial" w:hAnsi="Arial" w:cs="Arial"/>
                <w:b/>
                <w:sz w:val="24"/>
                <w:szCs w:val="24"/>
              </w:rPr>
              <w:fldChar w:fldCharType="begin">
                <w:ffData>
                  <w:name w:val="textstotal4"/>
                  <w:enabled w:val="0"/>
                  <w:calcOnExit w:val="0"/>
                  <w:textInput>
                    <w:type w:val="calculated"/>
                    <w:default w:val="=textspos4*textss4"/>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=textspos4*textss4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r w:rsidR="00926653" w:rsidRPr="00DD2AF2" w14:paraId="43293F79" w14:textId="77777777" w:rsidTr="00183AC8">
        <w:trPr>
          <w:jc w:val="center"/>
        </w:trPr>
        <w:tc>
          <w:tcPr>
            <w:tcW w:w="4248" w:type="dxa"/>
            <w:gridSpan w:val="2"/>
            <w:shd w:val="clear" w:color="auto" w:fill="auto"/>
            <w:vAlign w:val="center"/>
          </w:tcPr>
          <w:p w14:paraId="2CE322D6" w14:textId="77777777" w:rsidR="00926653" w:rsidRPr="00AA797D" w:rsidRDefault="00926653" w:rsidP="00183AC8">
            <w:pPr>
              <w:tabs>
                <w:tab w:val="right" w:pos="3240"/>
                <w:tab w:val="right" w:pos="3870"/>
              </w:tabs>
              <w:rPr>
                <w:rFonts w:ascii="Arial" w:hAnsi="Arial" w:cs="Arial"/>
                <w:b/>
                <w:sz w:val="24"/>
                <w:szCs w:val="24"/>
              </w:rPr>
            </w:pPr>
            <w:r w:rsidRPr="00AA797D">
              <w:rPr>
                <w:rFonts w:ascii="Arial" w:hAnsi="Arial" w:cs="Arial"/>
                <w:b/>
                <w:sz w:val="24"/>
                <w:szCs w:val="24"/>
              </w:rPr>
              <w:fldChar w:fldCharType="begin">
                <w:ffData>
                  <w:name w:val="Text1132"/>
                  <w:enabled/>
                  <w:calcOnExi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r w:rsidRPr="00AA797D">
              <w:rPr>
                <w:rFonts w:ascii="Arial" w:hAnsi="Arial" w:cs="Arial"/>
                <w:b/>
                <w:sz w:val="24"/>
                <w:szCs w:val="24"/>
              </w:rPr>
              <w:tab/>
            </w:r>
            <w:r w:rsidRPr="00AA797D">
              <w:rPr>
                <w:rFonts w:ascii="Arial" w:hAnsi="Arial" w:cs="Arial"/>
                <w:b/>
                <w:sz w:val="24"/>
                <w:szCs w:val="24"/>
              </w:rPr>
              <w:fldChar w:fldCharType="begin">
                <w:ffData>
                  <w:name w:val="textssal5"/>
                  <w:enabled/>
                  <w:calcOnExit w:val="0"/>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170" w:type="dxa"/>
            <w:shd w:val="clear" w:color="auto" w:fill="auto"/>
            <w:vAlign w:val="center"/>
          </w:tcPr>
          <w:p w14:paraId="20BC2657" w14:textId="77777777" w:rsidR="00926653" w:rsidRPr="00AA797D" w:rsidRDefault="00926653" w:rsidP="00183AC8">
            <w:pPr>
              <w:tabs>
                <w:tab w:val="right" w:pos="3240"/>
                <w:tab w:val="right" w:pos="3870"/>
              </w:tabs>
              <w:jc w:val="center"/>
              <w:rPr>
                <w:rFonts w:ascii="Arial" w:hAnsi="Arial" w:cs="Arial"/>
                <w:b/>
                <w:sz w:val="24"/>
                <w:szCs w:val="24"/>
              </w:rPr>
            </w:pPr>
            <w:r w:rsidRPr="00AA797D">
              <w:rPr>
                <w:rFonts w:ascii="Arial" w:hAnsi="Arial" w:cs="Arial"/>
                <w:b/>
                <w:sz w:val="24"/>
                <w:szCs w:val="24"/>
              </w:rPr>
              <w:fldChar w:fldCharType="begin">
                <w:ffData>
                  <w:name w:val="textspos5"/>
                  <w:enabled/>
                  <w:calcOnExit w:val="0"/>
                  <w:textInput>
                    <w:type w:val="number"/>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350" w:type="dxa"/>
            <w:vAlign w:val="center"/>
          </w:tcPr>
          <w:p w14:paraId="6D178CBA" w14:textId="77777777" w:rsidR="00926653" w:rsidRPr="00AA797D" w:rsidRDefault="00926653" w:rsidP="00183AC8">
            <w:pPr>
              <w:jc w:val="center"/>
              <w:rPr>
                <w:rFonts w:ascii="Arial" w:hAnsi="Arial" w:cs="Arial"/>
                <w:b/>
                <w:sz w:val="24"/>
                <w:szCs w:val="24"/>
              </w:rPr>
            </w:pPr>
            <w:r w:rsidRPr="00AA797D">
              <w:rPr>
                <w:rFonts w:ascii="Arial" w:hAnsi="Arial" w:cs="Arial"/>
                <w:b/>
                <w:sz w:val="24"/>
                <w:szCs w:val="24"/>
              </w:rPr>
              <w:fldChar w:fldCharType="begin">
                <w:ffData>
                  <w:name w:val="textsper5"/>
                  <w:enabled/>
                  <w:calcOnExit/>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710" w:type="dxa"/>
            <w:vAlign w:val="center"/>
          </w:tcPr>
          <w:p w14:paraId="3B7EB375" w14:textId="77777777" w:rsidR="00926653" w:rsidRPr="00AA797D" w:rsidRDefault="00926653" w:rsidP="00183AC8">
            <w:pPr>
              <w:tabs>
                <w:tab w:val="right" w:pos="1152"/>
              </w:tabs>
              <w:jc w:val="center"/>
              <w:rPr>
                <w:rFonts w:ascii="Arial" w:hAnsi="Arial" w:cs="Arial"/>
                <w:b/>
                <w:sz w:val="24"/>
                <w:szCs w:val="24"/>
              </w:rPr>
            </w:pPr>
            <w:r w:rsidRPr="00AA797D">
              <w:rPr>
                <w:rFonts w:ascii="Arial" w:hAnsi="Arial" w:cs="Arial"/>
                <w:b/>
                <w:sz w:val="24"/>
                <w:szCs w:val="24"/>
              </w:rPr>
              <w:fldChar w:fldCharType="begin">
                <w:ffData>
                  <w:name w:val="textss5"/>
                  <w:enabled w:val="0"/>
                  <w:calcOnExit w:val="0"/>
                  <w:textInput>
                    <w:type w:val="calculated"/>
                    <w:default w:val="=textssal5*textsper5"/>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=textssal5*textsper5 </w:instrText>
            </w:r>
            <w:r w:rsidRPr="00AA797D">
              <w:rPr>
                <w:rFonts w:ascii="Arial" w:hAnsi="Arial" w:cs="Arial"/>
                <w:b/>
                <w:sz w:val="24"/>
                <w:szCs w:val="24"/>
              </w:rPr>
              <w:fldChar w:fldCharType="separate"/>
            </w:r>
            <w:r w:rsidRPr="00AA797D">
              <w:rPr>
                <w:rFonts w:ascii="Arial" w:hAnsi="Arial" w:cs="Arial"/>
                <w:b/>
                <w:noProof/>
                <w:sz w:val="24"/>
                <w:szCs w:val="24"/>
              </w:rPr>
              <w:instrText>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c>
          <w:tcPr>
            <w:tcW w:w="1710" w:type="dxa"/>
            <w:vAlign w:val="center"/>
          </w:tcPr>
          <w:p w14:paraId="06B75AF6" w14:textId="77777777" w:rsidR="00926653" w:rsidRPr="00AA797D" w:rsidRDefault="00926653" w:rsidP="00183AC8">
            <w:pPr>
              <w:ind w:right="72"/>
              <w:jc w:val="right"/>
              <w:rPr>
                <w:rFonts w:ascii="Arial" w:hAnsi="Arial" w:cs="Arial"/>
                <w:b/>
                <w:sz w:val="24"/>
                <w:szCs w:val="24"/>
              </w:rPr>
            </w:pPr>
            <w:r w:rsidRPr="00AA797D">
              <w:rPr>
                <w:rFonts w:ascii="Arial" w:hAnsi="Arial" w:cs="Arial"/>
                <w:b/>
                <w:sz w:val="24"/>
                <w:szCs w:val="24"/>
              </w:rPr>
              <w:fldChar w:fldCharType="begin">
                <w:ffData>
                  <w:name w:val="textstotal5"/>
                  <w:enabled w:val="0"/>
                  <w:calcOnExit w:val="0"/>
                  <w:textInput>
                    <w:type w:val="calculated"/>
                    <w:default w:val="=textspos5*textss5"/>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=textspos5*textss5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r w:rsidR="00926653" w:rsidRPr="00DD2AF2" w14:paraId="78BC4876" w14:textId="77777777" w:rsidTr="00183AC8">
        <w:trPr>
          <w:jc w:val="center"/>
        </w:trPr>
        <w:tc>
          <w:tcPr>
            <w:tcW w:w="4248" w:type="dxa"/>
            <w:gridSpan w:val="2"/>
            <w:shd w:val="clear" w:color="auto" w:fill="auto"/>
            <w:vAlign w:val="center"/>
          </w:tcPr>
          <w:p w14:paraId="2074CFF6" w14:textId="77777777" w:rsidR="00926653" w:rsidRPr="00AA797D" w:rsidRDefault="00926653" w:rsidP="00183AC8">
            <w:pPr>
              <w:tabs>
                <w:tab w:val="right" w:pos="3240"/>
                <w:tab w:val="right" w:pos="3870"/>
              </w:tabs>
              <w:rPr>
                <w:rFonts w:ascii="Arial" w:hAnsi="Arial" w:cs="Arial"/>
                <w:b/>
                <w:sz w:val="24"/>
                <w:szCs w:val="24"/>
              </w:rPr>
            </w:pPr>
            <w:r w:rsidRPr="00AA797D">
              <w:rPr>
                <w:rFonts w:ascii="Arial" w:hAnsi="Arial" w:cs="Arial"/>
                <w:b/>
                <w:sz w:val="24"/>
                <w:szCs w:val="24"/>
              </w:rPr>
              <w:fldChar w:fldCharType="begin">
                <w:ffData>
                  <w:name w:val="Text1132"/>
                  <w:enabled/>
                  <w:calcOnExi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r w:rsidRPr="00AA797D">
              <w:rPr>
                <w:rFonts w:ascii="Arial" w:hAnsi="Arial" w:cs="Arial"/>
                <w:b/>
                <w:sz w:val="24"/>
                <w:szCs w:val="24"/>
              </w:rPr>
              <w:tab/>
            </w:r>
            <w:r w:rsidRPr="00AA797D">
              <w:rPr>
                <w:rFonts w:ascii="Arial" w:hAnsi="Arial" w:cs="Arial"/>
                <w:b/>
                <w:sz w:val="24"/>
                <w:szCs w:val="24"/>
              </w:rPr>
              <w:fldChar w:fldCharType="begin">
                <w:ffData>
                  <w:name w:val="textssal6"/>
                  <w:enabled/>
                  <w:calcOnExit w:val="0"/>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170" w:type="dxa"/>
            <w:shd w:val="clear" w:color="auto" w:fill="auto"/>
            <w:vAlign w:val="center"/>
          </w:tcPr>
          <w:p w14:paraId="3C5AE363" w14:textId="77777777" w:rsidR="00926653" w:rsidRPr="00AA797D" w:rsidRDefault="00926653" w:rsidP="00183AC8">
            <w:pPr>
              <w:tabs>
                <w:tab w:val="right" w:pos="3240"/>
                <w:tab w:val="right" w:pos="3870"/>
              </w:tabs>
              <w:jc w:val="center"/>
              <w:rPr>
                <w:rFonts w:ascii="Arial" w:hAnsi="Arial" w:cs="Arial"/>
                <w:b/>
                <w:sz w:val="24"/>
                <w:szCs w:val="24"/>
              </w:rPr>
            </w:pPr>
            <w:r w:rsidRPr="00AA797D">
              <w:rPr>
                <w:rFonts w:ascii="Arial" w:hAnsi="Arial" w:cs="Arial"/>
                <w:b/>
                <w:sz w:val="24"/>
                <w:szCs w:val="24"/>
              </w:rPr>
              <w:fldChar w:fldCharType="begin">
                <w:ffData>
                  <w:name w:val="textspos6"/>
                  <w:enabled/>
                  <w:calcOnExit w:val="0"/>
                  <w:textInput>
                    <w:type w:val="number"/>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350" w:type="dxa"/>
            <w:vAlign w:val="center"/>
          </w:tcPr>
          <w:p w14:paraId="05D230B3" w14:textId="77777777" w:rsidR="00926653" w:rsidRPr="00AA797D" w:rsidRDefault="00926653" w:rsidP="00183AC8">
            <w:pPr>
              <w:jc w:val="center"/>
              <w:rPr>
                <w:rFonts w:ascii="Arial" w:hAnsi="Arial" w:cs="Arial"/>
                <w:b/>
                <w:sz w:val="24"/>
                <w:szCs w:val="24"/>
              </w:rPr>
            </w:pPr>
            <w:r w:rsidRPr="00AA797D">
              <w:rPr>
                <w:rFonts w:ascii="Arial" w:hAnsi="Arial" w:cs="Arial"/>
                <w:b/>
                <w:sz w:val="24"/>
                <w:szCs w:val="24"/>
              </w:rPr>
              <w:fldChar w:fldCharType="begin">
                <w:ffData>
                  <w:name w:val="textsper6"/>
                  <w:enabled/>
                  <w:calcOnExit/>
                  <w:textInput>
                    <w:type w:val="number"/>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noProof/>
                <w:sz w:val="24"/>
                <w:szCs w:val="24"/>
              </w:rPr>
              <w:t> </w:t>
            </w:r>
            <w:r w:rsidRPr="00AA797D">
              <w:rPr>
                <w:rFonts w:ascii="Arial" w:hAnsi="Arial" w:cs="Arial"/>
                <w:b/>
                <w:sz w:val="24"/>
                <w:szCs w:val="24"/>
              </w:rPr>
              <w:fldChar w:fldCharType="end"/>
            </w:r>
          </w:p>
        </w:tc>
        <w:tc>
          <w:tcPr>
            <w:tcW w:w="1710" w:type="dxa"/>
            <w:vAlign w:val="center"/>
          </w:tcPr>
          <w:p w14:paraId="6BA2ED6F" w14:textId="77777777" w:rsidR="00926653" w:rsidRPr="00AA797D" w:rsidRDefault="00926653" w:rsidP="00183AC8">
            <w:pPr>
              <w:tabs>
                <w:tab w:val="right" w:pos="1152"/>
              </w:tabs>
              <w:jc w:val="center"/>
              <w:rPr>
                <w:rFonts w:ascii="Arial" w:hAnsi="Arial" w:cs="Arial"/>
                <w:b/>
                <w:sz w:val="24"/>
                <w:szCs w:val="24"/>
              </w:rPr>
            </w:pPr>
            <w:r w:rsidRPr="00AA797D">
              <w:rPr>
                <w:rFonts w:ascii="Arial" w:hAnsi="Arial" w:cs="Arial"/>
                <w:b/>
                <w:sz w:val="24"/>
                <w:szCs w:val="24"/>
              </w:rPr>
              <w:fldChar w:fldCharType="begin">
                <w:ffData>
                  <w:name w:val="textss6"/>
                  <w:enabled w:val="0"/>
                  <w:calcOnExit w:val="0"/>
                  <w:textInput>
                    <w:type w:val="calculated"/>
                    <w:default w:val="=textssal6*textsper6"/>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=textssal6*textsper6 </w:instrText>
            </w:r>
            <w:r w:rsidRPr="00AA797D">
              <w:rPr>
                <w:rFonts w:ascii="Arial" w:hAnsi="Arial" w:cs="Arial"/>
                <w:b/>
                <w:sz w:val="24"/>
                <w:szCs w:val="24"/>
              </w:rPr>
              <w:fldChar w:fldCharType="separate"/>
            </w:r>
            <w:r w:rsidRPr="00AA797D">
              <w:rPr>
                <w:rFonts w:ascii="Arial" w:hAnsi="Arial" w:cs="Arial"/>
                <w:b/>
                <w:noProof/>
                <w:sz w:val="24"/>
                <w:szCs w:val="24"/>
              </w:rPr>
              <w:instrText>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c>
          <w:tcPr>
            <w:tcW w:w="1710" w:type="dxa"/>
            <w:vAlign w:val="center"/>
          </w:tcPr>
          <w:p w14:paraId="647BB42F" w14:textId="77777777" w:rsidR="00926653" w:rsidRPr="00AA797D" w:rsidRDefault="00926653" w:rsidP="00183AC8">
            <w:pPr>
              <w:ind w:right="72"/>
              <w:jc w:val="right"/>
              <w:rPr>
                <w:rFonts w:ascii="Arial" w:hAnsi="Arial" w:cs="Arial"/>
                <w:b/>
                <w:sz w:val="24"/>
                <w:szCs w:val="24"/>
              </w:rPr>
            </w:pPr>
            <w:r w:rsidRPr="00AA797D">
              <w:rPr>
                <w:rFonts w:ascii="Arial" w:hAnsi="Arial" w:cs="Arial"/>
                <w:b/>
                <w:sz w:val="24"/>
                <w:szCs w:val="24"/>
              </w:rPr>
              <w:fldChar w:fldCharType="begin">
                <w:ffData>
                  <w:name w:val="textstotal6"/>
                  <w:enabled w:val="0"/>
                  <w:calcOnExit w:val="0"/>
                  <w:textInput>
                    <w:type w:val="calculated"/>
                    <w:default w:val="=textspos6*textss6"/>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=textspos6*textss6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r w:rsidR="00926653" w:rsidRPr="00DD2AF2" w14:paraId="4DDCEF86" w14:textId="77777777" w:rsidTr="00183AC8">
        <w:trPr>
          <w:cantSplit/>
          <w:jc w:val="center"/>
        </w:trPr>
        <w:tc>
          <w:tcPr>
            <w:tcW w:w="6768" w:type="dxa"/>
            <w:gridSpan w:val="4"/>
          </w:tcPr>
          <w:p w14:paraId="6A34CB74" w14:textId="77777777" w:rsidR="00926653" w:rsidRPr="00AA797D" w:rsidRDefault="00926653" w:rsidP="00183AC8">
            <w:pPr>
              <w:jc w:val="right"/>
              <w:rPr>
                <w:rFonts w:ascii="Arial" w:hAnsi="Arial" w:cs="Arial"/>
                <w:sz w:val="24"/>
                <w:szCs w:val="24"/>
              </w:rPr>
            </w:pPr>
            <w:r w:rsidRPr="00AA797D">
              <w:rPr>
                <w:rFonts w:ascii="Arial" w:hAnsi="Arial" w:cs="Arial"/>
                <w:sz w:val="24"/>
                <w:szCs w:val="24"/>
              </w:rPr>
              <w:t>Support Services Payroll Total</w:t>
            </w:r>
          </w:p>
        </w:tc>
        <w:tc>
          <w:tcPr>
            <w:tcW w:w="1710" w:type="dxa"/>
            <w:vAlign w:val="center"/>
          </w:tcPr>
          <w:p w14:paraId="066E1343" w14:textId="77777777" w:rsidR="00926653" w:rsidRPr="00AA797D" w:rsidRDefault="00926653" w:rsidP="00183AC8">
            <w:pPr>
              <w:jc w:val="center"/>
              <w:rPr>
                <w:rFonts w:ascii="Arial" w:hAnsi="Arial" w:cs="Arial"/>
                <w:b/>
                <w:sz w:val="24"/>
                <w:szCs w:val="24"/>
              </w:rPr>
            </w:pPr>
          </w:p>
        </w:tc>
        <w:tc>
          <w:tcPr>
            <w:tcW w:w="1710" w:type="dxa"/>
            <w:vAlign w:val="center"/>
          </w:tcPr>
          <w:p w14:paraId="47E596F4" w14:textId="77777777" w:rsidR="00926653" w:rsidRPr="00AA797D" w:rsidRDefault="00926653" w:rsidP="00183AC8">
            <w:pPr>
              <w:ind w:right="72"/>
              <w:jc w:val="right"/>
              <w:rPr>
                <w:rFonts w:ascii="Arial" w:hAnsi="Arial" w:cs="Arial"/>
                <w:b/>
                <w:sz w:val="24"/>
                <w:szCs w:val="24"/>
              </w:rPr>
            </w:pPr>
            <w:r w:rsidRPr="00AA797D">
              <w:rPr>
                <w:rFonts w:ascii="Arial" w:hAnsi="Arial" w:cs="Arial"/>
                <w:b/>
                <w:sz w:val="24"/>
                <w:szCs w:val="24"/>
              </w:rPr>
              <w:fldChar w:fldCharType="begin">
                <w:ffData>
                  <w:name w:val="textSStotal"/>
                  <w:enabled w:val="0"/>
                  <w:calcOnExit/>
                  <w:textInput>
                    <w:type w:val="calculated"/>
                    <w:default w:val="=sum(above)"/>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=sum(above)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r w:rsidR="00926653" w:rsidRPr="00DD2AF2" w14:paraId="5726ACCD" w14:textId="77777777" w:rsidTr="00183AC8">
        <w:trPr>
          <w:cantSplit/>
          <w:jc w:val="center"/>
        </w:trPr>
        <w:tc>
          <w:tcPr>
            <w:tcW w:w="6768" w:type="dxa"/>
            <w:gridSpan w:val="4"/>
          </w:tcPr>
          <w:p w14:paraId="2FDDBC33" w14:textId="77777777" w:rsidR="00926653" w:rsidRPr="00AA797D" w:rsidRDefault="00926653" w:rsidP="00183AC8">
            <w:pPr>
              <w:jc w:val="right"/>
              <w:rPr>
                <w:rFonts w:ascii="Arial" w:hAnsi="Arial" w:cs="Arial"/>
                <w:sz w:val="24"/>
                <w:szCs w:val="24"/>
              </w:rPr>
            </w:pPr>
            <w:r w:rsidRPr="00AA797D">
              <w:rPr>
                <w:rFonts w:ascii="Arial" w:hAnsi="Arial" w:cs="Arial"/>
                <w:sz w:val="24"/>
                <w:szCs w:val="24"/>
              </w:rPr>
              <w:t xml:space="preserve">Fringe Benefits @ </w:t>
            </w:r>
            <w:r w:rsidRPr="00AA797D">
              <w:rPr>
                <w:rFonts w:ascii="Arial" w:hAnsi="Arial" w:cs="Arial"/>
                <w:sz w:val="24"/>
                <w:szCs w:val="24"/>
                <w:u w:val="single"/>
              </w:rPr>
              <w:fldChar w:fldCharType="begin">
                <w:ffData>
                  <w:name w:val="textFBSS"/>
                  <w:enabled/>
                  <w:calcOnExit/>
                  <w:textInput>
                    <w:type w:val="number"/>
                    <w:default w:val="0.00"/>
                    <w:format w:val="0.00"/>
                  </w:textInput>
                </w:ffData>
              </w:fldChar>
            </w:r>
            <w:r w:rsidRPr="00AA797D">
              <w:rPr>
                <w:rFonts w:ascii="Arial" w:hAnsi="Arial" w:cs="Arial"/>
                <w:sz w:val="24"/>
                <w:szCs w:val="24"/>
                <w:u w:val="single"/>
              </w:rPr>
              <w:instrText xml:space="preserve"> FORMTEXT </w:instrText>
            </w:r>
            <w:r w:rsidRPr="00AA797D">
              <w:rPr>
                <w:rFonts w:ascii="Arial" w:hAnsi="Arial" w:cs="Arial"/>
                <w:sz w:val="24"/>
                <w:szCs w:val="24"/>
                <w:u w:val="single"/>
              </w:rPr>
            </w:r>
            <w:r w:rsidRPr="00AA797D">
              <w:rPr>
                <w:rFonts w:ascii="Arial" w:hAnsi="Arial" w:cs="Arial"/>
                <w:sz w:val="24"/>
                <w:szCs w:val="24"/>
                <w:u w:val="single"/>
              </w:rPr>
              <w:fldChar w:fldCharType="separate"/>
            </w:r>
            <w:r w:rsidRPr="00AA797D">
              <w:rPr>
                <w:rFonts w:ascii="Arial" w:hAnsi="Arial" w:cs="Arial"/>
                <w:noProof/>
                <w:sz w:val="24"/>
                <w:szCs w:val="24"/>
                <w:u w:val="single"/>
              </w:rPr>
              <w:t> </w:t>
            </w:r>
            <w:r w:rsidRPr="00AA797D">
              <w:rPr>
                <w:rFonts w:ascii="Arial" w:hAnsi="Arial" w:cs="Arial"/>
                <w:noProof/>
                <w:sz w:val="24"/>
                <w:szCs w:val="24"/>
                <w:u w:val="single"/>
              </w:rPr>
              <w:t> </w:t>
            </w:r>
            <w:r w:rsidRPr="00AA797D">
              <w:rPr>
                <w:rFonts w:ascii="Arial" w:hAnsi="Arial" w:cs="Arial"/>
                <w:noProof/>
                <w:sz w:val="24"/>
                <w:szCs w:val="24"/>
                <w:u w:val="single"/>
              </w:rPr>
              <w:t> </w:t>
            </w:r>
            <w:r w:rsidRPr="00AA797D">
              <w:rPr>
                <w:rFonts w:ascii="Arial" w:hAnsi="Arial" w:cs="Arial"/>
                <w:noProof/>
                <w:sz w:val="24"/>
                <w:szCs w:val="24"/>
                <w:u w:val="single"/>
              </w:rPr>
              <w:t> </w:t>
            </w:r>
            <w:r w:rsidRPr="00AA797D">
              <w:rPr>
                <w:rFonts w:ascii="Arial" w:hAnsi="Arial" w:cs="Arial"/>
                <w:noProof/>
                <w:sz w:val="24"/>
                <w:szCs w:val="24"/>
                <w:u w:val="single"/>
              </w:rPr>
              <w:t> </w:t>
            </w:r>
            <w:r w:rsidRPr="00AA797D">
              <w:rPr>
                <w:rFonts w:ascii="Arial" w:hAnsi="Arial" w:cs="Arial"/>
                <w:sz w:val="24"/>
                <w:szCs w:val="24"/>
                <w:u w:val="single"/>
              </w:rPr>
              <w:fldChar w:fldCharType="end"/>
            </w:r>
            <w:r w:rsidRPr="00AA797D">
              <w:rPr>
                <w:rFonts w:ascii="Arial" w:hAnsi="Arial" w:cs="Arial"/>
                <w:sz w:val="24"/>
                <w:szCs w:val="24"/>
              </w:rPr>
              <w:t>%</w:t>
            </w:r>
          </w:p>
        </w:tc>
        <w:tc>
          <w:tcPr>
            <w:tcW w:w="1710" w:type="dxa"/>
            <w:vAlign w:val="center"/>
          </w:tcPr>
          <w:p w14:paraId="6889C62B" w14:textId="77777777" w:rsidR="00926653" w:rsidRPr="00AA797D" w:rsidRDefault="00926653" w:rsidP="00183AC8">
            <w:pPr>
              <w:jc w:val="center"/>
              <w:rPr>
                <w:rFonts w:ascii="Arial" w:hAnsi="Arial" w:cs="Arial"/>
                <w:b/>
                <w:sz w:val="24"/>
                <w:szCs w:val="24"/>
              </w:rPr>
            </w:pPr>
          </w:p>
        </w:tc>
        <w:tc>
          <w:tcPr>
            <w:tcW w:w="1710" w:type="dxa"/>
            <w:vAlign w:val="center"/>
          </w:tcPr>
          <w:p w14:paraId="08845111" w14:textId="77777777" w:rsidR="00926653" w:rsidRPr="00AA797D" w:rsidRDefault="00926653" w:rsidP="00183AC8">
            <w:pPr>
              <w:ind w:right="72"/>
              <w:jc w:val="right"/>
              <w:rPr>
                <w:rFonts w:ascii="Arial" w:hAnsi="Arial" w:cs="Arial"/>
                <w:b/>
                <w:sz w:val="24"/>
                <w:szCs w:val="24"/>
              </w:rPr>
            </w:pPr>
            <w:r w:rsidRPr="00AA797D">
              <w:rPr>
                <w:rFonts w:ascii="Arial" w:hAnsi="Arial" w:cs="Arial"/>
                <w:b/>
                <w:sz w:val="24"/>
                <w:szCs w:val="24"/>
              </w:rPr>
              <w:fldChar w:fldCharType="begin">
                <w:ffData>
                  <w:name w:val="textfbtotal"/>
                  <w:enabled w:val="0"/>
                  <w:calcOnExit w:val="0"/>
                  <w:textInput>
                    <w:type w:val="calculated"/>
                    <w:default w:val="=textSStotal*textfbss"/>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=textSStotal*textfbss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r w:rsidR="00926653" w:rsidRPr="00DD2AF2" w14:paraId="740039C7" w14:textId="77777777" w:rsidTr="00183AC8">
        <w:trPr>
          <w:cantSplit/>
          <w:jc w:val="center"/>
        </w:trPr>
        <w:tc>
          <w:tcPr>
            <w:tcW w:w="6768" w:type="dxa"/>
            <w:gridSpan w:val="4"/>
          </w:tcPr>
          <w:p w14:paraId="01C01416" w14:textId="77777777" w:rsidR="00926653" w:rsidRPr="00AA797D" w:rsidRDefault="00926653" w:rsidP="00183AC8">
            <w:pPr>
              <w:jc w:val="right"/>
              <w:rPr>
                <w:rFonts w:ascii="Arial" w:hAnsi="Arial" w:cs="Arial"/>
                <w:sz w:val="24"/>
                <w:szCs w:val="24"/>
              </w:rPr>
            </w:pPr>
            <w:r w:rsidRPr="00AA797D">
              <w:rPr>
                <w:rFonts w:ascii="Arial" w:hAnsi="Arial" w:cs="Arial"/>
                <w:sz w:val="24"/>
                <w:szCs w:val="24"/>
              </w:rPr>
              <w:t>Total Support Services Personnel Costs</w:t>
            </w:r>
          </w:p>
        </w:tc>
        <w:tc>
          <w:tcPr>
            <w:tcW w:w="1710" w:type="dxa"/>
            <w:vAlign w:val="center"/>
          </w:tcPr>
          <w:p w14:paraId="40CF3AC7" w14:textId="77777777" w:rsidR="00926653" w:rsidRPr="00AA797D" w:rsidRDefault="00926653" w:rsidP="00183AC8">
            <w:pPr>
              <w:jc w:val="center"/>
              <w:rPr>
                <w:rFonts w:ascii="Arial" w:hAnsi="Arial" w:cs="Arial"/>
                <w:b/>
                <w:sz w:val="24"/>
                <w:szCs w:val="24"/>
              </w:rPr>
            </w:pPr>
          </w:p>
        </w:tc>
        <w:tc>
          <w:tcPr>
            <w:tcW w:w="1710" w:type="dxa"/>
            <w:vAlign w:val="center"/>
          </w:tcPr>
          <w:p w14:paraId="690EB344" w14:textId="77777777" w:rsidR="00926653" w:rsidRPr="00AA797D" w:rsidRDefault="00926653" w:rsidP="00183AC8">
            <w:pPr>
              <w:ind w:right="72"/>
              <w:jc w:val="right"/>
              <w:rPr>
                <w:rFonts w:ascii="Arial" w:hAnsi="Arial" w:cs="Arial"/>
                <w:b/>
                <w:sz w:val="24"/>
                <w:szCs w:val="24"/>
              </w:rPr>
            </w:pPr>
            <w:r w:rsidRPr="00AA797D">
              <w:rPr>
                <w:rFonts w:ascii="Arial" w:hAnsi="Arial" w:cs="Arial"/>
                <w:b/>
                <w:sz w:val="24"/>
                <w:szCs w:val="24"/>
              </w:rPr>
              <w:fldChar w:fldCharType="begin">
                <w:ffData>
                  <w:name w:val=""/>
                  <w:enabled w:val="0"/>
                  <w:calcOnExit w:val="0"/>
                  <w:textInput>
                    <w:type w:val="calculated"/>
                    <w:default w:val="=textsstotal-textfbtotal"/>
                    <w:format w:val="$#,##0"/>
                  </w:textInput>
                </w:ffData>
              </w:fldChar>
            </w:r>
            <w:r w:rsidRPr="00AA797D">
              <w:rPr>
                <w:rFonts w:ascii="Arial" w:hAnsi="Arial" w:cs="Arial"/>
                <w:b/>
                <w:sz w:val="24"/>
                <w:szCs w:val="24"/>
              </w:rPr>
              <w:instrText xml:space="preserve"> FORMTEXT </w:instrText>
            </w:r>
            <w:r w:rsidRPr="00AA797D">
              <w:rPr>
                <w:rFonts w:ascii="Arial" w:hAnsi="Arial" w:cs="Arial"/>
                <w:b/>
                <w:sz w:val="24"/>
                <w:szCs w:val="24"/>
              </w:rPr>
              <w:fldChar w:fldCharType="begin"/>
            </w:r>
            <w:r w:rsidRPr="00AA797D">
              <w:rPr>
                <w:rFonts w:ascii="Arial" w:hAnsi="Arial" w:cs="Arial"/>
                <w:b/>
                <w:sz w:val="24"/>
                <w:szCs w:val="24"/>
              </w:rPr>
              <w:instrText xml:space="preserve"> =textsstotal-textfbtotal </w:instrText>
            </w:r>
            <w:r w:rsidRPr="00AA797D">
              <w:rPr>
                <w:rFonts w:ascii="Arial" w:hAnsi="Arial" w:cs="Arial"/>
                <w:b/>
                <w:sz w:val="24"/>
                <w:szCs w:val="24"/>
              </w:rPr>
              <w:fldChar w:fldCharType="separate"/>
            </w:r>
            <w:r w:rsidRPr="00AA797D">
              <w:rPr>
                <w:rFonts w:ascii="Arial" w:hAnsi="Arial" w:cs="Arial"/>
                <w:b/>
                <w:noProof/>
                <w:sz w:val="24"/>
                <w:szCs w:val="24"/>
              </w:rPr>
              <w:instrText>$0.00</w:instrText>
            </w:r>
            <w:r w:rsidRPr="00AA797D">
              <w:rPr>
                <w:rFonts w:ascii="Arial" w:hAnsi="Arial" w:cs="Arial"/>
                <w:b/>
                <w:sz w:val="24"/>
                <w:szCs w:val="24"/>
              </w:rPr>
              <w:fldChar w:fldCharType="end"/>
            </w:r>
            <w:r w:rsidRPr="00AA797D">
              <w:rPr>
                <w:rFonts w:ascii="Arial" w:hAnsi="Arial" w:cs="Arial"/>
                <w:b/>
                <w:sz w:val="24"/>
                <w:szCs w:val="24"/>
              </w:rPr>
            </w:r>
            <w:r w:rsidRPr="00AA797D">
              <w:rPr>
                <w:rFonts w:ascii="Arial" w:hAnsi="Arial" w:cs="Arial"/>
                <w:b/>
                <w:sz w:val="24"/>
                <w:szCs w:val="24"/>
              </w:rPr>
              <w:fldChar w:fldCharType="separate"/>
            </w:r>
            <w:r w:rsidRPr="00AA797D">
              <w:rPr>
                <w:rFonts w:ascii="Arial" w:hAnsi="Arial" w:cs="Arial"/>
                <w:b/>
                <w:noProof/>
                <w:sz w:val="24"/>
                <w:szCs w:val="24"/>
              </w:rPr>
              <w:t>$0</w:t>
            </w:r>
            <w:r w:rsidRPr="00AA797D">
              <w:rPr>
                <w:rFonts w:ascii="Arial" w:hAnsi="Arial" w:cs="Arial"/>
                <w:b/>
                <w:sz w:val="24"/>
                <w:szCs w:val="24"/>
              </w:rPr>
              <w:fldChar w:fldCharType="end"/>
            </w:r>
          </w:p>
        </w:tc>
      </w:tr>
    </w:tbl>
    <w:p w14:paraId="47B56DB8" w14:textId="77777777" w:rsidR="00926653" w:rsidRPr="00DD2AF2" w:rsidRDefault="00926653" w:rsidP="00926653">
      <w:pPr>
        <w:jc w:val="both"/>
        <w:rPr>
          <w:rFonts w:ascii="Arial" w:hAnsi="Arial" w:cs="Arial"/>
          <w:sz w:val="24"/>
        </w:rPr>
      </w:pPr>
    </w:p>
    <w:p w14:paraId="163F1160" w14:textId="77777777" w:rsidR="00926653" w:rsidRDefault="00926653" w:rsidP="00926653">
      <w:pPr>
        <w:jc w:val="both"/>
        <w:rPr>
          <w:sz w:val="24"/>
        </w:rPr>
      </w:pPr>
    </w:p>
    <w:p w14:paraId="0C8A4813" w14:textId="77777777" w:rsidR="00926653" w:rsidRPr="00AA797D" w:rsidRDefault="00926653" w:rsidP="00AA797D">
      <w:pPr>
        <w:ind w:left="450" w:right="-630"/>
        <w:rPr>
          <w:rFonts w:ascii="Arial" w:hAnsi="Arial" w:cs="Arial"/>
          <w:b/>
          <w:sz w:val="24"/>
          <w:szCs w:val="24"/>
        </w:rPr>
      </w:pPr>
      <w:r w:rsidRPr="00AA797D">
        <w:rPr>
          <w:rFonts w:ascii="Arial" w:hAnsi="Arial" w:cs="Arial"/>
          <w:b/>
          <w:sz w:val="24"/>
          <w:szCs w:val="24"/>
        </w:rPr>
        <w:t>Please Show Calculation of Debt Service, if any.</w:t>
      </w:r>
    </w:p>
    <w:p w14:paraId="2FFBBD39" w14:textId="77777777" w:rsidR="00926653" w:rsidRPr="00B60285" w:rsidRDefault="00926653" w:rsidP="00AA797D">
      <w:pPr>
        <w:ind w:left="450" w:right="-630"/>
        <w:rPr>
          <w:rFonts w:ascii="Arial" w:hAnsi="Arial" w:cs="Arial"/>
          <w:sz w:val="22"/>
          <w:szCs w:val="22"/>
        </w:rPr>
      </w:pPr>
    </w:p>
    <w:p w14:paraId="6796EFA6" w14:textId="77777777" w:rsidR="00926653" w:rsidRPr="00B60285" w:rsidRDefault="00926653" w:rsidP="00AA797D">
      <w:pPr>
        <w:ind w:left="450" w:right="-630"/>
        <w:rPr>
          <w:rFonts w:ascii="Arial" w:hAnsi="Arial" w:cs="Arial"/>
          <w:sz w:val="22"/>
          <w:szCs w:val="22"/>
        </w:rPr>
      </w:pPr>
      <w:r w:rsidRPr="00B60285">
        <w:rPr>
          <w:rFonts w:ascii="Arial" w:hAnsi="Arial" w:cs="Arial"/>
          <w:sz w:val="22"/>
          <w:szCs w:val="22"/>
        </w:rPr>
        <w:fldChar w:fldCharType="begin">
          <w:ffData>
            <w:name w:val="Text117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2823816C" w14:textId="0355AF34" w:rsidR="00926653" w:rsidRPr="00AA797D" w:rsidRDefault="00614C4D" w:rsidP="00AA797D">
      <w:pPr>
        <w:rPr>
          <w:rFonts w:ascii="Arial" w:hAnsi="Arial" w:cs="Arial"/>
          <w:b/>
          <w:sz w:val="24"/>
          <w:szCs w:val="24"/>
          <w:u w:val="single"/>
        </w:rPr>
      </w:pPr>
      <w:r>
        <w:rPr>
          <w:rFonts w:ascii="Arial" w:hAnsi="Arial" w:cs="Arial"/>
          <w:b/>
          <w:sz w:val="24"/>
          <w:szCs w:val="24"/>
        </w:rPr>
        <w:t xml:space="preserve">      </w:t>
      </w:r>
      <w:r w:rsidR="00926653" w:rsidRPr="00AA797D">
        <w:rPr>
          <w:rFonts w:ascii="Arial" w:hAnsi="Arial" w:cs="Arial"/>
          <w:b/>
          <w:sz w:val="24"/>
          <w:szCs w:val="24"/>
        </w:rPr>
        <w:t>Add additional sheets if necessary and label Notes to Project Expenses</w:t>
      </w:r>
    </w:p>
    <w:tbl>
      <w:tblPr>
        <w:tblW w:w="10168" w:type="dxa"/>
        <w:jc w:val="center"/>
        <w:tblCellMar>
          <w:left w:w="0" w:type="dxa"/>
          <w:right w:w="0" w:type="dxa"/>
        </w:tblCellMar>
        <w:tblLook w:val="0000" w:firstRow="0" w:lastRow="0" w:firstColumn="0" w:lastColumn="0" w:noHBand="0" w:noVBand="0"/>
      </w:tblPr>
      <w:tblGrid>
        <w:gridCol w:w="276"/>
        <w:gridCol w:w="2784"/>
        <w:gridCol w:w="899"/>
        <w:gridCol w:w="1080"/>
        <w:gridCol w:w="1080"/>
        <w:gridCol w:w="990"/>
        <w:gridCol w:w="1080"/>
        <w:gridCol w:w="1080"/>
        <w:gridCol w:w="899"/>
      </w:tblGrid>
      <w:tr w:rsidR="00926653" w:rsidRPr="00DD2AF2" w14:paraId="48F99D4A" w14:textId="77777777" w:rsidTr="00183AC8">
        <w:trPr>
          <w:trHeight w:val="390"/>
          <w:jc w:val="center"/>
        </w:trPr>
        <w:tc>
          <w:tcPr>
            <w:tcW w:w="10168" w:type="dxa"/>
            <w:gridSpan w:val="9"/>
            <w:tcBorders>
              <w:top w:val="single" w:sz="4" w:space="0" w:color="000000"/>
              <w:left w:val="single" w:sz="4" w:space="0" w:color="000000"/>
              <w:bottom w:val="nil"/>
              <w:right w:val="single" w:sz="4" w:space="0" w:color="000000"/>
            </w:tcBorders>
            <w:shd w:val="clear" w:color="auto" w:fill="000000"/>
            <w:vAlign w:val="bottom"/>
          </w:tcPr>
          <w:p w14:paraId="1BEC07F2" w14:textId="7E3AD77B" w:rsidR="00926653" w:rsidRPr="0002062D" w:rsidRDefault="0008475C" w:rsidP="0002062D">
            <w:pPr>
              <w:rPr>
                <w:rFonts w:ascii="Arial" w:hAnsi="Arial" w:cs="Arial"/>
                <w:b/>
                <w:color w:val="FFFFFF"/>
                <w:sz w:val="24"/>
                <w:szCs w:val="24"/>
              </w:rPr>
            </w:pPr>
            <w:r w:rsidRPr="0002062D">
              <w:rPr>
                <w:rFonts w:ascii="Arial" w:hAnsi="Arial" w:cs="Arial"/>
                <w:sz w:val="24"/>
                <w:szCs w:val="24"/>
              </w:rPr>
              <w:lastRenderedPageBreak/>
              <w:br w:type="page"/>
            </w:r>
            <w:r w:rsidR="00926653" w:rsidRPr="0002062D">
              <w:rPr>
                <w:rFonts w:ascii="Arial" w:hAnsi="Arial" w:cs="Arial"/>
                <w:b/>
                <w:color w:val="FFFFFF"/>
                <w:sz w:val="24"/>
                <w:szCs w:val="24"/>
              </w:rPr>
              <w:t>Exhibit B-8: Projected Revenue Stream and</w:t>
            </w:r>
          </w:p>
        </w:tc>
      </w:tr>
      <w:tr w:rsidR="00926653" w:rsidRPr="00DD2AF2" w14:paraId="385A4023" w14:textId="77777777" w:rsidTr="00183AC8">
        <w:trPr>
          <w:trHeight w:val="405"/>
          <w:jc w:val="center"/>
        </w:trPr>
        <w:tc>
          <w:tcPr>
            <w:tcW w:w="10168" w:type="dxa"/>
            <w:gridSpan w:val="9"/>
            <w:tcBorders>
              <w:top w:val="nil"/>
              <w:left w:val="single" w:sz="4" w:space="0" w:color="000000"/>
              <w:bottom w:val="single" w:sz="8" w:space="0" w:color="auto"/>
              <w:right w:val="single" w:sz="4" w:space="0" w:color="000000"/>
            </w:tcBorders>
            <w:shd w:val="clear" w:color="auto" w:fill="000000"/>
            <w:vAlign w:val="bottom"/>
          </w:tcPr>
          <w:p w14:paraId="2B13F993" w14:textId="77777777" w:rsidR="00926653" w:rsidRPr="0002062D" w:rsidRDefault="00926653" w:rsidP="0002062D">
            <w:pPr>
              <w:rPr>
                <w:rFonts w:ascii="Arial" w:hAnsi="Arial" w:cs="Arial"/>
                <w:b/>
                <w:color w:val="FFFFFF"/>
                <w:sz w:val="24"/>
                <w:szCs w:val="24"/>
              </w:rPr>
            </w:pPr>
            <w:r w:rsidRPr="0002062D">
              <w:rPr>
                <w:rFonts w:ascii="Arial" w:hAnsi="Arial" w:cs="Arial"/>
                <w:b/>
                <w:color w:val="FFFFFF"/>
                <w:sz w:val="24"/>
                <w:szCs w:val="24"/>
              </w:rPr>
              <w:t>Cash Flow for Seven Years</w:t>
            </w:r>
          </w:p>
        </w:tc>
      </w:tr>
      <w:tr w:rsidR="00926653" w:rsidRPr="00DD2AF2" w14:paraId="189A9711" w14:textId="77777777" w:rsidTr="00183AC8">
        <w:trPr>
          <w:trHeight w:val="255"/>
          <w:jc w:val="center"/>
        </w:trPr>
        <w:tc>
          <w:tcPr>
            <w:tcW w:w="276" w:type="dxa"/>
            <w:tcBorders>
              <w:top w:val="nil"/>
              <w:left w:val="single" w:sz="4" w:space="0" w:color="000000"/>
              <w:bottom w:val="nil"/>
              <w:right w:val="nil"/>
            </w:tcBorders>
            <w:vAlign w:val="bottom"/>
          </w:tcPr>
          <w:p w14:paraId="795B6058" w14:textId="77777777" w:rsidR="00926653" w:rsidRPr="00DD2AF2" w:rsidRDefault="00926653" w:rsidP="00183AC8">
            <w:pPr>
              <w:rPr>
                <w:rFonts w:ascii="Arial" w:eastAsia="Arial Unicode MS" w:hAnsi="Arial" w:cs="Arial"/>
              </w:rPr>
            </w:pPr>
          </w:p>
        </w:tc>
        <w:tc>
          <w:tcPr>
            <w:tcW w:w="2784" w:type="dxa"/>
            <w:tcBorders>
              <w:top w:val="nil"/>
              <w:left w:val="nil"/>
              <w:bottom w:val="nil"/>
              <w:right w:val="single" w:sz="4" w:space="0" w:color="auto"/>
            </w:tcBorders>
            <w:vAlign w:val="bottom"/>
          </w:tcPr>
          <w:p w14:paraId="418C03CF" w14:textId="77777777" w:rsidR="00926653" w:rsidRPr="00DD2AF2" w:rsidRDefault="00926653" w:rsidP="00183AC8">
            <w:pPr>
              <w:rPr>
                <w:rFonts w:ascii="Arial" w:eastAsia="Arial Unicode MS" w:hAnsi="Arial" w:cs="Arial"/>
              </w:rPr>
            </w:pPr>
          </w:p>
        </w:tc>
        <w:tc>
          <w:tcPr>
            <w:tcW w:w="899" w:type="dxa"/>
            <w:tcBorders>
              <w:top w:val="nil"/>
              <w:left w:val="single" w:sz="4" w:space="0" w:color="auto"/>
              <w:bottom w:val="nil"/>
              <w:right w:val="single" w:sz="4" w:space="0" w:color="auto"/>
            </w:tcBorders>
            <w:vAlign w:val="bottom"/>
          </w:tcPr>
          <w:p w14:paraId="337AEF25"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auto"/>
            </w:tcBorders>
            <w:vAlign w:val="bottom"/>
          </w:tcPr>
          <w:p w14:paraId="0E353B35"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auto"/>
            </w:tcBorders>
            <w:vAlign w:val="bottom"/>
          </w:tcPr>
          <w:p w14:paraId="2B2D0EC9" w14:textId="77777777" w:rsidR="00926653" w:rsidRPr="00DD2AF2" w:rsidRDefault="00926653" w:rsidP="00183AC8">
            <w:pPr>
              <w:rPr>
                <w:rFonts w:ascii="Arial" w:eastAsia="Arial Unicode MS" w:hAnsi="Arial" w:cs="Arial"/>
              </w:rPr>
            </w:pPr>
          </w:p>
        </w:tc>
        <w:tc>
          <w:tcPr>
            <w:tcW w:w="990" w:type="dxa"/>
            <w:tcBorders>
              <w:top w:val="nil"/>
              <w:left w:val="single" w:sz="4" w:space="0" w:color="auto"/>
              <w:bottom w:val="nil"/>
              <w:right w:val="single" w:sz="4" w:space="0" w:color="auto"/>
            </w:tcBorders>
            <w:vAlign w:val="bottom"/>
          </w:tcPr>
          <w:p w14:paraId="7A9D0723"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000000"/>
            </w:tcBorders>
            <w:vAlign w:val="bottom"/>
          </w:tcPr>
          <w:p w14:paraId="7527CCE9"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tcPr>
          <w:p w14:paraId="12ED08F3" w14:textId="77777777" w:rsidR="00926653" w:rsidRPr="00DD2AF2" w:rsidRDefault="00926653" w:rsidP="00183AC8">
            <w:pPr>
              <w:rPr>
                <w:rFonts w:ascii="Arial" w:eastAsia="Arial Unicode MS" w:hAnsi="Arial" w:cs="Arial"/>
              </w:rPr>
            </w:pPr>
          </w:p>
        </w:tc>
        <w:tc>
          <w:tcPr>
            <w:tcW w:w="899" w:type="dxa"/>
            <w:tcBorders>
              <w:top w:val="nil"/>
              <w:left w:val="nil"/>
              <w:bottom w:val="nil"/>
              <w:right w:val="single" w:sz="4" w:space="0" w:color="000000"/>
            </w:tcBorders>
          </w:tcPr>
          <w:p w14:paraId="2A7D00F6" w14:textId="77777777" w:rsidR="00926653" w:rsidRPr="00DD2AF2" w:rsidRDefault="00926653" w:rsidP="00183AC8">
            <w:pPr>
              <w:rPr>
                <w:rFonts w:ascii="Arial" w:eastAsia="Arial Unicode MS" w:hAnsi="Arial" w:cs="Arial"/>
              </w:rPr>
            </w:pPr>
          </w:p>
        </w:tc>
      </w:tr>
      <w:tr w:rsidR="00926653" w:rsidRPr="00DD2AF2" w14:paraId="37B4E0B4" w14:textId="77777777" w:rsidTr="00183AC8">
        <w:trPr>
          <w:trHeight w:val="255"/>
          <w:jc w:val="center"/>
        </w:trPr>
        <w:tc>
          <w:tcPr>
            <w:tcW w:w="276" w:type="dxa"/>
            <w:tcBorders>
              <w:top w:val="nil"/>
              <w:left w:val="single" w:sz="4" w:space="0" w:color="000000"/>
              <w:bottom w:val="nil"/>
              <w:right w:val="nil"/>
            </w:tcBorders>
            <w:vAlign w:val="bottom"/>
          </w:tcPr>
          <w:p w14:paraId="7DA21567" w14:textId="77777777" w:rsidR="00926653" w:rsidRPr="00DD2AF2" w:rsidRDefault="00926653" w:rsidP="00183AC8">
            <w:pPr>
              <w:rPr>
                <w:rFonts w:ascii="Arial" w:eastAsia="Arial Unicode MS" w:hAnsi="Arial" w:cs="Arial"/>
                <w:sz w:val="22"/>
              </w:rPr>
            </w:pPr>
          </w:p>
        </w:tc>
        <w:tc>
          <w:tcPr>
            <w:tcW w:w="2784" w:type="dxa"/>
            <w:tcBorders>
              <w:top w:val="nil"/>
              <w:left w:val="nil"/>
              <w:bottom w:val="nil"/>
              <w:right w:val="single" w:sz="4" w:space="0" w:color="auto"/>
            </w:tcBorders>
            <w:vAlign w:val="bottom"/>
          </w:tcPr>
          <w:p w14:paraId="4E1C1364" w14:textId="77777777" w:rsidR="00926653" w:rsidRPr="00DD2AF2" w:rsidRDefault="00926653" w:rsidP="00183AC8">
            <w:pPr>
              <w:rPr>
                <w:rFonts w:ascii="Arial" w:eastAsia="Arial Unicode MS" w:hAnsi="Arial" w:cs="Arial"/>
                <w:sz w:val="22"/>
              </w:rPr>
            </w:pPr>
          </w:p>
        </w:tc>
        <w:tc>
          <w:tcPr>
            <w:tcW w:w="899" w:type="dxa"/>
            <w:tcBorders>
              <w:top w:val="nil"/>
              <w:left w:val="single" w:sz="4" w:space="0" w:color="auto"/>
              <w:bottom w:val="nil"/>
              <w:right w:val="single" w:sz="4" w:space="0" w:color="auto"/>
            </w:tcBorders>
            <w:vAlign w:val="bottom"/>
          </w:tcPr>
          <w:p w14:paraId="2620D0A7" w14:textId="77777777" w:rsidR="00926653" w:rsidRPr="0002062D" w:rsidRDefault="00926653" w:rsidP="00183AC8">
            <w:pPr>
              <w:jc w:val="center"/>
              <w:rPr>
                <w:rFonts w:ascii="Arial" w:eastAsia="Arial Unicode MS" w:hAnsi="Arial" w:cs="Arial"/>
                <w:b/>
                <w:sz w:val="24"/>
                <w:szCs w:val="24"/>
              </w:rPr>
            </w:pPr>
            <w:r w:rsidRPr="0002062D">
              <w:rPr>
                <w:rFonts w:ascii="Arial" w:hAnsi="Arial" w:cs="Arial"/>
                <w:b/>
                <w:sz w:val="24"/>
                <w:szCs w:val="24"/>
              </w:rPr>
              <w:t>YEAR 1</w:t>
            </w:r>
          </w:p>
        </w:tc>
        <w:tc>
          <w:tcPr>
            <w:tcW w:w="1080" w:type="dxa"/>
            <w:tcBorders>
              <w:top w:val="nil"/>
              <w:left w:val="single" w:sz="4" w:space="0" w:color="auto"/>
              <w:bottom w:val="nil"/>
              <w:right w:val="single" w:sz="4" w:space="0" w:color="auto"/>
            </w:tcBorders>
            <w:vAlign w:val="bottom"/>
          </w:tcPr>
          <w:p w14:paraId="53F14AAB" w14:textId="77777777" w:rsidR="00926653" w:rsidRPr="0002062D" w:rsidRDefault="00926653" w:rsidP="00183AC8">
            <w:pPr>
              <w:jc w:val="center"/>
              <w:rPr>
                <w:rFonts w:ascii="Arial" w:eastAsia="Arial Unicode MS" w:hAnsi="Arial" w:cs="Arial"/>
                <w:b/>
                <w:sz w:val="24"/>
                <w:szCs w:val="24"/>
              </w:rPr>
            </w:pPr>
            <w:r w:rsidRPr="0002062D">
              <w:rPr>
                <w:rFonts w:ascii="Arial" w:hAnsi="Arial" w:cs="Arial"/>
                <w:b/>
                <w:sz w:val="24"/>
                <w:szCs w:val="24"/>
              </w:rPr>
              <w:t>YEAR 2</w:t>
            </w:r>
          </w:p>
        </w:tc>
        <w:tc>
          <w:tcPr>
            <w:tcW w:w="1080" w:type="dxa"/>
            <w:tcBorders>
              <w:top w:val="nil"/>
              <w:left w:val="single" w:sz="4" w:space="0" w:color="auto"/>
              <w:bottom w:val="nil"/>
              <w:right w:val="single" w:sz="4" w:space="0" w:color="auto"/>
            </w:tcBorders>
            <w:vAlign w:val="bottom"/>
          </w:tcPr>
          <w:p w14:paraId="6ACA5E35" w14:textId="77777777" w:rsidR="00926653" w:rsidRPr="0002062D" w:rsidRDefault="00926653" w:rsidP="00183AC8">
            <w:pPr>
              <w:jc w:val="center"/>
              <w:rPr>
                <w:rFonts w:ascii="Arial" w:eastAsia="Arial Unicode MS" w:hAnsi="Arial" w:cs="Arial"/>
                <w:b/>
                <w:sz w:val="24"/>
                <w:szCs w:val="24"/>
              </w:rPr>
            </w:pPr>
            <w:r w:rsidRPr="0002062D">
              <w:rPr>
                <w:rFonts w:ascii="Arial" w:hAnsi="Arial" w:cs="Arial"/>
                <w:b/>
                <w:sz w:val="24"/>
                <w:szCs w:val="24"/>
              </w:rPr>
              <w:t>YEAR 3</w:t>
            </w:r>
          </w:p>
        </w:tc>
        <w:tc>
          <w:tcPr>
            <w:tcW w:w="990" w:type="dxa"/>
            <w:tcBorders>
              <w:top w:val="nil"/>
              <w:left w:val="single" w:sz="4" w:space="0" w:color="auto"/>
              <w:bottom w:val="nil"/>
              <w:right w:val="single" w:sz="4" w:space="0" w:color="auto"/>
            </w:tcBorders>
            <w:vAlign w:val="bottom"/>
          </w:tcPr>
          <w:p w14:paraId="708CFA28" w14:textId="77777777" w:rsidR="00926653" w:rsidRPr="0002062D" w:rsidRDefault="00926653" w:rsidP="00183AC8">
            <w:pPr>
              <w:jc w:val="center"/>
              <w:rPr>
                <w:rFonts w:ascii="Arial" w:eastAsia="Arial Unicode MS" w:hAnsi="Arial" w:cs="Arial"/>
                <w:b/>
                <w:sz w:val="24"/>
                <w:szCs w:val="24"/>
              </w:rPr>
            </w:pPr>
            <w:r w:rsidRPr="0002062D">
              <w:rPr>
                <w:rFonts w:ascii="Arial" w:hAnsi="Arial" w:cs="Arial"/>
                <w:b/>
                <w:sz w:val="24"/>
                <w:szCs w:val="24"/>
              </w:rPr>
              <w:t>YEAR 4</w:t>
            </w:r>
          </w:p>
        </w:tc>
        <w:tc>
          <w:tcPr>
            <w:tcW w:w="1080" w:type="dxa"/>
            <w:tcBorders>
              <w:top w:val="nil"/>
              <w:left w:val="single" w:sz="4" w:space="0" w:color="auto"/>
              <w:bottom w:val="nil"/>
              <w:right w:val="single" w:sz="4" w:space="0" w:color="000000"/>
            </w:tcBorders>
            <w:vAlign w:val="bottom"/>
          </w:tcPr>
          <w:p w14:paraId="6B65C7BD" w14:textId="77777777" w:rsidR="00926653" w:rsidRPr="0002062D" w:rsidRDefault="00926653" w:rsidP="00183AC8">
            <w:pPr>
              <w:jc w:val="center"/>
              <w:rPr>
                <w:rFonts w:ascii="Arial" w:eastAsia="Arial Unicode MS" w:hAnsi="Arial" w:cs="Arial"/>
                <w:b/>
                <w:sz w:val="24"/>
                <w:szCs w:val="24"/>
              </w:rPr>
            </w:pPr>
            <w:r w:rsidRPr="0002062D">
              <w:rPr>
                <w:rFonts w:ascii="Arial" w:hAnsi="Arial" w:cs="Arial"/>
                <w:b/>
                <w:sz w:val="24"/>
                <w:szCs w:val="24"/>
              </w:rPr>
              <w:t>YEAR 5</w:t>
            </w:r>
          </w:p>
        </w:tc>
        <w:tc>
          <w:tcPr>
            <w:tcW w:w="1080" w:type="dxa"/>
            <w:tcBorders>
              <w:top w:val="nil"/>
              <w:left w:val="nil"/>
              <w:bottom w:val="nil"/>
              <w:right w:val="single" w:sz="4" w:space="0" w:color="000000"/>
            </w:tcBorders>
          </w:tcPr>
          <w:p w14:paraId="3AAC9D90" w14:textId="77777777" w:rsidR="00926653" w:rsidRPr="0002062D" w:rsidRDefault="00926653" w:rsidP="00183AC8">
            <w:pPr>
              <w:jc w:val="center"/>
              <w:rPr>
                <w:rFonts w:ascii="Arial" w:hAnsi="Arial" w:cs="Arial"/>
                <w:b/>
                <w:sz w:val="24"/>
                <w:szCs w:val="24"/>
              </w:rPr>
            </w:pPr>
            <w:r w:rsidRPr="0002062D">
              <w:rPr>
                <w:rFonts w:ascii="Arial" w:hAnsi="Arial" w:cs="Arial"/>
                <w:b/>
                <w:sz w:val="24"/>
                <w:szCs w:val="24"/>
              </w:rPr>
              <w:t>YEAR 6</w:t>
            </w:r>
          </w:p>
        </w:tc>
        <w:tc>
          <w:tcPr>
            <w:tcW w:w="899" w:type="dxa"/>
            <w:tcBorders>
              <w:top w:val="nil"/>
              <w:left w:val="nil"/>
              <w:bottom w:val="nil"/>
              <w:right w:val="single" w:sz="4" w:space="0" w:color="000000"/>
            </w:tcBorders>
          </w:tcPr>
          <w:p w14:paraId="0B25798E" w14:textId="77777777" w:rsidR="00926653" w:rsidRPr="0002062D" w:rsidRDefault="00926653" w:rsidP="00183AC8">
            <w:pPr>
              <w:jc w:val="center"/>
              <w:rPr>
                <w:rFonts w:ascii="Arial" w:hAnsi="Arial" w:cs="Arial"/>
                <w:b/>
                <w:sz w:val="24"/>
                <w:szCs w:val="24"/>
              </w:rPr>
            </w:pPr>
            <w:r w:rsidRPr="0002062D">
              <w:rPr>
                <w:rFonts w:ascii="Arial" w:hAnsi="Arial" w:cs="Arial"/>
                <w:b/>
                <w:sz w:val="24"/>
                <w:szCs w:val="24"/>
              </w:rPr>
              <w:t>YEAR 7</w:t>
            </w:r>
          </w:p>
        </w:tc>
      </w:tr>
      <w:tr w:rsidR="00926653" w:rsidRPr="00DD2AF2" w14:paraId="0B1AAB25" w14:textId="77777777" w:rsidTr="00183AC8">
        <w:trPr>
          <w:trHeight w:val="255"/>
          <w:jc w:val="center"/>
        </w:trPr>
        <w:tc>
          <w:tcPr>
            <w:tcW w:w="276" w:type="dxa"/>
            <w:tcBorders>
              <w:top w:val="nil"/>
              <w:left w:val="single" w:sz="4" w:space="0" w:color="000000"/>
              <w:bottom w:val="nil"/>
              <w:right w:val="nil"/>
            </w:tcBorders>
            <w:shd w:val="clear" w:color="auto" w:fill="C0C0C0"/>
            <w:vAlign w:val="bottom"/>
          </w:tcPr>
          <w:p w14:paraId="311D21FF" w14:textId="77777777" w:rsidR="00926653" w:rsidRPr="00DD2AF2" w:rsidRDefault="00926653" w:rsidP="00183AC8">
            <w:pPr>
              <w:rPr>
                <w:rFonts w:ascii="Arial" w:eastAsia="Arial Unicode MS" w:hAnsi="Arial" w:cs="Arial"/>
                <w:b/>
                <w:sz w:val="22"/>
              </w:rPr>
            </w:pPr>
            <w:r w:rsidRPr="00DD2AF2">
              <w:rPr>
                <w:rFonts w:ascii="Arial" w:hAnsi="Arial" w:cs="Arial"/>
                <w:b/>
                <w:sz w:val="22"/>
              </w:rPr>
              <w:t>A.</w:t>
            </w:r>
          </w:p>
        </w:tc>
        <w:tc>
          <w:tcPr>
            <w:tcW w:w="2784" w:type="dxa"/>
            <w:tcBorders>
              <w:top w:val="nil"/>
              <w:left w:val="nil"/>
              <w:bottom w:val="nil"/>
              <w:right w:val="nil"/>
            </w:tcBorders>
            <w:shd w:val="clear" w:color="auto" w:fill="C0C0C0"/>
            <w:vAlign w:val="bottom"/>
          </w:tcPr>
          <w:p w14:paraId="45AE0DDA" w14:textId="77777777" w:rsidR="00926653" w:rsidRPr="0002062D" w:rsidRDefault="00926653" w:rsidP="00183AC8">
            <w:pPr>
              <w:rPr>
                <w:rFonts w:ascii="Arial" w:eastAsia="Arial Unicode MS" w:hAnsi="Arial" w:cs="Arial"/>
                <w:b/>
                <w:sz w:val="24"/>
                <w:szCs w:val="24"/>
              </w:rPr>
            </w:pPr>
            <w:r w:rsidRPr="0002062D">
              <w:rPr>
                <w:rFonts w:ascii="Arial" w:hAnsi="Arial" w:cs="Arial"/>
                <w:b/>
                <w:sz w:val="24"/>
                <w:szCs w:val="24"/>
              </w:rPr>
              <w:t>TOTAL REVENUES</w:t>
            </w:r>
          </w:p>
        </w:tc>
        <w:tc>
          <w:tcPr>
            <w:tcW w:w="899" w:type="dxa"/>
            <w:tcBorders>
              <w:top w:val="nil"/>
              <w:left w:val="nil"/>
              <w:bottom w:val="nil"/>
              <w:right w:val="nil"/>
            </w:tcBorders>
            <w:shd w:val="clear" w:color="auto" w:fill="C0C0C0"/>
            <w:vAlign w:val="bottom"/>
          </w:tcPr>
          <w:p w14:paraId="41563259"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nil"/>
            </w:tcBorders>
            <w:shd w:val="clear" w:color="auto" w:fill="C0C0C0"/>
            <w:vAlign w:val="bottom"/>
          </w:tcPr>
          <w:p w14:paraId="22D6451E"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nil"/>
            </w:tcBorders>
            <w:shd w:val="clear" w:color="auto" w:fill="C0C0C0"/>
            <w:vAlign w:val="bottom"/>
          </w:tcPr>
          <w:p w14:paraId="11266000"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990" w:type="dxa"/>
            <w:tcBorders>
              <w:top w:val="nil"/>
              <w:left w:val="nil"/>
              <w:bottom w:val="nil"/>
              <w:right w:val="nil"/>
            </w:tcBorders>
            <w:shd w:val="clear" w:color="auto" w:fill="C0C0C0"/>
            <w:vAlign w:val="bottom"/>
          </w:tcPr>
          <w:p w14:paraId="083D9A26"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single" w:sz="4" w:space="0" w:color="000000"/>
            </w:tcBorders>
            <w:shd w:val="clear" w:color="auto" w:fill="C0C0C0"/>
            <w:vAlign w:val="bottom"/>
          </w:tcPr>
          <w:p w14:paraId="3E4F557C"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single" w:sz="4" w:space="0" w:color="000000"/>
            </w:tcBorders>
            <w:shd w:val="clear" w:color="auto" w:fill="C0C0C0"/>
          </w:tcPr>
          <w:p w14:paraId="048F39F0" w14:textId="77777777" w:rsidR="00926653" w:rsidRPr="0002062D" w:rsidRDefault="00926653" w:rsidP="00183AC8">
            <w:pPr>
              <w:rPr>
                <w:rFonts w:ascii="Arial" w:hAnsi="Arial" w:cs="Arial"/>
                <w:sz w:val="24"/>
                <w:szCs w:val="24"/>
              </w:rPr>
            </w:pPr>
          </w:p>
        </w:tc>
        <w:tc>
          <w:tcPr>
            <w:tcW w:w="899" w:type="dxa"/>
            <w:tcBorders>
              <w:top w:val="nil"/>
              <w:left w:val="nil"/>
              <w:bottom w:val="nil"/>
              <w:right w:val="single" w:sz="4" w:space="0" w:color="000000"/>
            </w:tcBorders>
            <w:shd w:val="clear" w:color="auto" w:fill="C0C0C0"/>
          </w:tcPr>
          <w:p w14:paraId="05AE4F08" w14:textId="77777777" w:rsidR="00926653" w:rsidRPr="0002062D" w:rsidRDefault="00926653" w:rsidP="00183AC8">
            <w:pPr>
              <w:rPr>
                <w:rFonts w:ascii="Arial" w:hAnsi="Arial" w:cs="Arial"/>
                <w:sz w:val="24"/>
                <w:szCs w:val="24"/>
              </w:rPr>
            </w:pPr>
          </w:p>
        </w:tc>
      </w:tr>
      <w:tr w:rsidR="00926653" w:rsidRPr="00DD2AF2" w14:paraId="14DDA07E" w14:textId="77777777" w:rsidTr="00183AC8">
        <w:trPr>
          <w:trHeight w:val="360"/>
          <w:jc w:val="center"/>
        </w:trPr>
        <w:tc>
          <w:tcPr>
            <w:tcW w:w="276" w:type="dxa"/>
            <w:tcBorders>
              <w:top w:val="nil"/>
              <w:left w:val="single" w:sz="4" w:space="0" w:color="000000"/>
              <w:bottom w:val="nil"/>
              <w:right w:val="nil"/>
            </w:tcBorders>
            <w:vAlign w:val="bottom"/>
          </w:tcPr>
          <w:p w14:paraId="192457A0" w14:textId="77777777" w:rsidR="00926653" w:rsidRPr="00DD2AF2" w:rsidRDefault="00926653" w:rsidP="00183AC8">
            <w:pPr>
              <w:rPr>
                <w:rFonts w:ascii="Arial" w:eastAsia="Arial Unicode MS" w:hAnsi="Arial" w:cs="Arial"/>
              </w:rPr>
            </w:pPr>
          </w:p>
        </w:tc>
        <w:tc>
          <w:tcPr>
            <w:tcW w:w="2784" w:type="dxa"/>
            <w:tcBorders>
              <w:top w:val="single" w:sz="4" w:space="0" w:color="auto"/>
              <w:left w:val="single" w:sz="4" w:space="0" w:color="auto"/>
              <w:bottom w:val="single" w:sz="4" w:space="0" w:color="auto"/>
              <w:right w:val="single" w:sz="4" w:space="0" w:color="auto"/>
            </w:tcBorders>
            <w:vAlign w:val="center"/>
          </w:tcPr>
          <w:p w14:paraId="22425CE9"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1.  Net HHAP Rents</w:t>
            </w:r>
          </w:p>
        </w:tc>
        <w:tc>
          <w:tcPr>
            <w:tcW w:w="899" w:type="dxa"/>
            <w:tcBorders>
              <w:top w:val="single" w:sz="4" w:space="0" w:color="auto"/>
              <w:left w:val="nil"/>
              <w:bottom w:val="single" w:sz="4" w:space="0" w:color="auto"/>
              <w:right w:val="single" w:sz="4" w:space="0" w:color="auto"/>
            </w:tcBorders>
            <w:vAlign w:val="center"/>
          </w:tcPr>
          <w:p w14:paraId="66F30A91"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40" w:name="TextC1R1CF"/>
            <w:r w:rsidRPr="0002062D">
              <w:rPr>
                <w:rFonts w:ascii="Arial" w:hAnsi="Arial" w:cs="Arial"/>
                <w:sz w:val="24"/>
                <w:szCs w:val="24"/>
              </w:rPr>
              <w:fldChar w:fldCharType="begin">
                <w:ffData>
                  <w:name w:val="TextC1R1CF"/>
                  <w:enabled w:val="0"/>
                  <w:calcOnExit w:val="0"/>
                  <w:textInput>
                    <w:type w:val="calculated"/>
                    <w:default w:val="=text541"/>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=text541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0"/>
          </w:p>
        </w:tc>
        <w:tc>
          <w:tcPr>
            <w:tcW w:w="1080" w:type="dxa"/>
            <w:tcBorders>
              <w:top w:val="single" w:sz="4" w:space="0" w:color="auto"/>
              <w:left w:val="nil"/>
              <w:bottom w:val="single" w:sz="4" w:space="0" w:color="auto"/>
              <w:right w:val="single" w:sz="4" w:space="0" w:color="auto"/>
            </w:tcBorders>
            <w:vAlign w:val="center"/>
          </w:tcPr>
          <w:p w14:paraId="14E95829"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41" w:name="textC2R1CF"/>
            <w:r w:rsidRPr="0002062D">
              <w:rPr>
                <w:rFonts w:ascii="Arial" w:hAnsi="Arial" w:cs="Arial"/>
                <w:sz w:val="24"/>
                <w:szCs w:val="24"/>
              </w:rPr>
              <w:fldChar w:fldCharType="begin">
                <w:ffData>
                  <w:name w:val="textC2R1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1"/>
          </w:p>
        </w:tc>
        <w:tc>
          <w:tcPr>
            <w:tcW w:w="1080" w:type="dxa"/>
            <w:tcBorders>
              <w:top w:val="single" w:sz="4" w:space="0" w:color="auto"/>
              <w:left w:val="nil"/>
              <w:bottom w:val="single" w:sz="4" w:space="0" w:color="auto"/>
              <w:right w:val="single" w:sz="4" w:space="0" w:color="auto"/>
            </w:tcBorders>
            <w:vAlign w:val="center"/>
          </w:tcPr>
          <w:p w14:paraId="56E7DD8E"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42" w:name="TextC3R1CF"/>
            <w:r w:rsidRPr="0002062D">
              <w:rPr>
                <w:rFonts w:ascii="Arial" w:hAnsi="Arial" w:cs="Arial"/>
                <w:sz w:val="24"/>
                <w:szCs w:val="24"/>
              </w:rPr>
              <w:fldChar w:fldCharType="begin">
                <w:ffData>
                  <w:name w:val="TextC3R1CF"/>
                  <w:enabled/>
                  <w:calcOnExit w:val="0"/>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2"/>
          </w:p>
        </w:tc>
        <w:tc>
          <w:tcPr>
            <w:tcW w:w="990" w:type="dxa"/>
            <w:tcBorders>
              <w:top w:val="single" w:sz="4" w:space="0" w:color="auto"/>
              <w:left w:val="nil"/>
              <w:bottom w:val="single" w:sz="4" w:space="0" w:color="auto"/>
              <w:right w:val="single" w:sz="4" w:space="0" w:color="auto"/>
            </w:tcBorders>
            <w:vAlign w:val="center"/>
          </w:tcPr>
          <w:p w14:paraId="182B876D"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43" w:name="TextC4R1CF"/>
            <w:r w:rsidRPr="0002062D">
              <w:rPr>
                <w:rFonts w:ascii="Arial" w:hAnsi="Arial" w:cs="Arial"/>
                <w:sz w:val="24"/>
                <w:szCs w:val="24"/>
              </w:rPr>
              <w:fldChar w:fldCharType="begin">
                <w:ffData>
                  <w:name w:val="TextC4R1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3"/>
          </w:p>
        </w:tc>
        <w:tc>
          <w:tcPr>
            <w:tcW w:w="1080" w:type="dxa"/>
            <w:tcBorders>
              <w:top w:val="single" w:sz="4" w:space="0" w:color="auto"/>
              <w:left w:val="nil"/>
              <w:bottom w:val="single" w:sz="4" w:space="0" w:color="auto"/>
              <w:right w:val="single" w:sz="4" w:space="0" w:color="000000"/>
            </w:tcBorders>
            <w:vAlign w:val="center"/>
          </w:tcPr>
          <w:p w14:paraId="58F71738"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44" w:name="TextC5R1CF"/>
            <w:r w:rsidRPr="0002062D">
              <w:rPr>
                <w:rFonts w:ascii="Arial" w:hAnsi="Arial" w:cs="Arial"/>
                <w:sz w:val="24"/>
                <w:szCs w:val="24"/>
              </w:rPr>
              <w:fldChar w:fldCharType="begin">
                <w:ffData>
                  <w:name w:val="TextC5R1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4"/>
          </w:p>
        </w:tc>
        <w:tc>
          <w:tcPr>
            <w:tcW w:w="1080" w:type="dxa"/>
            <w:tcBorders>
              <w:top w:val="single" w:sz="4" w:space="0" w:color="auto"/>
              <w:left w:val="nil"/>
              <w:bottom w:val="single" w:sz="4" w:space="0" w:color="auto"/>
              <w:right w:val="single" w:sz="4" w:space="0" w:color="000000"/>
            </w:tcBorders>
            <w:vAlign w:val="center"/>
          </w:tcPr>
          <w:p w14:paraId="1A42A925"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45" w:name="textC6R1CF"/>
            <w:r w:rsidRPr="0002062D">
              <w:rPr>
                <w:rFonts w:ascii="Arial" w:hAnsi="Arial" w:cs="Arial"/>
                <w:sz w:val="24"/>
                <w:szCs w:val="24"/>
              </w:rPr>
              <w:fldChar w:fldCharType="begin">
                <w:ffData>
                  <w:name w:val="textC6R1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5"/>
          </w:p>
        </w:tc>
        <w:tc>
          <w:tcPr>
            <w:tcW w:w="899" w:type="dxa"/>
            <w:tcBorders>
              <w:top w:val="single" w:sz="4" w:space="0" w:color="auto"/>
              <w:left w:val="nil"/>
              <w:bottom w:val="single" w:sz="4" w:space="0" w:color="auto"/>
              <w:right w:val="single" w:sz="4" w:space="0" w:color="000000"/>
            </w:tcBorders>
            <w:vAlign w:val="center"/>
          </w:tcPr>
          <w:p w14:paraId="0A5FB634"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46" w:name="textC7R1CF"/>
            <w:r w:rsidRPr="0002062D">
              <w:rPr>
                <w:rFonts w:ascii="Arial" w:hAnsi="Arial" w:cs="Arial"/>
                <w:sz w:val="24"/>
                <w:szCs w:val="24"/>
              </w:rPr>
              <w:fldChar w:fldCharType="begin">
                <w:ffData>
                  <w:name w:val="textC7R1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6"/>
          </w:p>
        </w:tc>
      </w:tr>
      <w:tr w:rsidR="00926653" w:rsidRPr="00DD2AF2" w14:paraId="3CCDC6BB" w14:textId="77777777" w:rsidTr="00183AC8">
        <w:trPr>
          <w:trHeight w:val="360"/>
          <w:jc w:val="center"/>
        </w:trPr>
        <w:tc>
          <w:tcPr>
            <w:tcW w:w="276" w:type="dxa"/>
            <w:tcBorders>
              <w:top w:val="nil"/>
              <w:left w:val="single" w:sz="4" w:space="0" w:color="000000"/>
              <w:bottom w:val="nil"/>
              <w:right w:val="nil"/>
            </w:tcBorders>
            <w:vAlign w:val="bottom"/>
          </w:tcPr>
          <w:p w14:paraId="1562ACB6"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058878AB"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2.  Net Non-HHAP Rents</w:t>
            </w:r>
          </w:p>
        </w:tc>
        <w:tc>
          <w:tcPr>
            <w:tcW w:w="899" w:type="dxa"/>
            <w:tcBorders>
              <w:top w:val="nil"/>
              <w:left w:val="nil"/>
              <w:bottom w:val="single" w:sz="4" w:space="0" w:color="auto"/>
              <w:right w:val="single" w:sz="4" w:space="0" w:color="auto"/>
            </w:tcBorders>
            <w:vAlign w:val="center"/>
          </w:tcPr>
          <w:p w14:paraId="5F89F496"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47" w:name="TextC1R2CF"/>
            <w:r w:rsidRPr="0002062D">
              <w:rPr>
                <w:rFonts w:ascii="Arial" w:hAnsi="Arial" w:cs="Arial"/>
                <w:sz w:val="24"/>
                <w:szCs w:val="24"/>
              </w:rPr>
              <w:fldChar w:fldCharType="begin">
                <w:ffData>
                  <w:name w:val="TextC1R2CF"/>
                  <w:enabled w:val="0"/>
                  <w:calcOnExit w:val="0"/>
                  <w:textInput>
                    <w:type w:val="calculated"/>
                    <w:default w:val="=text557"/>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=text557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7"/>
          </w:p>
        </w:tc>
        <w:tc>
          <w:tcPr>
            <w:tcW w:w="1080" w:type="dxa"/>
            <w:tcBorders>
              <w:top w:val="nil"/>
              <w:left w:val="nil"/>
              <w:bottom w:val="single" w:sz="4" w:space="0" w:color="auto"/>
              <w:right w:val="single" w:sz="4" w:space="0" w:color="auto"/>
            </w:tcBorders>
            <w:vAlign w:val="center"/>
          </w:tcPr>
          <w:p w14:paraId="4A790EBC"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48" w:name="textC2R2CF"/>
            <w:r w:rsidRPr="0002062D">
              <w:rPr>
                <w:rFonts w:ascii="Arial" w:hAnsi="Arial" w:cs="Arial"/>
                <w:sz w:val="24"/>
                <w:szCs w:val="24"/>
              </w:rPr>
              <w:fldChar w:fldCharType="begin">
                <w:ffData>
                  <w:name w:val="textC2R2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8"/>
          </w:p>
        </w:tc>
        <w:tc>
          <w:tcPr>
            <w:tcW w:w="1080" w:type="dxa"/>
            <w:tcBorders>
              <w:top w:val="nil"/>
              <w:left w:val="nil"/>
              <w:bottom w:val="single" w:sz="4" w:space="0" w:color="auto"/>
              <w:right w:val="single" w:sz="4" w:space="0" w:color="auto"/>
            </w:tcBorders>
            <w:vAlign w:val="center"/>
          </w:tcPr>
          <w:p w14:paraId="21371FE2"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49" w:name="TextC3R2CF"/>
            <w:r w:rsidRPr="0002062D">
              <w:rPr>
                <w:rFonts w:ascii="Arial" w:hAnsi="Arial" w:cs="Arial"/>
                <w:sz w:val="24"/>
                <w:szCs w:val="24"/>
              </w:rPr>
              <w:fldChar w:fldCharType="begin">
                <w:ffData>
                  <w:name w:val="TextC3R2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49"/>
          </w:p>
        </w:tc>
        <w:tc>
          <w:tcPr>
            <w:tcW w:w="990" w:type="dxa"/>
            <w:tcBorders>
              <w:top w:val="nil"/>
              <w:left w:val="nil"/>
              <w:bottom w:val="single" w:sz="4" w:space="0" w:color="auto"/>
              <w:right w:val="single" w:sz="4" w:space="0" w:color="auto"/>
            </w:tcBorders>
            <w:vAlign w:val="center"/>
          </w:tcPr>
          <w:p w14:paraId="5ACEF5EB"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50" w:name="TextC4R2CF"/>
            <w:r w:rsidRPr="0002062D">
              <w:rPr>
                <w:rFonts w:ascii="Arial" w:hAnsi="Arial" w:cs="Arial"/>
                <w:sz w:val="24"/>
                <w:szCs w:val="24"/>
              </w:rPr>
              <w:fldChar w:fldCharType="begin">
                <w:ffData>
                  <w:name w:val="TextC4R2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0"/>
          </w:p>
        </w:tc>
        <w:tc>
          <w:tcPr>
            <w:tcW w:w="1080" w:type="dxa"/>
            <w:tcBorders>
              <w:top w:val="nil"/>
              <w:left w:val="nil"/>
              <w:bottom w:val="single" w:sz="4" w:space="0" w:color="auto"/>
              <w:right w:val="single" w:sz="4" w:space="0" w:color="000000"/>
            </w:tcBorders>
            <w:vAlign w:val="center"/>
          </w:tcPr>
          <w:p w14:paraId="50BD29E3"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51" w:name="TextC5R2CF"/>
            <w:r w:rsidRPr="0002062D">
              <w:rPr>
                <w:rFonts w:ascii="Arial" w:hAnsi="Arial" w:cs="Arial"/>
                <w:sz w:val="24"/>
                <w:szCs w:val="24"/>
              </w:rPr>
              <w:fldChar w:fldCharType="begin">
                <w:ffData>
                  <w:name w:val="TextC5R2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1"/>
          </w:p>
        </w:tc>
        <w:tc>
          <w:tcPr>
            <w:tcW w:w="1080" w:type="dxa"/>
            <w:tcBorders>
              <w:top w:val="nil"/>
              <w:left w:val="nil"/>
              <w:bottom w:val="single" w:sz="4" w:space="0" w:color="auto"/>
              <w:right w:val="single" w:sz="4" w:space="0" w:color="000000"/>
            </w:tcBorders>
            <w:vAlign w:val="center"/>
          </w:tcPr>
          <w:p w14:paraId="03FCCA6D"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52" w:name="TextC6R2CF"/>
            <w:r w:rsidRPr="0002062D">
              <w:rPr>
                <w:rFonts w:ascii="Arial" w:hAnsi="Arial" w:cs="Arial"/>
                <w:sz w:val="24"/>
                <w:szCs w:val="24"/>
              </w:rPr>
              <w:fldChar w:fldCharType="begin">
                <w:ffData>
                  <w:name w:val="TextC6R2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2"/>
          </w:p>
        </w:tc>
        <w:tc>
          <w:tcPr>
            <w:tcW w:w="899" w:type="dxa"/>
            <w:tcBorders>
              <w:top w:val="nil"/>
              <w:left w:val="nil"/>
              <w:bottom w:val="single" w:sz="4" w:space="0" w:color="auto"/>
              <w:right w:val="single" w:sz="4" w:space="0" w:color="000000"/>
            </w:tcBorders>
            <w:vAlign w:val="center"/>
          </w:tcPr>
          <w:p w14:paraId="13EE6CBA"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53" w:name="textC7R2CF"/>
            <w:r w:rsidRPr="0002062D">
              <w:rPr>
                <w:rFonts w:ascii="Arial" w:hAnsi="Arial" w:cs="Arial"/>
                <w:sz w:val="24"/>
                <w:szCs w:val="24"/>
              </w:rPr>
              <w:fldChar w:fldCharType="begin">
                <w:ffData>
                  <w:name w:val="textC7R2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3"/>
          </w:p>
        </w:tc>
      </w:tr>
      <w:tr w:rsidR="00926653" w:rsidRPr="00DD2AF2" w14:paraId="2C720314" w14:textId="77777777" w:rsidTr="00183AC8">
        <w:trPr>
          <w:trHeight w:val="360"/>
          <w:jc w:val="center"/>
        </w:trPr>
        <w:tc>
          <w:tcPr>
            <w:tcW w:w="276" w:type="dxa"/>
            <w:tcBorders>
              <w:top w:val="nil"/>
              <w:left w:val="single" w:sz="4" w:space="0" w:color="000000"/>
              <w:bottom w:val="nil"/>
              <w:right w:val="nil"/>
            </w:tcBorders>
            <w:vAlign w:val="bottom"/>
          </w:tcPr>
          <w:p w14:paraId="3D4DBF63"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6AB40F6E"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3.  Net Commercial Rents</w:t>
            </w:r>
          </w:p>
        </w:tc>
        <w:tc>
          <w:tcPr>
            <w:tcW w:w="899" w:type="dxa"/>
            <w:tcBorders>
              <w:top w:val="nil"/>
              <w:left w:val="nil"/>
              <w:bottom w:val="single" w:sz="4" w:space="0" w:color="auto"/>
              <w:right w:val="single" w:sz="4" w:space="0" w:color="auto"/>
            </w:tcBorders>
            <w:vAlign w:val="center"/>
          </w:tcPr>
          <w:p w14:paraId="18C0E055"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54" w:name="TextC1R3CF"/>
            <w:r w:rsidRPr="0002062D">
              <w:rPr>
                <w:rFonts w:ascii="Arial" w:hAnsi="Arial" w:cs="Arial"/>
                <w:sz w:val="24"/>
                <w:szCs w:val="24"/>
              </w:rPr>
              <w:fldChar w:fldCharType="begin">
                <w:ffData>
                  <w:name w:val="TextC1R3CF"/>
                  <w:enabled w:val="0"/>
                  <w:calcOnExit w:val="0"/>
                  <w:textInput>
                    <w:type w:val="calculated"/>
                    <w:default w:val="=text583+text59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=text583+text590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4"/>
          </w:p>
        </w:tc>
        <w:tc>
          <w:tcPr>
            <w:tcW w:w="1080" w:type="dxa"/>
            <w:tcBorders>
              <w:top w:val="nil"/>
              <w:left w:val="nil"/>
              <w:bottom w:val="single" w:sz="4" w:space="0" w:color="auto"/>
              <w:right w:val="single" w:sz="4" w:space="0" w:color="auto"/>
            </w:tcBorders>
            <w:vAlign w:val="center"/>
          </w:tcPr>
          <w:p w14:paraId="3A6AC989"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55" w:name="textC2R3CF"/>
            <w:r w:rsidRPr="0002062D">
              <w:rPr>
                <w:rFonts w:ascii="Arial" w:hAnsi="Arial" w:cs="Arial"/>
                <w:sz w:val="24"/>
                <w:szCs w:val="24"/>
              </w:rPr>
              <w:fldChar w:fldCharType="begin">
                <w:ffData>
                  <w:name w:val="textC2R3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5"/>
          </w:p>
        </w:tc>
        <w:tc>
          <w:tcPr>
            <w:tcW w:w="1080" w:type="dxa"/>
            <w:tcBorders>
              <w:top w:val="nil"/>
              <w:left w:val="nil"/>
              <w:bottom w:val="single" w:sz="4" w:space="0" w:color="auto"/>
              <w:right w:val="single" w:sz="4" w:space="0" w:color="auto"/>
            </w:tcBorders>
            <w:vAlign w:val="center"/>
          </w:tcPr>
          <w:p w14:paraId="2DC27080"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56" w:name="TextC3R3CF"/>
            <w:r w:rsidRPr="0002062D">
              <w:rPr>
                <w:rFonts w:ascii="Arial" w:hAnsi="Arial" w:cs="Arial"/>
                <w:sz w:val="24"/>
                <w:szCs w:val="24"/>
              </w:rPr>
              <w:fldChar w:fldCharType="begin">
                <w:ffData>
                  <w:name w:val="TextC3R3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6"/>
          </w:p>
        </w:tc>
        <w:tc>
          <w:tcPr>
            <w:tcW w:w="990" w:type="dxa"/>
            <w:tcBorders>
              <w:top w:val="nil"/>
              <w:left w:val="nil"/>
              <w:bottom w:val="single" w:sz="4" w:space="0" w:color="auto"/>
              <w:right w:val="single" w:sz="4" w:space="0" w:color="auto"/>
            </w:tcBorders>
            <w:vAlign w:val="center"/>
          </w:tcPr>
          <w:p w14:paraId="1762AF47"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57" w:name="TextC4R3CF"/>
            <w:r w:rsidRPr="0002062D">
              <w:rPr>
                <w:rFonts w:ascii="Arial" w:hAnsi="Arial" w:cs="Arial"/>
                <w:sz w:val="24"/>
                <w:szCs w:val="24"/>
              </w:rPr>
              <w:fldChar w:fldCharType="begin">
                <w:ffData>
                  <w:name w:val="TextC4R3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7"/>
          </w:p>
        </w:tc>
        <w:tc>
          <w:tcPr>
            <w:tcW w:w="1080" w:type="dxa"/>
            <w:tcBorders>
              <w:top w:val="nil"/>
              <w:left w:val="nil"/>
              <w:bottom w:val="single" w:sz="4" w:space="0" w:color="auto"/>
              <w:right w:val="single" w:sz="4" w:space="0" w:color="000000"/>
            </w:tcBorders>
            <w:vAlign w:val="center"/>
          </w:tcPr>
          <w:p w14:paraId="3FEAE2ED"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58" w:name="TextC5R3CF"/>
            <w:r w:rsidRPr="0002062D">
              <w:rPr>
                <w:rFonts w:ascii="Arial" w:hAnsi="Arial" w:cs="Arial"/>
                <w:sz w:val="24"/>
                <w:szCs w:val="24"/>
              </w:rPr>
              <w:fldChar w:fldCharType="begin">
                <w:ffData>
                  <w:name w:val="TextC5R3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8"/>
          </w:p>
        </w:tc>
        <w:tc>
          <w:tcPr>
            <w:tcW w:w="1080" w:type="dxa"/>
            <w:tcBorders>
              <w:top w:val="nil"/>
              <w:left w:val="nil"/>
              <w:bottom w:val="single" w:sz="4" w:space="0" w:color="auto"/>
              <w:right w:val="single" w:sz="4" w:space="0" w:color="000000"/>
            </w:tcBorders>
            <w:vAlign w:val="center"/>
          </w:tcPr>
          <w:p w14:paraId="3110776A"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59" w:name="TextC6R3CF"/>
            <w:r w:rsidRPr="0002062D">
              <w:rPr>
                <w:rFonts w:ascii="Arial" w:hAnsi="Arial" w:cs="Arial"/>
                <w:sz w:val="24"/>
                <w:szCs w:val="24"/>
              </w:rPr>
              <w:fldChar w:fldCharType="begin">
                <w:ffData>
                  <w:name w:val="TextC6R3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59"/>
          </w:p>
        </w:tc>
        <w:tc>
          <w:tcPr>
            <w:tcW w:w="899" w:type="dxa"/>
            <w:tcBorders>
              <w:top w:val="nil"/>
              <w:left w:val="nil"/>
              <w:bottom w:val="single" w:sz="4" w:space="0" w:color="auto"/>
              <w:right w:val="single" w:sz="4" w:space="0" w:color="000000"/>
            </w:tcBorders>
            <w:vAlign w:val="center"/>
          </w:tcPr>
          <w:p w14:paraId="5FC1E4C3"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60" w:name="textC7R3CF"/>
            <w:r w:rsidRPr="0002062D">
              <w:rPr>
                <w:rFonts w:ascii="Arial" w:hAnsi="Arial" w:cs="Arial"/>
                <w:sz w:val="24"/>
                <w:szCs w:val="24"/>
              </w:rPr>
              <w:fldChar w:fldCharType="begin">
                <w:ffData>
                  <w:name w:val="textC7R3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0"/>
          </w:p>
        </w:tc>
      </w:tr>
      <w:tr w:rsidR="00926653" w:rsidRPr="00DD2AF2" w14:paraId="17AC9747" w14:textId="77777777" w:rsidTr="00183AC8">
        <w:trPr>
          <w:trHeight w:val="360"/>
          <w:jc w:val="center"/>
        </w:trPr>
        <w:tc>
          <w:tcPr>
            <w:tcW w:w="276" w:type="dxa"/>
            <w:tcBorders>
              <w:top w:val="nil"/>
              <w:left w:val="single" w:sz="4" w:space="0" w:color="000000"/>
              <w:bottom w:val="nil"/>
              <w:right w:val="nil"/>
            </w:tcBorders>
            <w:vAlign w:val="bottom"/>
          </w:tcPr>
          <w:p w14:paraId="2CECE1DF"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16A1E60E"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4.  Total Other Income</w:t>
            </w:r>
          </w:p>
        </w:tc>
        <w:tc>
          <w:tcPr>
            <w:tcW w:w="899" w:type="dxa"/>
            <w:tcBorders>
              <w:top w:val="nil"/>
              <w:left w:val="nil"/>
              <w:bottom w:val="single" w:sz="4" w:space="0" w:color="auto"/>
              <w:right w:val="single" w:sz="4" w:space="0" w:color="auto"/>
            </w:tcBorders>
            <w:vAlign w:val="center"/>
          </w:tcPr>
          <w:p w14:paraId="5C0369D8"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61" w:name="TextC1R4CF"/>
            <w:r w:rsidRPr="0002062D">
              <w:rPr>
                <w:rFonts w:ascii="Arial" w:hAnsi="Arial" w:cs="Arial"/>
                <w:sz w:val="24"/>
                <w:szCs w:val="24"/>
              </w:rPr>
              <w:fldChar w:fldCharType="begin">
                <w:ffData>
                  <w:name w:val="TextC1R4CF"/>
                  <w:enabled w:val="0"/>
                  <w:calcOnExit w:val="0"/>
                  <w:textInput>
                    <w:type w:val="calculated"/>
                    <w:default w:val="=text583+text59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=text583+text590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1"/>
          </w:p>
        </w:tc>
        <w:tc>
          <w:tcPr>
            <w:tcW w:w="1080" w:type="dxa"/>
            <w:tcBorders>
              <w:top w:val="nil"/>
              <w:left w:val="nil"/>
              <w:bottom w:val="single" w:sz="4" w:space="0" w:color="auto"/>
              <w:right w:val="single" w:sz="4" w:space="0" w:color="auto"/>
            </w:tcBorders>
            <w:vAlign w:val="center"/>
          </w:tcPr>
          <w:p w14:paraId="0A007D9B"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62" w:name="TextC2R4CF"/>
            <w:r w:rsidRPr="0002062D">
              <w:rPr>
                <w:rFonts w:ascii="Arial" w:hAnsi="Arial" w:cs="Arial"/>
                <w:sz w:val="24"/>
                <w:szCs w:val="24"/>
              </w:rPr>
              <w:fldChar w:fldCharType="begin">
                <w:ffData>
                  <w:name w:val="TextC2R4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2"/>
          </w:p>
        </w:tc>
        <w:tc>
          <w:tcPr>
            <w:tcW w:w="1080" w:type="dxa"/>
            <w:tcBorders>
              <w:top w:val="nil"/>
              <w:left w:val="nil"/>
              <w:bottom w:val="single" w:sz="4" w:space="0" w:color="auto"/>
              <w:right w:val="single" w:sz="4" w:space="0" w:color="auto"/>
            </w:tcBorders>
            <w:vAlign w:val="center"/>
          </w:tcPr>
          <w:p w14:paraId="4FDF59A2"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63" w:name="TextC3R4CF"/>
            <w:r w:rsidRPr="0002062D">
              <w:rPr>
                <w:rFonts w:ascii="Arial" w:hAnsi="Arial" w:cs="Arial"/>
                <w:sz w:val="24"/>
                <w:szCs w:val="24"/>
              </w:rPr>
              <w:fldChar w:fldCharType="begin">
                <w:ffData>
                  <w:name w:val="TextC3R4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3"/>
          </w:p>
        </w:tc>
        <w:tc>
          <w:tcPr>
            <w:tcW w:w="990" w:type="dxa"/>
            <w:tcBorders>
              <w:top w:val="nil"/>
              <w:left w:val="nil"/>
              <w:bottom w:val="single" w:sz="4" w:space="0" w:color="auto"/>
              <w:right w:val="single" w:sz="4" w:space="0" w:color="auto"/>
            </w:tcBorders>
            <w:vAlign w:val="center"/>
          </w:tcPr>
          <w:p w14:paraId="467E69C7"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64" w:name="TextC4R4CF"/>
            <w:r w:rsidRPr="0002062D">
              <w:rPr>
                <w:rFonts w:ascii="Arial" w:hAnsi="Arial" w:cs="Arial"/>
                <w:sz w:val="24"/>
                <w:szCs w:val="24"/>
              </w:rPr>
              <w:fldChar w:fldCharType="begin">
                <w:ffData>
                  <w:name w:val="TextC4R4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4"/>
          </w:p>
        </w:tc>
        <w:tc>
          <w:tcPr>
            <w:tcW w:w="1080" w:type="dxa"/>
            <w:tcBorders>
              <w:top w:val="nil"/>
              <w:left w:val="nil"/>
              <w:bottom w:val="single" w:sz="4" w:space="0" w:color="auto"/>
              <w:right w:val="single" w:sz="4" w:space="0" w:color="000000"/>
            </w:tcBorders>
            <w:vAlign w:val="center"/>
          </w:tcPr>
          <w:p w14:paraId="7AACCD88"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65" w:name="TextC5R4CF"/>
            <w:r w:rsidRPr="0002062D">
              <w:rPr>
                <w:rFonts w:ascii="Arial" w:hAnsi="Arial" w:cs="Arial"/>
                <w:sz w:val="24"/>
                <w:szCs w:val="24"/>
              </w:rPr>
              <w:fldChar w:fldCharType="begin">
                <w:ffData>
                  <w:name w:val="TextC5R4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5"/>
          </w:p>
        </w:tc>
        <w:tc>
          <w:tcPr>
            <w:tcW w:w="1080" w:type="dxa"/>
            <w:tcBorders>
              <w:top w:val="nil"/>
              <w:left w:val="nil"/>
              <w:bottom w:val="single" w:sz="4" w:space="0" w:color="auto"/>
              <w:right w:val="single" w:sz="4" w:space="0" w:color="000000"/>
            </w:tcBorders>
            <w:vAlign w:val="center"/>
          </w:tcPr>
          <w:p w14:paraId="5255DD3B"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66" w:name="TextC6R4CF"/>
            <w:r w:rsidRPr="0002062D">
              <w:rPr>
                <w:rFonts w:ascii="Arial" w:hAnsi="Arial" w:cs="Arial"/>
                <w:sz w:val="24"/>
                <w:szCs w:val="24"/>
              </w:rPr>
              <w:fldChar w:fldCharType="begin">
                <w:ffData>
                  <w:name w:val="TextC6R4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6"/>
          </w:p>
        </w:tc>
        <w:tc>
          <w:tcPr>
            <w:tcW w:w="899" w:type="dxa"/>
            <w:tcBorders>
              <w:top w:val="nil"/>
              <w:left w:val="nil"/>
              <w:bottom w:val="single" w:sz="4" w:space="0" w:color="auto"/>
              <w:right w:val="single" w:sz="4" w:space="0" w:color="000000"/>
            </w:tcBorders>
            <w:vAlign w:val="center"/>
          </w:tcPr>
          <w:p w14:paraId="4314FFF8"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67" w:name="textC7R4CF"/>
            <w:r w:rsidRPr="0002062D">
              <w:rPr>
                <w:rFonts w:ascii="Arial" w:hAnsi="Arial" w:cs="Arial"/>
                <w:sz w:val="24"/>
                <w:szCs w:val="24"/>
              </w:rPr>
              <w:fldChar w:fldCharType="begin">
                <w:ffData>
                  <w:name w:val="textC7R4CF"/>
                  <w:enabled/>
                  <w:calcOnExit/>
                  <w:textInput>
                    <w:type w:val="number"/>
                    <w:default w:val="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7"/>
          </w:p>
        </w:tc>
      </w:tr>
      <w:tr w:rsidR="00926653" w:rsidRPr="00DD2AF2" w14:paraId="592B5F78" w14:textId="77777777" w:rsidTr="00183AC8">
        <w:trPr>
          <w:trHeight w:val="360"/>
          <w:jc w:val="center"/>
        </w:trPr>
        <w:tc>
          <w:tcPr>
            <w:tcW w:w="276" w:type="dxa"/>
            <w:tcBorders>
              <w:top w:val="nil"/>
              <w:left w:val="single" w:sz="4" w:space="0" w:color="000000"/>
              <w:bottom w:val="nil"/>
              <w:right w:val="nil"/>
            </w:tcBorders>
            <w:vAlign w:val="bottom"/>
          </w:tcPr>
          <w:p w14:paraId="53342B86"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13769E61"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5.  Total Revenues</w:t>
            </w:r>
          </w:p>
        </w:tc>
        <w:tc>
          <w:tcPr>
            <w:tcW w:w="899" w:type="dxa"/>
            <w:tcBorders>
              <w:top w:val="nil"/>
              <w:left w:val="nil"/>
              <w:bottom w:val="single" w:sz="4" w:space="0" w:color="auto"/>
              <w:right w:val="single" w:sz="4" w:space="0" w:color="auto"/>
            </w:tcBorders>
            <w:vAlign w:val="center"/>
          </w:tcPr>
          <w:p w14:paraId="48A6BBE4"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68" w:name="TextC1totCF"/>
            <w:r w:rsidRPr="0002062D">
              <w:rPr>
                <w:rFonts w:ascii="Arial" w:hAnsi="Arial" w:cs="Arial"/>
                <w:sz w:val="24"/>
                <w:szCs w:val="24"/>
              </w:rPr>
              <w:fldChar w:fldCharType="begin">
                <w:ffData>
                  <w:name w:val="TextC1totCF"/>
                  <w:enabled w:val="0"/>
                  <w:calcOnExit w:val="0"/>
                  <w:textInput>
                    <w:type w:val="calculated"/>
                    <w:default w:val="=text591"/>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=text591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8"/>
          </w:p>
        </w:tc>
        <w:tc>
          <w:tcPr>
            <w:tcW w:w="1080" w:type="dxa"/>
            <w:tcBorders>
              <w:top w:val="nil"/>
              <w:left w:val="nil"/>
              <w:bottom w:val="single" w:sz="4" w:space="0" w:color="auto"/>
              <w:right w:val="single" w:sz="4" w:space="0" w:color="auto"/>
            </w:tcBorders>
            <w:vAlign w:val="center"/>
          </w:tcPr>
          <w:p w14:paraId="3F82ECB3"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69" w:name="textC2totCF"/>
            <w:r w:rsidRPr="0002062D">
              <w:rPr>
                <w:rFonts w:ascii="Arial" w:hAnsi="Arial" w:cs="Arial"/>
                <w:sz w:val="24"/>
                <w:szCs w:val="24"/>
              </w:rPr>
              <w:fldChar w:fldCharType="begin">
                <w:ffData>
                  <w:name w:val="textC2totCF"/>
                  <w:enabled w:val="0"/>
                  <w:calcOnExit/>
                  <w:textInput>
                    <w:type w:val="calculated"/>
                    <w:default w:val="=sum(abov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=sum(above)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69"/>
          </w:p>
        </w:tc>
        <w:tc>
          <w:tcPr>
            <w:tcW w:w="1080" w:type="dxa"/>
            <w:tcBorders>
              <w:top w:val="nil"/>
              <w:left w:val="nil"/>
              <w:bottom w:val="single" w:sz="4" w:space="0" w:color="auto"/>
              <w:right w:val="single" w:sz="4" w:space="0" w:color="auto"/>
            </w:tcBorders>
            <w:vAlign w:val="center"/>
          </w:tcPr>
          <w:p w14:paraId="1CBF64D3"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70" w:name="TextC3totCF"/>
            <w:r w:rsidRPr="0002062D">
              <w:rPr>
                <w:rFonts w:ascii="Arial" w:hAnsi="Arial" w:cs="Arial"/>
                <w:sz w:val="24"/>
                <w:szCs w:val="24"/>
              </w:rPr>
              <w:fldChar w:fldCharType="begin">
                <w:ffData>
                  <w:name w:val="TextC3totCF"/>
                  <w:enabled w:val="0"/>
                  <w:calcOnExit w:val="0"/>
                  <w:textInput>
                    <w:type w:val="calculated"/>
                    <w:default w:val="=sum(abov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=sum(above)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0"/>
          </w:p>
        </w:tc>
        <w:tc>
          <w:tcPr>
            <w:tcW w:w="990" w:type="dxa"/>
            <w:tcBorders>
              <w:top w:val="nil"/>
              <w:left w:val="nil"/>
              <w:bottom w:val="single" w:sz="4" w:space="0" w:color="auto"/>
              <w:right w:val="single" w:sz="4" w:space="0" w:color="auto"/>
            </w:tcBorders>
            <w:vAlign w:val="center"/>
          </w:tcPr>
          <w:p w14:paraId="758BA54D"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71" w:name="TextC4totCF"/>
            <w:r w:rsidRPr="0002062D">
              <w:rPr>
                <w:rFonts w:ascii="Arial" w:hAnsi="Arial" w:cs="Arial"/>
                <w:sz w:val="24"/>
                <w:szCs w:val="24"/>
              </w:rPr>
              <w:fldChar w:fldCharType="begin">
                <w:ffData>
                  <w:name w:val="TextC4totCF"/>
                  <w:enabled w:val="0"/>
                  <w:calcOnExit/>
                  <w:textInput>
                    <w:type w:val="calculated"/>
                    <w:default w:val="=sum(abov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=sum(above)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1"/>
          </w:p>
        </w:tc>
        <w:tc>
          <w:tcPr>
            <w:tcW w:w="1080" w:type="dxa"/>
            <w:tcBorders>
              <w:top w:val="nil"/>
              <w:left w:val="nil"/>
              <w:bottom w:val="single" w:sz="4" w:space="0" w:color="auto"/>
              <w:right w:val="single" w:sz="4" w:space="0" w:color="000000"/>
            </w:tcBorders>
            <w:vAlign w:val="center"/>
          </w:tcPr>
          <w:p w14:paraId="09517316"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72" w:name="TextC5totCF"/>
            <w:r w:rsidRPr="0002062D">
              <w:rPr>
                <w:rFonts w:ascii="Arial" w:hAnsi="Arial" w:cs="Arial"/>
                <w:sz w:val="24"/>
                <w:szCs w:val="24"/>
              </w:rPr>
              <w:fldChar w:fldCharType="begin">
                <w:ffData>
                  <w:name w:val="TextC5totCF"/>
                  <w:enabled w:val="0"/>
                  <w:calcOnExit w:val="0"/>
                  <w:textInput>
                    <w:type w:val="calculated"/>
                    <w:default w:val="=sum(abov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=sum(above)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2"/>
          </w:p>
        </w:tc>
        <w:tc>
          <w:tcPr>
            <w:tcW w:w="1080" w:type="dxa"/>
            <w:tcBorders>
              <w:top w:val="nil"/>
              <w:left w:val="nil"/>
              <w:bottom w:val="single" w:sz="4" w:space="0" w:color="auto"/>
              <w:right w:val="single" w:sz="4" w:space="0" w:color="000000"/>
            </w:tcBorders>
            <w:vAlign w:val="center"/>
          </w:tcPr>
          <w:p w14:paraId="14B8CD11"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73" w:name="textC6totCF"/>
            <w:r w:rsidRPr="0002062D">
              <w:rPr>
                <w:rFonts w:ascii="Arial" w:hAnsi="Arial" w:cs="Arial"/>
                <w:sz w:val="24"/>
                <w:szCs w:val="24"/>
              </w:rPr>
              <w:fldChar w:fldCharType="begin">
                <w:ffData>
                  <w:name w:val="textC6totCF"/>
                  <w:enabled w:val="0"/>
                  <w:calcOnExit/>
                  <w:textInput>
                    <w:type w:val="calculated"/>
                    <w:default w:val="=sum(abov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=sum(above)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3"/>
          </w:p>
        </w:tc>
        <w:tc>
          <w:tcPr>
            <w:tcW w:w="899" w:type="dxa"/>
            <w:tcBorders>
              <w:top w:val="nil"/>
              <w:left w:val="nil"/>
              <w:bottom w:val="single" w:sz="4" w:space="0" w:color="auto"/>
              <w:right w:val="single" w:sz="4" w:space="0" w:color="000000"/>
            </w:tcBorders>
            <w:vAlign w:val="center"/>
          </w:tcPr>
          <w:p w14:paraId="109FAFE3"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74" w:name="textC7totCF"/>
            <w:r w:rsidRPr="0002062D">
              <w:rPr>
                <w:rFonts w:ascii="Arial" w:hAnsi="Arial" w:cs="Arial"/>
                <w:sz w:val="24"/>
                <w:szCs w:val="24"/>
              </w:rPr>
              <w:fldChar w:fldCharType="begin">
                <w:ffData>
                  <w:name w:val="textC7totCF"/>
                  <w:enabled w:val="0"/>
                  <w:calcOnExit/>
                  <w:textInput>
                    <w:type w:val="calculated"/>
                    <w:default w:val="=sum(abov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=sum(above)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4"/>
          </w:p>
        </w:tc>
      </w:tr>
      <w:tr w:rsidR="00926653" w:rsidRPr="00DD2AF2" w14:paraId="511FBE5A" w14:textId="77777777" w:rsidTr="00183AC8">
        <w:trPr>
          <w:trHeight w:val="255"/>
          <w:jc w:val="center"/>
        </w:trPr>
        <w:tc>
          <w:tcPr>
            <w:tcW w:w="276" w:type="dxa"/>
            <w:tcBorders>
              <w:top w:val="nil"/>
              <w:left w:val="single" w:sz="4" w:space="0" w:color="000000"/>
              <w:bottom w:val="nil"/>
              <w:right w:val="nil"/>
            </w:tcBorders>
            <w:vAlign w:val="bottom"/>
          </w:tcPr>
          <w:p w14:paraId="6FFA6DC9" w14:textId="77777777" w:rsidR="00926653" w:rsidRPr="00DD2AF2" w:rsidRDefault="00926653" w:rsidP="00183AC8">
            <w:pPr>
              <w:rPr>
                <w:rFonts w:ascii="Arial" w:eastAsia="Arial Unicode MS" w:hAnsi="Arial" w:cs="Arial"/>
              </w:rPr>
            </w:pPr>
          </w:p>
        </w:tc>
        <w:tc>
          <w:tcPr>
            <w:tcW w:w="2784" w:type="dxa"/>
            <w:tcBorders>
              <w:top w:val="nil"/>
              <w:left w:val="nil"/>
              <w:bottom w:val="nil"/>
              <w:right w:val="nil"/>
            </w:tcBorders>
            <w:vAlign w:val="bottom"/>
          </w:tcPr>
          <w:p w14:paraId="7552A723" w14:textId="77777777" w:rsidR="00926653" w:rsidRPr="0002062D" w:rsidRDefault="00926653" w:rsidP="00183AC8">
            <w:pPr>
              <w:rPr>
                <w:rFonts w:ascii="Arial" w:eastAsia="Arial Unicode MS" w:hAnsi="Arial" w:cs="Arial"/>
                <w:sz w:val="24"/>
                <w:szCs w:val="24"/>
              </w:rPr>
            </w:pPr>
          </w:p>
        </w:tc>
        <w:tc>
          <w:tcPr>
            <w:tcW w:w="899" w:type="dxa"/>
            <w:tcBorders>
              <w:top w:val="nil"/>
              <w:left w:val="nil"/>
              <w:bottom w:val="nil"/>
              <w:right w:val="nil"/>
            </w:tcBorders>
            <w:vAlign w:val="bottom"/>
          </w:tcPr>
          <w:p w14:paraId="7EE2D1F0" w14:textId="77777777" w:rsidR="00926653" w:rsidRPr="0002062D" w:rsidRDefault="00926653" w:rsidP="00183AC8">
            <w:pPr>
              <w:rPr>
                <w:rFonts w:ascii="Arial" w:eastAsia="Arial Unicode MS" w:hAnsi="Arial" w:cs="Arial"/>
                <w:sz w:val="24"/>
                <w:szCs w:val="24"/>
              </w:rPr>
            </w:pPr>
          </w:p>
        </w:tc>
        <w:tc>
          <w:tcPr>
            <w:tcW w:w="1080" w:type="dxa"/>
            <w:tcBorders>
              <w:top w:val="nil"/>
              <w:left w:val="nil"/>
              <w:bottom w:val="nil"/>
              <w:right w:val="nil"/>
            </w:tcBorders>
            <w:vAlign w:val="bottom"/>
          </w:tcPr>
          <w:p w14:paraId="5E9CD780" w14:textId="77777777" w:rsidR="00926653" w:rsidRPr="0002062D" w:rsidRDefault="00926653" w:rsidP="00183AC8">
            <w:pPr>
              <w:rPr>
                <w:rFonts w:ascii="Arial" w:eastAsia="Arial Unicode MS" w:hAnsi="Arial" w:cs="Arial"/>
                <w:sz w:val="24"/>
                <w:szCs w:val="24"/>
              </w:rPr>
            </w:pPr>
          </w:p>
        </w:tc>
        <w:tc>
          <w:tcPr>
            <w:tcW w:w="1080" w:type="dxa"/>
            <w:tcBorders>
              <w:top w:val="nil"/>
              <w:left w:val="nil"/>
              <w:bottom w:val="nil"/>
              <w:right w:val="nil"/>
            </w:tcBorders>
            <w:vAlign w:val="bottom"/>
          </w:tcPr>
          <w:p w14:paraId="42043852" w14:textId="77777777" w:rsidR="00926653" w:rsidRPr="0002062D" w:rsidRDefault="00926653" w:rsidP="00183AC8">
            <w:pPr>
              <w:rPr>
                <w:rFonts w:ascii="Arial" w:eastAsia="Arial Unicode MS" w:hAnsi="Arial" w:cs="Arial"/>
                <w:sz w:val="24"/>
                <w:szCs w:val="24"/>
              </w:rPr>
            </w:pPr>
          </w:p>
        </w:tc>
        <w:tc>
          <w:tcPr>
            <w:tcW w:w="990" w:type="dxa"/>
            <w:tcBorders>
              <w:top w:val="nil"/>
              <w:left w:val="nil"/>
              <w:bottom w:val="nil"/>
              <w:right w:val="nil"/>
            </w:tcBorders>
            <w:vAlign w:val="bottom"/>
          </w:tcPr>
          <w:p w14:paraId="36F16E11" w14:textId="77777777" w:rsidR="00926653" w:rsidRPr="0002062D" w:rsidRDefault="00926653" w:rsidP="00183AC8">
            <w:pPr>
              <w:rPr>
                <w:rFonts w:ascii="Arial" w:eastAsia="Arial Unicode MS" w:hAnsi="Arial" w:cs="Arial"/>
                <w:sz w:val="24"/>
                <w:szCs w:val="24"/>
              </w:rPr>
            </w:pPr>
          </w:p>
        </w:tc>
        <w:tc>
          <w:tcPr>
            <w:tcW w:w="1080" w:type="dxa"/>
            <w:tcBorders>
              <w:top w:val="nil"/>
              <w:left w:val="nil"/>
              <w:bottom w:val="nil"/>
              <w:right w:val="single" w:sz="4" w:space="0" w:color="000000"/>
            </w:tcBorders>
            <w:vAlign w:val="bottom"/>
          </w:tcPr>
          <w:p w14:paraId="67185891" w14:textId="77777777" w:rsidR="00926653" w:rsidRPr="0002062D" w:rsidRDefault="00926653" w:rsidP="00183AC8">
            <w:pPr>
              <w:rPr>
                <w:rFonts w:ascii="Arial" w:eastAsia="Arial Unicode MS" w:hAnsi="Arial" w:cs="Arial"/>
                <w:sz w:val="24"/>
                <w:szCs w:val="24"/>
              </w:rPr>
            </w:pPr>
          </w:p>
        </w:tc>
        <w:tc>
          <w:tcPr>
            <w:tcW w:w="1080" w:type="dxa"/>
            <w:tcBorders>
              <w:top w:val="nil"/>
              <w:left w:val="nil"/>
              <w:bottom w:val="nil"/>
              <w:right w:val="single" w:sz="4" w:space="0" w:color="000000"/>
            </w:tcBorders>
          </w:tcPr>
          <w:p w14:paraId="2C0A9D13" w14:textId="77777777" w:rsidR="00926653" w:rsidRPr="0002062D" w:rsidRDefault="00926653" w:rsidP="00183AC8">
            <w:pPr>
              <w:rPr>
                <w:rFonts w:ascii="Arial" w:eastAsia="Arial Unicode MS" w:hAnsi="Arial" w:cs="Arial"/>
                <w:sz w:val="24"/>
                <w:szCs w:val="24"/>
              </w:rPr>
            </w:pPr>
          </w:p>
        </w:tc>
        <w:tc>
          <w:tcPr>
            <w:tcW w:w="899" w:type="dxa"/>
            <w:tcBorders>
              <w:top w:val="nil"/>
              <w:left w:val="nil"/>
              <w:bottom w:val="nil"/>
              <w:right w:val="single" w:sz="4" w:space="0" w:color="000000"/>
            </w:tcBorders>
          </w:tcPr>
          <w:p w14:paraId="2E38B90C" w14:textId="77777777" w:rsidR="00926653" w:rsidRPr="0002062D" w:rsidRDefault="00926653" w:rsidP="00183AC8">
            <w:pPr>
              <w:rPr>
                <w:rFonts w:ascii="Arial" w:eastAsia="Arial Unicode MS" w:hAnsi="Arial" w:cs="Arial"/>
                <w:sz w:val="24"/>
                <w:szCs w:val="24"/>
              </w:rPr>
            </w:pPr>
          </w:p>
        </w:tc>
      </w:tr>
      <w:tr w:rsidR="00926653" w:rsidRPr="00DD2AF2" w14:paraId="770171BF" w14:textId="77777777" w:rsidTr="00183AC8">
        <w:trPr>
          <w:trHeight w:val="259"/>
          <w:jc w:val="center"/>
        </w:trPr>
        <w:tc>
          <w:tcPr>
            <w:tcW w:w="276" w:type="dxa"/>
            <w:tcBorders>
              <w:top w:val="nil"/>
              <w:left w:val="single" w:sz="4" w:space="0" w:color="000000"/>
              <w:bottom w:val="nil"/>
              <w:right w:val="nil"/>
            </w:tcBorders>
            <w:shd w:val="clear" w:color="auto" w:fill="C0C0C0"/>
            <w:vAlign w:val="bottom"/>
          </w:tcPr>
          <w:p w14:paraId="49D656FD" w14:textId="77777777" w:rsidR="00926653" w:rsidRPr="00DD2AF2" w:rsidRDefault="00926653" w:rsidP="00183AC8">
            <w:pPr>
              <w:rPr>
                <w:rFonts w:ascii="Arial" w:eastAsia="Arial Unicode MS" w:hAnsi="Arial" w:cs="Arial"/>
                <w:b/>
                <w:sz w:val="22"/>
              </w:rPr>
            </w:pPr>
            <w:r w:rsidRPr="00DD2AF2">
              <w:rPr>
                <w:rFonts w:ascii="Arial" w:hAnsi="Arial" w:cs="Arial"/>
                <w:b/>
                <w:sz w:val="22"/>
              </w:rPr>
              <w:t>B.</w:t>
            </w:r>
          </w:p>
        </w:tc>
        <w:tc>
          <w:tcPr>
            <w:tcW w:w="3683" w:type="dxa"/>
            <w:gridSpan w:val="2"/>
            <w:tcBorders>
              <w:top w:val="nil"/>
              <w:left w:val="nil"/>
              <w:bottom w:val="nil"/>
              <w:right w:val="nil"/>
            </w:tcBorders>
            <w:shd w:val="clear" w:color="auto" w:fill="C0C0C0"/>
            <w:vAlign w:val="bottom"/>
          </w:tcPr>
          <w:p w14:paraId="3ED40F03" w14:textId="77777777" w:rsidR="00926653" w:rsidRPr="0002062D" w:rsidRDefault="00926653" w:rsidP="00183AC8">
            <w:pPr>
              <w:rPr>
                <w:rFonts w:ascii="Arial" w:eastAsia="Arial Unicode MS" w:hAnsi="Arial" w:cs="Arial"/>
                <w:sz w:val="24"/>
                <w:szCs w:val="24"/>
              </w:rPr>
            </w:pPr>
            <w:r w:rsidRPr="0002062D">
              <w:rPr>
                <w:rFonts w:ascii="Arial" w:hAnsi="Arial" w:cs="Arial"/>
                <w:b/>
                <w:sz w:val="24"/>
                <w:szCs w:val="24"/>
              </w:rPr>
              <w:t>TOTAL EXPENSES</w:t>
            </w:r>
          </w:p>
        </w:tc>
        <w:tc>
          <w:tcPr>
            <w:tcW w:w="1080" w:type="dxa"/>
            <w:tcBorders>
              <w:top w:val="nil"/>
              <w:left w:val="nil"/>
              <w:bottom w:val="nil"/>
              <w:right w:val="nil"/>
            </w:tcBorders>
            <w:shd w:val="clear" w:color="auto" w:fill="C0C0C0"/>
            <w:vAlign w:val="bottom"/>
          </w:tcPr>
          <w:p w14:paraId="6850BD87"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nil"/>
            </w:tcBorders>
            <w:shd w:val="clear" w:color="auto" w:fill="C0C0C0"/>
            <w:vAlign w:val="bottom"/>
          </w:tcPr>
          <w:p w14:paraId="7C83E345"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990" w:type="dxa"/>
            <w:tcBorders>
              <w:top w:val="nil"/>
              <w:left w:val="nil"/>
              <w:bottom w:val="nil"/>
              <w:right w:val="nil"/>
            </w:tcBorders>
            <w:shd w:val="clear" w:color="auto" w:fill="C0C0C0"/>
            <w:vAlign w:val="bottom"/>
          </w:tcPr>
          <w:p w14:paraId="6AB2B83D"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single" w:sz="4" w:space="0" w:color="000000"/>
            </w:tcBorders>
            <w:shd w:val="clear" w:color="auto" w:fill="C0C0C0"/>
            <w:vAlign w:val="bottom"/>
          </w:tcPr>
          <w:p w14:paraId="6552E4D5"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single" w:sz="4" w:space="0" w:color="000000"/>
            </w:tcBorders>
            <w:shd w:val="clear" w:color="auto" w:fill="C0C0C0"/>
          </w:tcPr>
          <w:p w14:paraId="3821B611" w14:textId="77777777" w:rsidR="00926653" w:rsidRPr="0002062D" w:rsidRDefault="00926653" w:rsidP="00183AC8">
            <w:pPr>
              <w:rPr>
                <w:rFonts w:ascii="Arial" w:hAnsi="Arial" w:cs="Arial"/>
                <w:sz w:val="24"/>
                <w:szCs w:val="24"/>
              </w:rPr>
            </w:pPr>
          </w:p>
        </w:tc>
        <w:tc>
          <w:tcPr>
            <w:tcW w:w="899" w:type="dxa"/>
            <w:tcBorders>
              <w:top w:val="nil"/>
              <w:left w:val="nil"/>
              <w:bottom w:val="nil"/>
              <w:right w:val="single" w:sz="4" w:space="0" w:color="000000"/>
            </w:tcBorders>
            <w:shd w:val="clear" w:color="auto" w:fill="C0C0C0"/>
          </w:tcPr>
          <w:p w14:paraId="0052793B" w14:textId="77777777" w:rsidR="00926653" w:rsidRPr="0002062D" w:rsidRDefault="00926653" w:rsidP="00183AC8">
            <w:pPr>
              <w:rPr>
                <w:rFonts w:ascii="Arial" w:hAnsi="Arial" w:cs="Arial"/>
                <w:sz w:val="24"/>
                <w:szCs w:val="24"/>
              </w:rPr>
            </w:pPr>
          </w:p>
        </w:tc>
      </w:tr>
      <w:tr w:rsidR="00926653" w:rsidRPr="00DD2AF2" w14:paraId="146523F7" w14:textId="77777777" w:rsidTr="00183AC8">
        <w:trPr>
          <w:trHeight w:val="360"/>
          <w:jc w:val="center"/>
        </w:trPr>
        <w:tc>
          <w:tcPr>
            <w:tcW w:w="276" w:type="dxa"/>
            <w:tcBorders>
              <w:top w:val="nil"/>
              <w:left w:val="single" w:sz="4" w:space="0" w:color="000000"/>
              <w:bottom w:val="nil"/>
              <w:right w:val="nil"/>
            </w:tcBorders>
            <w:vAlign w:val="bottom"/>
          </w:tcPr>
          <w:p w14:paraId="0D7597C4"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2784" w:type="dxa"/>
            <w:tcBorders>
              <w:top w:val="nil"/>
              <w:left w:val="nil"/>
              <w:bottom w:val="nil"/>
              <w:right w:val="nil"/>
            </w:tcBorders>
            <w:vAlign w:val="bottom"/>
          </w:tcPr>
          <w:p w14:paraId="734BE0F0" w14:textId="77777777" w:rsidR="00926653" w:rsidRPr="0002062D" w:rsidRDefault="00926653" w:rsidP="00183AC8">
            <w:pPr>
              <w:rPr>
                <w:rFonts w:ascii="Arial" w:eastAsia="Arial Unicode MS" w:hAnsi="Arial" w:cs="Arial"/>
                <w:b/>
                <w:sz w:val="24"/>
                <w:szCs w:val="24"/>
              </w:rPr>
            </w:pPr>
            <w:r w:rsidRPr="0002062D">
              <w:rPr>
                <w:rFonts w:ascii="Arial" w:hAnsi="Arial" w:cs="Arial"/>
                <w:b/>
                <w:sz w:val="24"/>
                <w:szCs w:val="24"/>
              </w:rPr>
              <w:t xml:space="preserve"> </w:t>
            </w:r>
          </w:p>
        </w:tc>
        <w:tc>
          <w:tcPr>
            <w:tcW w:w="899" w:type="dxa"/>
            <w:tcBorders>
              <w:top w:val="single" w:sz="4" w:space="0" w:color="auto"/>
              <w:left w:val="single" w:sz="4" w:space="0" w:color="auto"/>
              <w:bottom w:val="single" w:sz="4" w:space="0" w:color="auto"/>
              <w:right w:val="single" w:sz="4" w:space="0" w:color="auto"/>
            </w:tcBorders>
            <w:vAlign w:val="center"/>
          </w:tcPr>
          <w:p w14:paraId="410153DE"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75" w:name="TextC1TE"/>
            <w:r w:rsidRPr="0002062D">
              <w:rPr>
                <w:rFonts w:ascii="Arial" w:hAnsi="Arial" w:cs="Arial"/>
                <w:sz w:val="24"/>
                <w:szCs w:val="24"/>
              </w:rPr>
              <w:fldChar w:fldCharType="begin">
                <w:ffData>
                  <w:name w:val="TextC1TE"/>
                  <w:enabled w:val="0"/>
                  <w:calcOnExit w:val="0"/>
                  <w:textInput>
                    <w:type w:val="calculated"/>
                    <w:default w:val="=textC1Rtot"/>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=textC1Rtot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5"/>
          </w:p>
        </w:tc>
        <w:tc>
          <w:tcPr>
            <w:tcW w:w="1080" w:type="dxa"/>
            <w:tcBorders>
              <w:top w:val="single" w:sz="4" w:space="0" w:color="auto"/>
              <w:left w:val="nil"/>
              <w:bottom w:val="single" w:sz="4" w:space="0" w:color="auto"/>
              <w:right w:val="single" w:sz="4" w:space="0" w:color="auto"/>
            </w:tcBorders>
            <w:vAlign w:val="center"/>
          </w:tcPr>
          <w:p w14:paraId="6AFB4F13"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76" w:name="textC2TE"/>
            <w:r w:rsidRPr="0002062D">
              <w:rPr>
                <w:rFonts w:ascii="Arial" w:hAnsi="Arial" w:cs="Arial"/>
                <w:sz w:val="24"/>
                <w:szCs w:val="24"/>
              </w:rPr>
              <w:fldChar w:fldCharType="begin">
                <w:ffData>
                  <w:name w:val="textC2TE"/>
                  <w:enabled w:val="0"/>
                  <w:calcOnExit w:val="0"/>
                  <w:textInput>
                    <w:type w:val="calculated"/>
                    <w:default w:val="=round(textC2Rtot,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=round(textC2Rtot,0)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6"/>
          </w:p>
        </w:tc>
        <w:tc>
          <w:tcPr>
            <w:tcW w:w="1080" w:type="dxa"/>
            <w:tcBorders>
              <w:top w:val="single" w:sz="4" w:space="0" w:color="auto"/>
              <w:left w:val="nil"/>
              <w:bottom w:val="single" w:sz="4" w:space="0" w:color="auto"/>
              <w:right w:val="single" w:sz="4" w:space="0" w:color="auto"/>
            </w:tcBorders>
            <w:vAlign w:val="center"/>
          </w:tcPr>
          <w:p w14:paraId="46158D87"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77" w:name="TextC3TE"/>
            <w:r w:rsidRPr="0002062D">
              <w:rPr>
                <w:rFonts w:ascii="Arial" w:hAnsi="Arial" w:cs="Arial"/>
                <w:sz w:val="24"/>
                <w:szCs w:val="24"/>
              </w:rPr>
              <w:fldChar w:fldCharType="begin">
                <w:ffData>
                  <w:name w:val="TextC3TE"/>
                  <w:enabled w:val="0"/>
                  <w:calcOnExit w:val="0"/>
                  <w:textInput>
                    <w:type w:val="calculated"/>
                    <w:default w:val="=Round(textC3Rtot,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=Round(textC3Rtot,0)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7"/>
          </w:p>
        </w:tc>
        <w:tc>
          <w:tcPr>
            <w:tcW w:w="990" w:type="dxa"/>
            <w:tcBorders>
              <w:top w:val="single" w:sz="4" w:space="0" w:color="auto"/>
              <w:left w:val="nil"/>
              <w:bottom w:val="single" w:sz="4" w:space="0" w:color="auto"/>
              <w:right w:val="single" w:sz="4" w:space="0" w:color="auto"/>
            </w:tcBorders>
            <w:vAlign w:val="center"/>
          </w:tcPr>
          <w:p w14:paraId="43E3572C"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78" w:name="TextC4TE"/>
            <w:r w:rsidRPr="0002062D">
              <w:rPr>
                <w:rFonts w:ascii="Arial" w:hAnsi="Arial" w:cs="Arial"/>
                <w:sz w:val="24"/>
                <w:szCs w:val="24"/>
              </w:rPr>
              <w:fldChar w:fldCharType="begin">
                <w:ffData>
                  <w:name w:val="TextC4TE"/>
                  <w:enabled w:val="0"/>
                  <w:calcOnExit w:val="0"/>
                  <w:textInput>
                    <w:type w:val="calculated"/>
                    <w:default w:val="=Round(textC4Rtot,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=Round(textC4Rtot,0)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8"/>
          </w:p>
        </w:tc>
        <w:tc>
          <w:tcPr>
            <w:tcW w:w="1080" w:type="dxa"/>
            <w:tcBorders>
              <w:top w:val="single" w:sz="4" w:space="0" w:color="auto"/>
              <w:left w:val="nil"/>
              <w:bottom w:val="single" w:sz="4" w:space="0" w:color="auto"/>
              <w:right w:val="single" w:sz="4" w:space="0" w:color="000000"/>
            </w:tcBorders>
            <w:vAlign w:val="center"/>
          </w:tcPr>
          <w:p w14:paraId="039418BE"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79" w:name="TextC5TE"/>
            <w:r w:rsidRPr="0002062D">
              <w:rPr>
                <w:rFonts w:ascii="Arial" w:hAnsi="Arial" w:cs="Arial"/>
                <w:sz w:val="24"/>
                <w:szCs w:val="24"/>
              </w:rPr>
              <w:fldChar w:fldCharType="begin">
                <w:ffData>
                  <w:name w:val="TextC5TE"/>
                  <w:enabled w:val="0"/>
                  <w:calcOnExit w:val="0"/>
                  <w:textInput>
                    <w:type w:val="calculated"/>
                    <w:default w:val="=Round(textC5Rtot,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=Round(textC5Rtot,0)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79"/>
          </w:p>
        </w:tc>
        <w:tc>
          <w:tcPr>
            <w:tcW w:w="1080" w:type="dxa"/>
            <w:tcBorders>
              <w:top w:val="single" w:sz="4" w:space="0" w:color="auto"/>
              <w:left w:val="nil"/>
              <w:bottom w:val="single" w:sz="4" w:space="0" w:color="auto"/>
              <w:right w:val="single" w:sz="4" w:space="0" w:color="000000"/>
            </w:tcBorders>
            <w:vAlign w:val="center"/>
          </w:tcPr>
          <w:p w14:paraId="6385D7C2"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80" w:name="textC6TE"/>
            <w:r w:rsidRPr="0002062D">
              <w:rPr>
                <w:rFonts w:ascii="Arial" w:hAnsi="Arial" w:cs="Arial"/>
                <w:sz w:val="24"/>
                <w:szCs w:val="24"/>
              </w:rPr>
              <w:fldChar w:fldCharType="begin">
                <w:ffData>
                  <w:name w:val="textC6TE"/>
                  <w:enabled w:val="0"/>
                  <w:calcOnExit/>
                  <w:textInput>
                    <w:type w:val="calculated"/>
                    <w:default w:val="=Round(textC6Rtot,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=Round(textC6Rtot,0)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80"/>
          </w:p>
        </w:tc>
        <w:tc>
          <w:tcPr>
            <w:tcW w:w="899" w:type="dxa"/>
            <w:tcBorders>
              <w:top w:val="single" w:sz="4" w:space="0" w:color="auto"/>
              <w:left w:val="nil"/>
              <w:bottom w:val="single" w:sz="4" w:space="0" w:color="auto"/>
              <w:right w:val="single" w:sz="4" w:space="0" w:color="000000"/>
            </w:tcBorders>
            <w:vAlign w:val="center"/>
          </w:tcPr>
          <w:p w14:paraId="20B32A29"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81" w:name="textC7TE"/>
            <w:r w:rsidRPr="0002062D">
              <w:rPr>
                <w:rFonts w:ascii="Arial" w:hAnsi="Arial" w:cs="Arial"/>
                <w:sz w:val="24"/>
                <w:szCs w:val="24"/>
              </w:rPr>
              <w:fldChar w:fldCharType="begin">
                <w:ffData>
                  <w:name w:val="textC7TE"/>
                  <w:enabled w:val="0"/>
                  <w:calcOnExit/>
                  <w:textInput>
                    <w:type w:val="calculated"/>
                    <w:default w:val="=Round(textC6Rtot,0)"/>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=Round(textC6Rtot,0) </w:instrText>
            </w:r>
            <w:r w:rsidRPr="0002062D">
              <w:rPr>
                <w:rFonts w:ascii="Arial" w:hAnsi="Arial" w:cs="Arial"/>
                <w:sz w:val="24"/>
                <w:szCs w:val="24"/>
              </w:rPr>
              <w:fldChar w:fldCharType="separate"/>
            </w:r>
            <w:r w:rsidRPr="0002062D">
              <w:rPr>
                <w:rFonts w:ascii="Arial" w:hAnsi="Arial" w:cs="Arial"/>
                <w:noProof/>
                <w:sz w:val="24"/>
                <w:szCs w:val="24"/>
              </w:rPr>
              <w:instrText>$0.00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81"/>
          </w:p>
        </w:tc>
      </w:tr>
      <w:tr w:rsidR="00926653" w:rsidRPr="00DD2AF2" w14:paraId="5D37C996" w14:textId="77777777" w:rsidTr="00183AC8">
        <w:trPr>
          <w:trHeight w:val="255"/>
          <w:jc w:val="center"/>
        </w:trPr>
        <w:tc>
          <w:tcPr>
            <w:tcW w:w="276" w:type="dxa"/>
            <w:tcBorders>
              <w:top w:val="nil"/>
              <w:left w:val="single" w:sz="4" w:space="0" w:color="000000"/>
              <w:bottom w:val="nil"/>
              <w:right w:val="nil"/>
            </w:tcBorders>
            <w:vAlign w:val="bottom"/>
          </w:tcPr>
          <w:p w14:paraId="07216FA2" w14:textId="77777777" w:rsidR="00926653" w:rsidRPr="00DD2AF2" w:rsidRDefault="00926653" w:rsidP="00183AC8">
            <w:pPr>
              <w:rPr>
                <w:rFonts w:ascii="Arial" w:eastAsia="Arial Unicode MS" w:hAnsi="Arial" w:cs="Arial"/>
              </w:rPr>
            </w:pPr>
          </w:p>
        </w:tc>
        <w:tc>
          <w:tcPr>
            <w:tcW w:w="2784" w:type="dxa"/>
            <w:tcBorders>
              <w:top w:val="nil"/>
              <w:left w:val="nil"/>
              <w:bottom w:val="nil"/>
              <w:right w:val="nil"/>
            </w:tcBorders>
            <w:vAlign w:val="bottom"/>
          </w:tcPr>
          <w:p w14:paraId="28C45678" w14:textId="77777777" w:rsidR="00926653" w:rsidRPr="0002062D" w:rsidRDefault="00926653" w:rsidP="00183AC8">
            <w:pPr>
              <w:rPr>
                <w:rFonts w:ascii="Arial" w:eastAsia="Arial Unicode MS" w:hAnsi="Arial" w:cs="Arial"/>
                <w:sz w:val="24"/>
                <w:szCs w:val="24"/>
              </w:rPr>
            </w:pPr>
          </w:p>
        </w:tc>
        <w:tc>
          <w:tcPr>
            <w:tcW w:w="899" w:type="dxa"/>
            <w:tcBorders>
              <w:top w:val="nil"/>
              <w:left w:val="nil"/>
              <w:bottom w:val="nil"/>
              <w:right w:val="nil"/>
            </w:tcBorders>
            <w:vAlign w:val="bottom"/>
          </w:tcPr>
          <w:p w14:paraId="0F36116A" w14:textId="77777777" w:rsidR="00926653" w:rsidRPr="0002062D" w:rsidRDefault="00926653" w:rsidP="00183AC8">
            <w:pPr>
              <w:rPr>
                <w:rFonts w:ascii="Arial" w:eastAsia="Arial Unicode MS" w:hAnsi="Arial" w:cs="Arial"/>
                <w:sz w:val="24"/>
                <w:szCs w:val="24"/>
              </w:rPr>
            </w:pPr>
          </w:p>
        </w:tc>
        <w:tc>
          <w:tcPr>
            <w:tcW w:w="1080" w:type="dxa"/>
            <w:tcBorders>
              <w:top w:val="nil"/>
              <w:left w:val="nil"/>
              <w:bottom w:val="nil"/>
              <w:right w:val="nil"/>
            </w:tcBorders>
            <w:vAlign w:val="bottom"/>
          </w:tcPr>
          <w:p w14:paraId="2846BE7D" w14:textId="77777777" w:rsidR="00926653" w:rsidRPr="0002062D" w:rsidRDefault="00926653" w:rsidP="00183AC8">
            <w:pPr>
              <w:rPr>
                <w:rFonts w:ascii="Arial" w:eastAsia="Arial Unicode MS" w:hAnsi="Arial" w:cs="Arial"/>
                <w:sz w:val="24"/>
                <w:szCs w:val="24"/>
              </w:rPr>
            </w:pPr>
          </w:p>
        </w:tc>
        <w:tc>
          <w:tcPr>
            <w:tcW w:w="1080" w:type="dxa"/>
            <w:tcBorders>
              <w:top w:val="nil"/>
              <w:left w:val="nil"/>
              <w:bottom w:val="nil"/>
              <w:right w:val="nil"/>
            </w:tcBorders>
            <w:vAlign w:val="bottom"/>
          </w:tcPr>
          <w:p w14:paraId="3D0696FB" w14:textId="77777777" w:rsidR="00926653" w:rsidRPr="0002062D" w:rsidRDefault="00926653" w:rsidP="00183AC8">
            <w:pPr>
              <w:rPr>
                <w:rFonts w:ascii="Arial" w:eastAsia="Arial Unicode MS" w:hAnsi="Arial" w:cs="Arial"/>
                <w:sz w:val="24"/>
                <w:szCs w:val="24"/>
              </w:rPr>
            </w:pPr>
          </w:p>
        </w:tc>
        <w:tc>
          <w:tcPr>
            <w:tcW w:w="990" w:type="dxa"/>
            <w:tcBorders>
              <w:top w:val="nil"/>
              <w:left w:val="nil"/>
              <w:bottom w:val="nil"/>
              <w:right w:val="nil"/>
            </w:tcBorders>
            <w:vAlign w:val="bottom"/>
          </w:tcPr>
          <w:p w14:paraId="40DADF4B" w14:textId="77777777" w:rsidR="00926653" w:rsidRPr="0002062D" w:rsidRDefault="00926653" w:rsidP="00183AC8">
            <w:pPr>
              <w:rPr>
                <w:rFonts w:ascii="Arial" w:eastAsia="Arial Unicode MS" w:hAnsi="Arial" w:cs="Arial"/>
                <w:sz w:val="24"/>
                <w:szCs w:val="24"/>
              </w:rPr>
            </w:pPr>
          </w:p>
        </w:tc>
        <w:tc>
          <w:tcPr>
            <w:tcW w:w="1080" w:type="dxa"/>
            <w:tcBorders>
              <w:top w:val="nil"/>
              <w:left w:val="nil"/>
              <w:bottom w:val="nil"/>
              <w:right w:val="single" w:sz="4" w:space="0" w:color="000000"/>
            </w:tcBorders>
            <w:vAlign w:val="bottom"/>
          </w:tcPr>
          <w:p w14:paraId="27B51E5C" w14:textId="77777777" w:rsidR="00926653" w:rsidRPr="0002062D" w:rsidRDefault="00926653" w:rsidP="00183AC8">
            <w:pPr>
              <w:rPr>
                <w:rFonts w:ascii="Arial" w:eastAsia="Arial Unicode MS" w:hAnsi="Arial" w:cs="Arial"/>
                <w:sz w:val="24"/>
                <w:szCs w:val="24"/>
              </w:rPr>
            </w:pPr>
          </w:p>
        </w:tc>
        <w:tc>
          <w:tcPr>
            <w:tcW w:w="1080" w:type="dxa"/>
            <w:tcBorders>
              <w:top w:val="nil"/>
              <w:left w:val="nil"/>
              <w:bottom w:val="nil"/>
              <w:right w:val="single" w:sz="4" w:space="0" w:color="000000"/>
            </w:tcBorders>
          </w:tcPr>
          <w:p w14:paraId="6A5A684A" w14:textId="77777777" w:rsidR="00926653" w:rsidRPr="0002062D" w:rsidRDefault="00926653" w:rsidP="00183AC8">
            <w:pPr>
              <w:rPr>
                <w:rFonts w:ascii="Arial" w:eastAsia="Arial Unicode MS" w:hAnsi="Arial" w:cs="Arial"/>
                <w:sz w:val="24"/>
                <w:szCs w:val="24"/>
              </w:rPr>
            </w:pPr>
          </w:p>
        </w:tc>
        <w:tc>
          <w:tcPr>
            <w:tcW w:w="899" w:type="dxa"/>
            <w:tcBorders>
              <w:top w:val="nil"/>
              <w:left w:val="nil"/>
              <w:bottom w:val="nil"/>
              <w:right w:val="single" w:sz="4" w:space="0" w:color="000000"/>
            </w:tcBorders>
          </w:tcPr>
          <w:p w14:paraId="295FD9EB" w14:textId="77777777" w:rsidR="00926653" w:rsidRPr="0002062D" w:rsidRDefault="00926653" w:rsidP="00183AC8">
            <w:pPr>
              <w:rPr>
                <w:rFonts w:ascii="Arial" w:eastAsia="Arial Unicode MS" w:hAnsi="Arial" w:cs="Arial"/>
                <w:sz w:val="24"/>
                <w:szCs w:val="24"/>
              </w:rPr>
            </w:pPr>
          </w:p>
        </w:tc>
      </w:tr>
      <w:tr w:rsidR="00926653" w:rsidRPr="00DD2AF2" w14:paraId="738A0895" w14:textId="77777777" w:rsidTr="00183AC8">
        <w:trPr>
          <w:trHeight w:val="255"/>
          <w:jc w:val="center"/>
        </w:trPr>
        <w:tc>
          <w:tcPr>
            <w:tcW w:w="276" w:type="dxa"/>
            <w:tcBorders>
              <w:top w:val="nil"/>
              <w:left w:val="single" w:sz="4" w:space="0" w:color="000000"/>
              <w:bottom w:val="nil"/>
              <w:right w:val="nil"/>
            </w:tcBorders>
            <w:shd w:val="clear" w:color="auto" w:fill="C0C0C0"/>
            <w:vAlign w:val="bottom"/>
          </w:tcPr>
          <w:p w14:paraId="403D68B1" w14:textId="77777777" w:rsidR="00926653" w:rsidRPr="00DD2AF2" w:rsidRDefault="00926653" w:rsidP="00183AC8">
            <w:pPr>
              <w:rPr>
                <w:rFonts w:ascii="Arial" w:eastAsia="Arial Unicode MS" w:hAnsi="Arial" w:cs="Arial"/>
                <w:b/>
                <w:sz w:val="22"/>
              </w:rPr>
            </w:pPr>
            <w:r w:rsidRPr="00DD2AF2">
              <w:rPr>
                <w:rFonts w:ascii="Arial" w:hAnsi="Arial" w:cs="Arial"/>
                <w:b/>
                <w:sz w:val="22"/>
              </w:rPr>
              <w:t>C.</w:t>
            </w:r>
          </w:p>
        </w:tc>
        <w:tc>
          <w:tcPr>
            <w:tcW w:w="2784" w:type="dxa"/>
            <w:tcBorders>
              <w:top w:val="nil"/>
              <w:left w:val="nil"/>
              <w:bottom w:val="nil"/>
              <w:right w:val="nil"/>
            </w:tcBorders>
            <w:shd w:val="clear" w:color="auto" w:fill="C0C0C0"/>
            <w:vAlign w:val="bottom"/>
          </w:tcPr>
          <w:p w14:paraId="0EE6290B" w14:textId="77777777" w:rsidR="00926653" w:rsidRPr="0002062D" w:rsidRDefault="00926653" w:rsidP="00183AC8">
            <w:pPr>
              <w:rPr>
                <w:rFonts w:ascii="Arial" w:eastAsia="Arial Unicode MS" w:hAnsi="Arial" w:cs="Arial"/>
                <w:b/>
                <w:sz w:val="24"/>
                <w:szCs w:val="24"/>
              </w:rPr>
            </w:pPr>
            <w:r w:rsidRPr="0002062D">
              <w:rPr>
                <w:rFonts w:ascii="Arial" w:hAnsi="Arial" w:cs="Arial"/>
                <w:b/>
                <w:sz w:val="24"/>
                <w:szCs w:val="24"/>
              </w:rPr>
              <w:t>NET INCOME OR (LOSS)</w:t>
            </w:r>
          </w:p>
        </w:tc>
        <w:tc>
          <w:tcPr>
            <w:tcW w:w="899" w:type="dxa"/>
            <w:tcBorders>
              <w:top w:val="nil"/>
              <w:left w:val="nil"/>
              <w:bottom w:val="nil"/>
              <w:right w:val="nil"/>
            </w:tcBorders>
            <w:shd w:val="clear" w:color="auto" w:fill="C0C0C0"/>
            <w:vAlign w:val="bottom"/>
          </w:tcPr>
          <w:p w14:paraId="2EC13D33"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nil"/>
            </w:tcBorders>
            <w:shd w:val="clear" w:color="auto" w:fill="C0C0C0"/>
            <w:vAlign w:val="bottom"/>
          </w:tcPr>
          <w:p w14:paraId="46559BD4"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nil"/>
            </w:tcBorders>
            <w:shd w:val="clear" w:color="auto" w:fill="C0C0C0"/>
            <w:vAlign w:val="bottom"/>
          </w:tcPr>
          <w:p w14:paraId="5D47E6BC"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990" w:type="dxa"/>
            <w:tcBorders>
              <w:top w:val="nil"/>
              <w:left w:val="nil"/>
              <w:bottom w:val="nil"/>
              <w:right w:val="nil"/>
            </w:tcBorders>
            <w:shd w:val="clear" w:color="auto" w:fill="C0C0C0"/>
            <w:vAlign w:val="bottom"/>
          </w:tcPr>
          <w:p w14:paraId="2A6BA885"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single" w:sz="4" w:space="0" w:color="000000"/>
            </w:tcBorders>
            <w:shd w:val="clear" w:color="auto" w:fill="C0C0C0"/>
            <w:vAlign w:val="bottom"/>
          </w:tcPr>
          <w:p w14:paraId="7F2CB135" w14:textId="77777777" w:rsidR="00926653" w:rsidRPr="0002062D" w:rsidRDefault="00926653" w:rsidP="00183AC8">
            <w:pPr>
              <w:rPr>
                <w:rFonts w:ascii="Arial" w:eastAsia="Arial Unicode MS" w:hAnsi="Arial" w:cs="Arial"/>
                <w:sz w:val="24"/>
                <w:szCs w:val="24"/>
              </w:rPr>
            </w:pPr>
            <w:r w:rsidRPr="0002062D">
              <w:rPr>
                <w:rFonts w:ascii="Arial" w:hAnsi="Arial" w:cs="Arial"/>
                <w:sz w:val="24"/>
                <w:szCs w:val="24"/>
              </w:rPr>
              <w:t> </w:t>
            </w:r>
          </w:p>
        </w:tc>
        <w:tc>
          <w:tcPr>
            <w:tcW w:w="1080" w:type="dxa"/>
            <w:tcBorders>
              <w:top w:val="nil"/>
              <w:left w:val="nil"/>
              <w:bottom w:val="nil"/>
              <w:right w:val="single" w:sz="4" w:space="0" w:color="000000"/>
            </w:tcBorders>
            <w:shd w:val="clear" w:color="auto" w:fill="C0C0C0"/>
          </w:tcPr>
          <w:p w14:paraId="7097359D" w14:textId="77777777" w:rsidR="00926653" w:rsidRPr="0002062D" w:rsidRDefault="00926653" w:rsidP="00183AC8">
            <w:pPr>
              <w:rPr>
                <w:rFonts w:ascii="Arial" w:hAnsi="Arial" w:cs="Arial"/>
                <w:sz w:val="24"/>
                <w:szCs w:val="24"/>
              </w:rPr>
            </w:pPr>
          </w:p>
        </w:tc>
        <w:tc>
          <w:tcPr>
            <w:tcW w:w="899" w:type="dxa"/>
            <w:tcBorders>
              <w:top w:val="nil"/>
              <w:left w:val="nil"/>
              <w:bottom w:val="nil"/>
              <w:right w:val="single" w:sz="4" w:space="0" w:color="000000"/>
            </w:tcBorders>
            <w:shd w:val="clear" w:color="auto" w:fill="C0C0C0"/>
          </w:tcPr>
          <w:p w14:paraId="73F0AF82" w14:textId="77777777" w:rsidR="00926653" w:rsidRPr="0002062D" w:rsidRDefault="00926653" w:rsidP="00183AC8">
            <w:pPr>
              <w:rPr>
                <w:rFonts w:ascii="Arial" w:hAnsi="Arial" w:cs="Arial"/>
                <w:sz w:val="24"/>
                <w:szCs w:val="24"/>
              </w:rPr>
            </w:pPr>
          </w:p>
        </w:tc>
      </w:tr>
      <w:tr w:rsidR="00926653" w:rsidRPr="00DD2AF2" w14:paraId="18D81710" w14:textId="77777777" w:rsidTr="00183AC8">
        <w:trPr>
          <w:trHeight w:val="360"/>
          <w:jc w:val="center"/>
        </w:trPr>
        <w:tc>
          <w:tcPr>
            <w:tcW w:w="276" w:type="dxa"/>
            <w:tcBorders>
              <w:top w:val="nil"/>
              <w:left w:val="single" w:sz="4" w:space="0" w:color="000000"/>
              <w:bottom w:val="single" w:sz="4" w:space="0" w:color="000000"/>
              <w:right w:val="nil"/>
            </w:tcBorders>
            <w:vAlign w:val="bottom"/>
          </w:tcPr>
          <w:p w14:paraId="11782DCC"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2784" w:type="dxa"/>
            <w:tcBorders>
              <w:top w:val="nil"/>
              <w:left w:val="nil"/>
              <w:bottom w:val="single" w:sz="4" w:space="0" w:color="000000"/>
              <w:right w:val="nil"/>
            </w:tcBorders>
            <w:vAlign w:val="bottom"/>
          </w:tcPr>
          <w:p w14:paraId="4A81B3B7" w14:textId="77777777" w:rsidR="00926653" w:rsidRPr="0002062D" w:rsidRDefault="00926653" w:rsidP="00183AC8">
            <w:pPr>
              <w:rPr>
                <w:rFonts w:ascii="Arial" w:eastAsia="Arial Unicode MS" w:hAnsi="Arial" w:cs="Arial"/>
                <w:b/>
                <w:sz w:val="24"/>
                <w:szCs w:val="24"/>
              </w:rPr>
            </w:pPr>
            <w:r w:rsidRPr="0002062D">
              <w:rPr>
                <w:rFonts w:ascii="Arial" w:hAnsi="Arial" w:cs="Arial"/>
                <w:b/>
                <w:sz w:val="24"/>
                <w:szCs w:val="24"/>
              </w:rPr>
              <w:t xml:space="preserve"> </w:t>
            </w:r>
          </w:p>
        </w:tc>
        <w:tc>
          <w:tcPr>
            <w:tcW w:w="899" w:type="dxa"/>
            <w:tcBorders>
              <w:top w:val="single" w:sz="4" w:space="0" w:color="auto"/>
              <w:left w:val="single" w:sz="4" w:space="0" w:color="auto"/>
              <w:bottom w:val="single" w:sz="4" w:space="0" w:color="000000"/>
              <w:right w:val="single" w:sz="4" w:space="0" w:color="auto"/>
            </w:tcBorders>
            <w:vAlign w:val="center"/>
          </w:tcPr>
          <w:p w14:paraId="6CD84DB1"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82" w:name="TextC1NI"/>
            <w:r w:rsidRPr="0002062D">
              <w:rPr>
                <w:rFonts w:ascii="Arial" w:hAnsi="Arial" w:cs="Arial"/>
                <w:sz w:val="24"/>
                <w:szCs w:val="24"/>
              </w:rPr>
              <w:fldChar w:fldCharType="begin">
                <w:ffData>
                  <w:name w:val="TextC1NI"/>
                  <w:enabled w:val="0"/>
                  <w:calcOnExit w:val="0"/>
                  <w:textInput>
                    <w:type w:val="calculated"/>
                    <w:default w:val="=(textC1totCF-textC1T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=(textC1totCF-textC1TE) </w:instrText>
            </w:r>
            <w:r w:rsidRPr="0002062D">
              <w:rPr>
                <w:rFonts w:ascii="Arial" w:hAnsi="Arial" w:cs="Arial"/>
                <w:sz w:val="24"/>
                <w:szCs w:val="24"/>
              </w:rPr>
              <w:fldChar w:fldCharType="separate"/>
            </w:r>
            <w:r w:rsidRPr="0002062D">
              <w:rPr>
                <w:rFonts w:ascii="Arial" w:hAnsi="Arial" w:cs="Arial"/>
                <w:noProof/>
                <w:sz w:val="24"/>
                <w:szCs w:val="24"/>
              </w:rPr>
              <w:instrText>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82"/>
          </w:p>
        </w:tc>
        <w:tc>
          <w:tcPr>
            <w:tcW w:w="1080" w:type="dxa"/>
            <w:tcBorders>
              <w:top w:val="single" w:sz="4" w:space="0" w:color="auto"/>
              <w:left w:val="nil"/>
              <w:bottom w:val="single" w:sz="4" w:space="0" w:color="000000"/>
              <w:right w:val="single" w:sz="4" w:space="0" w:color="auto"/>
            </w:tcBorders>
            <w:vAlign w:val="center"/>
          </w:tcPr>
          <w:p w14:paraId="412973D1"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r w:rsidRPr="0002062D">
              <w:rPr>
                <w:rFonts w:ascii="Arial" w:hAnsi="Arial" w:cs="Arial"/>
                <w:sz w:val="24"/>
                <w:szCs w:val="24"/>
              </w:rPr>
              <w:fldChar w:fldCharType="begin">
                <w:ffData>
                  <w:name w:val="TextC2NI"/>
                  <w:enabled w:val="0"/>
                  <w:calcOnExit w:val="0"/>
                  <w:textInput>
                    <w:type w:val="calculated"/>
                    <w:default w:val="=textC2totCF-textC2T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=textC2totCF-textC2TE </w:instrText>
            </w:r>
            <w:r w:rsidRPr="0002062D">
              <w:rPr>
                <w:rFonts w:ascii="Arial" w:hAnsi="Arial" w:cs="Arial"/>
                <w:sz w:val="24"/>
                <w:szCs w:val="24"/>
              </w:rPr>
              <w:fldChar w:fldCharType="separate"/>
            </w:r>
            <w:r w:rsidRPr="0002062D">
              <w:rPr>
                <w:rFonts w:ascii="Arial" w:hAnsi="Arial" w:cs="Arial"/>
                <w:noProof/>
                <w:sz w:val="24"/>
                <w:szCs w:val="24"/>
              </w:rPr>
              <w:instrText>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p>
        </w:tc>
        <w:tc>
          <w:tcPr>
            <w:tcW w:w="1080" w:type="dxa"/>
            <w:tcBorders>
              <w:top w:val="single" w:sz="4" w:space="0" w:color="auto"/>
              <w:left w:val="nil"/>
              <w:bottom w:val="single" w:sz="4" w:space="0" w:color="000000"/>
              <w:right w:val="single" w:sz="4" w:space="0" w:color="auto"/>
            </w:tcBorders>
            <w:vAlign w:val="center"/>
          </w:tcPr>
          <w:p w14:paraId="6E4CDDC8"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83" w:name="TextC3NI"/>
            <w:r w:rsidRPr="0002062D">
              <w:rPr>
                <w:rFonts w:ascii="Arial" w:hAnsi="Arial" w:cs="Arial"/>
                <w:sz w:val="24"/>
                <w:szCs w:val="24"/>
              </w:rPr>
              <w:fldChar w:fldCharType="begin">
                <w:ffData>
                  <w:name w:val="TextC3NI"/>
                  <w:enabled w:val="0"/>
                  <w:calcOnExit w:val="0"/>
                  <w:textInput>
                    <w:type w:val="calculated"/>
                    <w:default w:val="=textC3totCF-textC3T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=textC3totCF-textC3TE </w:instrText>
            </w:r>
            <w:r w:rsidRPr="0002062D">
              <w:rPr>
                <w:rFonts w:ascii="Arial" w:hAnsi="Arial" w:cs="Arial"/>
                <w:sz w:val="24"/>
                <w:szCs w:val="24"/>
              </w:rPr>
              <w:fldChar w:fldCharType="separate"/>
            </w:r>
            <w:r w:rsidRPr="0002062D">
              <w:rPr>
                <w:rFonts w:ascii="Arial" w:hAnsi="Arial" w:cs="Arial"/>
                <w:noProof/>
                <w:sz w:val="24"/>
                <w:szCs w:val="24"/>
              </w:rPr>
              <w:instrText>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83"/>
          </w:p>
        </w:tc>
        <w:tc>
          <w:tcPr>
            <w:tcW w:w="990" w:type="dxa"/>
            <w:tcBorders>
              <w:top w:val="single" w:sz="4" w:space="0" w:color="auto"/>
              <w:left w:val="nil"/>
              <w:bottom w:val="single" w:sz="4" w:space="0" w:color="000000"/>
              <w:right w:val="single" w:sz="4" w:space="0" w:color="auto"/>
            </w:tcBorders>
            <w:vAlign w:val="center"/>
          </w:tcPr>
          <w:p w14:paraId="15E53F17"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84" w:name="TextC4NI"/>
            <w:r w:rsidRPr="0002062D">
              <w:rPr>
                <w:rFonts w:ascii="Arial" w:hAnsi="Arial" w:cs="Arial"/>
                <w:sz w:val="24"/>
                <w:szCs w:val="24"/>
              </w:rPr>
              <w:fldChar w:fldCharType="begin">
                <w:ffData>
                  <w:name w:val="TextC4NI"/>
                  <w:enabled w:val="0"/>
                  <w:calcOnExit w:val="0"/>
                  <w:textInput>
                    <w:type w:val="calculated"/>
                    <w:default w:val="=textC4totCF-textC4T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=textC4totCF-textC4TE </w:instrText>
            </w:r>
            <w:r w:rsidRPr="0002062D">
              <w:rPr>
                <w:rFonts w:ascii="Arial" w:hAnsi="Arial" w:cs="Arial"/>
                <w:sz w:val="24"/>
                <w:szCs w:val="24"/>
              </w:rPr>
              <w:fldChar w:fldCharType="separate"/>
            </w:r>
            <w:r w:rsidRPr="0002062D">
              <w:rPr>
                <w:rFonts w:ascii="Arial" w:hAnsi="Arial" w:cs="Arial"/>
                <w:noProof/>
                <w:sz w:val="24"/>
                <w:szCs w:val="24"/>
              </w:rPr>
              <w:instrText>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84"/>
          </w:p>
        </w:tc>
        <w:tc>
          <w:tcPr>
            <w:tcW w:w="1080" w:type="dxa"/>
            <w:tcBorders>
              <w:top w:val="single" w:sz="4" w:space="0" w:color="auto"/>
              <w:left w:val="nil"/>
              <w:bottom w:val="single" w:sz="4" w:space="0" w:color="000000"/>
              <w:right w:val="single" w:sz="4" w:space="0" w:color="000000"/>
            </w:tcBorders>
            <w:vAlign w:val="center"/>
          </w:tcPr>
          <w:p w14:paraId="16B20B88" w14:textId="77777777" w:rsidR="00926653" w:rsidRPr="0002062D" w:rsidRDefault="00926653" w:rsidP="00183AC8">
            <w:pPr>
              <w:jc w:val="right"/>
              <w:rPr>
                <w:rFonts w:ascii="Arial" w:eastAsia="Arial Unicode MS" w:hAnsi="Arial" w:cs="Arial"/>
                <w:sz w:val="24"/>
                <w:szCs w:val="24"/>
              </w:rPr>
            </w:pPr>
            <w:r w:rsidRPr="0002062D">
              <w:rPr>
                <w:rFonts w:ascii="Arial" w:hAnsi="Arial" w:cs="Arial"/>
                <w:sz w:val="24"/>
                <w:szCs w:val="24"/>
              </w:rPr>
              <w:t>$</w:t>
            </w:r>
            <w:bookmarkStart w:id="685" w:name="TextC5NI"/>
            <w:r w:rsidRPr="0002062D">
              <w:rPr>
                <w:rFonts w:ascii="Arial" w:hAnsi="Arial" w:cs="Arial"/>
                <w:sz w:val="24"/>
                <w:szCs w:val="24"/>
              </w:rPr>
              <w:fldChar w:fldCharType="begin">
                <w:ffData>
                  <w:name w:val="TextC5NI"/>
                  <w:enabled w:val="0"/>
                  <w:calcOnExit w:val="0"/>
                  <w:textInput>
                    <w:type w:val="calculated"/>
                    <w:default w:val="=textC5totCF-textC5T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=textC5totCF-textC5TE </w:instrText>
            </w:r>
            <w:r w:rsidRPr="0002062D">
              <w:rPr>
                <w:rFonts w:ascii="Arial" w:hAnsi="Arial" w:cs="Arial"/>
                <w:sz w:val="24"/>
                <w:szCs w:val="24"/>
              </w:rPr>
              <w:fldChar w:fldCharType="separate"/>
            </w:r>
            <w:r w:rsidRPr="0002062D">
              <w:rPr>
                <w:rFonts w:ascii="Arial" w:hAnsi="Arial" w:cs="Arial"/>
                <w:noProof/>
                <w:sz w:val="24"/>
                <w:szCs w:val="24"/>
              </w:rPr>
              <w:instrText>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85"/>
          </w:p>
        </w:tc>
        <w:tc>
          <w:tcPr>
            <w:tcW w:w="1080" w:type="dxa"/>
            <w:tcBorders>
              <w:top w:val="single" w:sz="4" w:space="0" w:color="auto"/>
              <w:left w:val="nil"/>
              <w:bottom w:val="single" w:sz="4" w:space="0" w:color="000000"/>
              <w:right w:val="single" w:sz="4" w:space="0" w:color="000000"/>
            </w:tcBorders>
            <w:vAlign w:val="center"/>
          </w:tcPr>
          <w:p w14:paraId="47712065"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86" w:name="TextC6NI"/>
            <w:r w:rsidRPr="0002062D">
              <w:rPr>
                <w:rFonts w:ascii="Arial" w:hAnsi="Arial" w:cs="Arial"/>
                <w:sz w:val="24"/>
                <w:szCs w:val="24"/>
              </w:rPr>
              <w:fldChar w:fldCharType="begin">
                <w:ffData>
                  <w:name w:val="TextC6NI"/>
                  <w:enabled w:val="0"/>
                  <w:calcOnExit/>
                  <w:textInput>
                    <w:type w:val="calculated"/>
                    <w:default w:val="=textC6totCF-textC6T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=textC6totCF-textC6TE </w:instrText>
            </w:r>
            <w:r w:rsidRPr="0002062D">
              <w:rPr>
                <w:rFonts w:ascii="Arial" w:hAnsi="Arial" w:cs="Arial"/>
                <w:sz w:val="24"/>
                <w:szCs w:val="24"/>
              </w:rPr>
              <w:fldChar w:fldCharType="separate"/>
            </w:r>
            <w:r w:rsidRPr="0002062D">
              <w:rPr>
                <w:rFonts w:ascii="Arial" w:hAnsi="Arial" w:cs="Arial"/>
                <w:noProof/>
                <w:sz w:val="24"/>
                <w:szCs w:val="24"/>
              </w:rPr>
              <w:instrText>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86"/>
          </w:p>
        </w:tc>
        <w:tc>
          <w:tcPr>
            <w:tcW w:w="899" w:type="dxa"/>
            <w:tcBorders>
              <w:top w:val="single" w:sz="4" w:space="0" w:color="auto"/>
              <w:left w:val="nil"/>
              <w:bottom w:val="single" w:sz="4" w:space="0" w:color="000000"/>
              <w:right w:val="single" w:sz="4" w:space="0" w:color="000000"/>
            </w:tcBorders>
            <w:vAlign w:val="center"/>
          </w:tcPr>
          <w:p w14:paraId="59F4A12D" w14:textId="77777777" w:rsidR="00926653" w:rsidRPr="0002062D" w:rsidRDefault="00926653" w:rsidP="00183AC8">
            <w:pPr>
              <w:jc w:val="right"/>
              <w:rPr>
                <w:rFonts w:ascii="Arial" w:hAnsi="Arial" w:cs="Arial"/>
                <w:sz w:val="24"/>
                <w:szCs w:val="24"/>
              </w:rPr>
            </w:pPr>
            <w:r w:rsidRPr="0002062D">
              <w:rPr>
                <w:rFonts w:ascii="Arial" w:hAnsi="Arial" w:cs="Arial"/>
                <w:sz w:val="24"/>
                <w:szCs w:val="24"/>
              </w:rPr>
              <w:t>$</w:t>
            </w:r>
            <w:bookmarkStart w:id="687" w:name="textC7NI"/>
            <w:r w:rsidRPr="0002062D">
              <w:rPr>
                <w:rFonts w:ascii="Arial" w:hAnsi="Arial" w:cs="Arial"/>
                <w:sz w:val="24"/>
                <w:szCs w:val="24"/>
              </w:rPr>
              <w:fldChar w:fldCharType="begin">
                <w:ffData>
                  <w:name w:val="textC7NI"/>
                  <w:enabled w:val="0"/>
                  <w:calcOnExit/>
                  <w:textInput>
                    <w:type w:val="calculated"/>
                    <w:default w:val="=textC7totCF-textC7TE"/>
                    <w:forma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fldChar w:fldCharType="begin"/>
            </w:r>
            <w:r w:rsidRPr="0002062D">
              <w:rPr>
                <w:rFonts w:ascii="Arial" w:hAnsi="Arial" w:cs="Arial"/>
                <w:sz w:val="24"/>
                <w:szCs w:val="24"/>
              </w:rPr>
              <w:instrText xml:space="preserve"> =textC7totCF-textC7TE </w:instrText>
            </w:r>
            <w:r w:rsidRPr="0002062D">
              <w:rPr>
                <w:rFonts w:ascii="Arial" w:hAnsi="Arial" w:cs="Arial"/>
                <w:sz w:val="24"/>
                <w:szCs w:val="24"/>
              </w:rPr>
              <w:fldChar w:fldCharType="separate"/>
            </w:r>
            <w:r w:rsidRPr="0002062D">
              <w:rPr>
                <w:rFonts w:ascii="Arial" w:hAnsi="Arial" w:cs="Arial"/>
                <w:noProof/>
                <w:sz w:val="24"/>
                <w:szCs w:val="24"/>
              </w:rPr>
              <w:instrText>0</w:instrText>
            </w:r>
            <w:r w:rsidRPr="0002062D">
              <w:rPr>
                <w:rFonts w:ascii="Arial" w:hAnsi="Arial" w:cs="Arial"/>
                <w:sz w:val="24"/>
                <w:szCs w:val="24"/>
              </w:rPr>
              <w:fldChar w:fldCharType="end"/>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0</w:t>
            </w:r>
            <w:r w:rsidRPr="0002062D">
              <w:rPr>
                <w:rFonts w:ascii="Arial" w:hAnsi="Arial" w:cs="Arial"/>
                <w:sz w:val="24"/>
                <w:szCs w:val="24"/>
              </w:rPr>
              <w:fldChar w:fldCharType="end"/>
            </w:r>
            <w:bookmarkEnd w:id="687"/>
          </w:p>
        </w:tc>
      </w:tr>
    </w:tbl>
    <w:p w14:paraId="34F980E1" w14:textId="77777777" w:rsidR="00926653" w:rsidRDefault="00926653" w:rsidP="00926653">
      <w:pPr>
        <w:ind w:left="-450"/>
        <w:rPr>
          <w:sz w:val="24"/>
        </w:rPr>
      </w:pPr>
    </w:p>
    <w:p w14:paraId="62D1F6D3" w14:textId="77777777" w:rsidR="00926653" w:rsidRPr="0002062D" w:rsidRDefault="00926653" w:rsidP="00926653">
      <w:pPr>
        <w:ind w:left="-450"/>
        <w:rPr>
          <w:sz w:val="24"/>
          <w:szCs w:val="24"/>
        </w:rPr>
      </w:pPr>
    </w:p>
    <w:p w14:paraId="2BF6FA9C" w14:textId="77777777" w:rsidR="00926653" w:rsidRPr="0002062D" w:rsidRDefault="00926653" w:rsidP="00926653">
      <w:pPr>
        <w:numPr>
          <w:ilvl w:val="0"/>
          <w:numId w:val="26"/>
        </w:numPr>
        <w:ind w:left="810"/>
        <w:rPr>
          <w:rFonts w:ascii="Arial" w:hAnsi="Arial" w:cs="Arial"/>
          <w:sz w:val="24"/>
          <w:szCs w:val="24"/>
        </w:rPr>
      </w:pPr>
      <w:r w:rsidRPr="0002062D">
        <w:rPr>
          <w:rFonts w:ascii="Arial" w:hAnsi="Arial" w:cs="Arial"/>
          <w:sz w:val="24"/>
          <w:szCs w:val="24"/>
        </w:rPr>
        <w:t>Explain any projected increases in Project Income:</w:t>
      </w:r>
    </w:p>
    <w:p w14:paraId="3CF8F31C" w14:textId="77777777" w:rsidR="00926653" w:rsidRPr="0002062D" w:rsidRDefault="00926653" w:rsidP="00926653">
      <w:pPr>
        <w:ind w:left="810" w:hanging="360"/>
        <w:rPr>
          <w:rFonts w:ascii="Arial" w:hAnsi="Arial" w:cs="Arial"/>
          <w:sz w:val="24"/>
          <w:szCs w:val="24"/>
        </w:rPr>
      </w:pPr>
    </w:p>
    <w:p w14:paraId="35935B1B" w14:textId="77777777" w:rsidR="00926653" w:rsidRPr="0002062D" w:rsidRDefault="00926653" w:rsidP="00926653">
      <w:pPr>
        <w:ind w:left="810" w:hanging="360"/>
        <w:rPr>
          <w:rFonts w:ascii="Arial" w:hAnsi="Arial" w:cs="Arial"/>
          <w:sz w:val="24"/>
          <w:szCs w:val="24"/>
        </w:rPr>
      </w:pPr>
      <w:r w:rsidRPr="0002062D">
        <w:rPr>
          <w:rFonts w:ascii="Arial" w:hAnsi="Arial" w:cs="Arial"/>
          <w:sz w:val="24"/>
          <w:szCs w:val="24"/>
        </w:rPr>
        <w:fldChar w:fldCharType="begin">
          <w:ffData>
            <w:name w:val="Text366"/>
            <w:enabled/>
            <w:calcOnExit w:val="0"/>
            <w:textInput/>
          </w:ffData>
        </w:fldChar>
      </w:r>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 </w:t>
      </w:r>
      <w:r w:rsidRPr="0002062D">
        <w:rPr>
          <w:rFonts w:ascii="Arial" w:hAnsi="Arial" w:cs="Arial"/>
          <w:noProof/>
          <w:sz w:val="24"/>
          <w:szCs w:val="24"/>
        </w:rPr>
        <w:t> </w:t>
      </w:r>
      <w:r w:rsidRPr="0002062D">
        <w:rPr>
          <w:rFonts w:ascii="Arial" w:hAnsi="Arial" w:cs="Arial"/>
          <w:noProof/>
          <w:sz w:val="24"/>
          <w:szCs w:val="24"/>
        </w:rPr>
        <w:t> </w:t>
      </w:r>
      <w:r w:rsidRPr="0002062D">
        <w:rPr>
          <w:rFonts w:ascii="Arial" w:hAnsi="Arial" w:cs="Arial"/>
          <w:noProof/>
          <w:sz w:val="24"/>
          <w:szCs w:val="24"/>
        </w:rPr>
        <w:t> </w:t>
      </w:r>
      <w:r w:rsidRPr="0002062D">
        <w:rPr>
          <w:rFonts w:ascii="Arial" w:hAnsi="Arial" w:cs="Arial"/>
          <w:noProof/>
          <w:sz w:val="24"/>
          <w:szCs w:val="24"/>
        </w:rPr>
        <w:t> </w:t>
      </w:r>
      <w:r w:rsidRPr="0002062D">
        <w:rPr>
          <w:rFonts w:ascii="Arial" w:hAnsi="Arial" w:cs="Arial"/>
          <w:sz w:val="24"/>
          <w:szCs w:val="24"/>
        </w:rPr>
        <w:fldChar w:fldCharType="end"/>
      </w:r>
    </w:p>
    <w:p w14:paraId="711ADDCB" w14:textId="77777777" w:rsidR="00926653" w:rsidRPr="0002062D" w:rsidRDefault="00926653" w:rsidP="00926653">
      <w:pPr>
        <w:ind w:left="810" w:hanging="360"/>
        <w:rPr>
          <w:rFonts w:ascii="Arial" w:hAnsi="Arial" w:cs="Arial"/>
          <w:sz w:val="24"/>
          <w:szCs w:val="24"/>
        </w:rPr>
      </w:pPr>
    </w:p>
    <w:p w14:paraId="2EBB9D6C" w14:textId="77777777" w:rsidR="00926653" w:rsidRPr="0002062D" w:rsidRDefault="00926653" w:rsidP="00926653">
      <w:pPr>
        <w:numPr>
          <w:ilvl w:val="0"/>
          <w:numId w:val="26"/>
        </w:numPr>
        <w:ind w:left="810"/>
        <w:rPr>
          <w:rFonts w:ascii="Arial" w:hAnsi="Arial" w:cs="Arial"/>
          <w:sz w:val="24"/>
          <w:szCs w:val="24"/>
        </w:rPr>
      </w:pPr>
      <w:r w:rsidRPr="0002062D">
        <w:rPr>
          <w:rFonts w:ascii="Arial" w:hAnsi="Arial" w:cs="Arial"/>
          <w:sz w:val="24"/>
          <w:szCs w:val="24"/>
        </w:rPr>
        <w:t>Explain how positive cash flow will be used:</w:t>
      </w:r>
    </w:p>
    <w:p w14:paraId="6E9308A1" w14:textId="77777777" w:rsidR="00926653" w:rsidRPr="0002062D" w:rsidRDefault="00926653" w:rsidP="00926653">
      <w:pPr>
        <w:ind w:left="810" w:hanging="360"/>
        <w:rPr>
          <w:rFonts w:ascii="Arial" w:hAnsi="Arial" w:cs="Arial"/>
          <w:sz w:val="24"/>
          <w:szCs w:val="24"/>
        </w:rPr>
      </w:pPr>
    </w:p>
    <w:p w14:paraId="19BF04DF" w14:textId="77777777" w:rsidR="00926653" w:rsidRPr="0002062D" w:rsidRDefault="00926653" w:rsidP="00926653">
      <w:pPr>
        <w:ind w:left="810" w:hanging="360"/>
        <w:rPr>
          <w:rFonts w:ascii="Arial" w:hAnsi="Arial" w:cs="Arial"/>
          <w:sz w:val="24"/>
          <w:szCs w:val="24"/>
        </w:rPr>
      </w:pPr>
      <w:r w:rsidRPr="0002062D">
        <w:rPr>
          <w:rFonts w:ascii="Arial" w:hAnsi="Arial" w:cs="Arial"/>
          <w:sz w:val="24"/>
          <w:szCs w:val="24"/>
        </w:rPr>
        <w:fldChar w:fldCharType="begin">
          <w:ffData>
            <w:name w:val="Text823"/>
            <w:enabled/>
            <w:calcOnExit w:val="0"/>
            <w:textInput/>
          </w:ffData>
        </w:fldChar>
      </w:r>
      <w:bookmarkStart w:id="688" w:name="Text823"/>
      <w:r w:rsidRPr="0002062D">
        <w:rPr>
          <w:rFonts w:ascii="Arial" w:hAnsi="Arial" w:cs="Arial"/>
          <w:sz w:val="24"/>
          <w:szCs w:val="24"/>
        </w:rPr>
        <w:instrText xml:space="preserve"> FORMTEXT </w:instrText>
      </w:r>
      <w:r w:rsidRPr="0002062D">
        <w:rPr>
          <w:rFonts w:ascii="Arial" w:hAnsi="Arial" w:cs="Arial"/>
          <w:sz w:val="24"/>
          <w:szCs w:val="24"/>
        </w:rPr>
      </w:r>
      <w:r w:rsidRPr="0002062D">
        <w:rPr>
          <w:rFonts w:ascii="Arial" w:hAnsi="Arial" w:cs="Arial"/>
          <w:sz w:val="24"/>
          <w:szCs w:val="24"/>
        </w:rPr>
        <w:fldChar w:fldCharType="separate"/>
      </w:r>
      <w:r w:rsidRPr="0002062D">
        <w:rPr>
          <w:rFonts w:ascii="Arial" w:hAnsi="Arial" w:cs="Arial"/>
          <w:noProof/>
          <w:sz w:val="24"/>
          <w:szCs w:val="24"/>
        </w:rPr>
        <w:t> </w:t>
      </w:r>
      <w:r w:rsidRPr="0002062D">
        <w:rPr>
          <w:rFonts w:ascii="Arial" w:hAnsi="Arial" w:cs="Arial"/>
          <w:noProof/>
          <w:sz w:val="24"/>
          <w:szCs w:val="24"/>
        </w:rPr>
        <w:t> </w:t>
      </w:r>
      <w:r w:rsidRPr="0002062D">
        <w:rPr>
          <w:rFonts w:ascii="Arial" w:hAnsi="Arial" w:cs="Arial"/>
          <w:noProof/>
          <w:sz w:val="24"/>
          <w:szCs w:val="24"/>
        </w:rPr>
        <w:t> </w:t>
      </w:r>
      <w:r w:rsidRPr="0002062D">
        <w:rPr>
          <w:rFonts w:ascii="Arial" w:hAnsi="Arial" w:cs="Arial"/>
          <w:noProof/>
          <w:sz w:val="24"/>
          <w:szCs w:val="24"/>
        </w:rPr>
        <w:t> </w:t>
      </w:r>
      <w:r w:rsidRPr="0002062D">
        <w:rPr>
          <w:rFonts w:ascii="Arial" w:hAnsi="Arial" w:cs="Arial"/>
          <w:noProof/>
          <w:sz w:val="24"/>
          <w:szCs w:val="24"/>
        </w:rPr>
        <w:t> </w:t>
      </w:r>
      <w:r w:rsidRPr="0002062D">
        <w:rPr>
          <w:rFonts w:ascii="Arial" w:hAnsi="Arial" w:cs="Arial"/>
          <w:sz w:val="24"/>
          <w:szCs w:val="24"/>
        </w:rPr>
        <w:fldChar w:fldCharType="end"/>
      </w:r>
      <w:bookmarkEnd w:id="688"/>
    </w:p>
    <w:p w14:paraId="502AA691" w14:textId="77777777" w:rsidR="00926653" w:rsidRPr="00B60285" w:rsidRDefault="00926653" w:rsidP="00926653">
      <w:pPr>
        <w:pStyle w:val="BodyText"/>
        <w:ind w:left="-450"/>
        <w:rPr>
          <w:rFonts w:ascii="Arial" w:hAnsi="Arial" w:cs="Arial"/>
          <w:i/>
          <w:sz w:val="22"/>
          <w:szCs w:val="22"/>
          <w:u w:val="single"/>
        </w:rPr>
      </w:pPr>
    </w:p>
    <w:p w14:paraId="6A87A8A3" w14:textId="77777777" w:rsidR="00926653" w:rsidRPr="00DD2AF2" w:rsidRDefault="00926653" w:rsidP="00B60285">
      <w:pPr>
        <w:pStyle w:val="BodyText"/>
        <w:jc w:val="left"/>
        <w:rPr>
          <w:rFonts w:ascii="Arial" w:hAnsi="Arial" w:cs="Arial"/>
          <w:szCs w:val="24"/>
        </w:rPr>
      </w:pPr>
    </w:p>
    <w:p w14:paraId="715D69A7" w14:textId="77777777" w:rsidR="00926653" w:rsidRDefault="00926653" w:rsidP="00926653">
      <w:pPr>
        <w:ind w:left="-450" w:firstLine="900"/>
        <w:jc w:val="both"/>
        <w:rPr>
          <w:sz w:val="24"/>
        </w:rPr>
      </w:pPr>
      <w:r>
        <w:rPr>
          <w:sz w:val="24"/>
        </w:rPr>
        <w:fldChar w:fldCharType="begin">
          <w:ffData>
            <w:name w:val="Text823"/>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27AB0FD9" w14:textId="77777777" w:rsidR="00926653" w:rsidRPr="009D44AA" w:rsidRDefault="00926653" w:rsidP="009D44AA">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Pr>
          <w:sz w:val="24"/>
        </w:rPr>
        <w:br w:type="page"/>
      </w:r>
      <w:r w:rsidRPr="009D44AA">
        <w:rPr>
          <w:rFonts w:ascii="Arial" w:hAnsi="Arial" w:cs="Arial"/>
          <w:b/>
          <w:sz w:val="24"/>
          <w:szCs w:val="24"/>
        </w:rPr>
        <w:lastRenderedPageBreak/>
        <w:t>EXHIBIT C-1:</w:t>
      </w:r>
    </w:p>
    <w:p w14:paraId="688BCC20" w14:textId="77777777" w:rsidR="00926653" w:rsidRPr="009D44AA" w:rsidRDefault="00926653" w:rsidP="009D44AA">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9D44AA">
        <w:rPr>
          <w:rFonts w:ascii="Arial" w:hAnsi="Arial" w:cs="Arial"/>
          <w:b/>
          <w:sz w:val="24"/>
          <w:szCs w:val="24"/>
        </w:rPr>
        <w:t>Documentation of Need (Page 1 of 4)</w:t>
      </w:r>
    </w:p>
    <w:p w14:paraId="5622CEBA" w14:textId="77777777" w:rsidR="00926653" w:rsidRDefault="00926653" w:rsidP="00926653">
      <w:pPr>
        <w:rPr>
          <w:sz w:val="24"/>
        </w:rPr>
      </w:pPr>
    </w:p>
    <w:p w14:paraId="10618D04" w14:textId="0B980F28" w:rsidR="00926653" w:rsidRPr="009D44AA" w:rsidRDefault="00926653" w:rsidP="00B60285">
      <w:pPr>
        <w:rPr>
          <w:rFonts w:ascii="Arial" w:hAnsi="Arial" w:cs="Arial"/>
          <w:sz w:val="24"/>
          <w:szCs w:val="24"/>
        </w:rPr>
      </w:pPr>
      <w:r w:rsidRPr="009D44AA">
        <w:rPr>
          <w:rFonts w:ascii="Arial" w:hAnsi="Arial" w:cs="Arial"/>
          <w:sz w:val="24"/>
          <w:szCs w:val="24"/>
        </w:rPr>
        <w:t xml:space="preserve">Please provide a comprehensive, narrative description of homelessness within the community where the project will be located and the population to be housed. The narrative should address each of the below items in sequence. Failure to address each component completely will adversely affect the competitiveness of the proposal. All information provided should be verifiable; source documentation, including date, should be identified. It is not necessary to include source documents with the application. However, if source documents are included, </w:t>
      </w:r>
      <w:r w:rsidRPr="009D44AA">
        <w:rPr>
          <w:rFonts w:ascii="Arial" w:hAnsi="Arial" w:cs="Arial"/>
          <w:b/>
          <w:i/>
          <w:sz w:val="24"/>
          <w:szCs w:val="24"/>
        </w:rPr>
        <w:t>only</w:t>
      </w:r>
      <w:r w:rsidRPr="009D44AA">
        <w:rPr>
          <w:rFonts w:ascii="Arial" w:hAnsi="Arial" w:cs="Arial"/>
          <w:sz w:val="24"/>
          <w:szCs w:val="24"/>
        </w:rPr>
        <w:t xml:space="preserve"> the information provided in direct response to the question will be evaluated and scored.  The applicant is required to analyze and summarize data from supporting documents.  </w:t>
      </w:r>
    </w:p>
    <w:p w14:paraId="096B84F5" w14:textId="77777777" w:rsidR="00926653" w:rsidRPr="00C51A12" w:rsidRDefault="00926653" w:rsidP="00926653">
      <w:pPr>
        <w:jc w:val="both"/>
        <w:rPr>
          <w:rFonts w:ascii="Arial" w:hAnsi="Arial" w:cs="Arial"/>
          <w:sz w:val="24"/>
          <w:szCs w:val="24"/>
        </w:rPr>
      </w:pPr>
    </w:p>
    <w:p w14:paraId="7CD86ED0" w14:textId="77777777" w:rsidR="00926653" w:rsidRPr="00C51A12" w:rsidRDefault="00926653" w:rsidP="00926653">
      <w:pPr>
        <w:pStyle w:val="Heading1"/>
        <w:keepNext w:val="0"/>
        <w:jc w:val="both"/>
        <w:rPr>
          <w:rFonts w:ascii="Arial" w:hAnsi="Arial" w:cs="Arial"/>
          <w:caps/>
          <w:szCs w:val="24"/>
          <w:u w:val="single"/>
        </w:rPr>
      </w:pPr>
      <w:r w:rsidRPr="00C51A12">
        <w:rPr>
          <w:rFonts w:ascii="Arial" w:hAnsi="Arial" w:cs="Arial"/>
          <w:caps/>
          <w:szCs w:val="24"/>
        </w:rPr>
        <w:t>1.</w:t>
      </w:r>
      <w:r w:rsidRPr="00C51A12">
        <w:rPr>
          <w:rFonts w:ascii="Arial" w:hAnsi="Arial" w:cs="Arial"/>
          <w:caps/>
          <w:szCs w:val="24"/>
        </w:rPr>
        <w:tab/>
      </w:r>
      <w:r w:rsidRPr="00CD3BFE">
        <w:rPr>
          <w:rFonts w:ascii="Arial" w:hAnsi="Arial" w:cs="Arial"/>
          <w:caps/>
          <w:szCs w:val="24"/>
        </w:rPr>
        <w:t>description OF HOMELESSNESS WITHIN THE PROJECT community</w:t>
      </w:r>
      <w:r w:rsidRPr="00C51A12">
        <w:rPr>
          <w:rFonts w:ascii="Arial" w:hAnsi="Arial" w:cs="Arial"/>
          <w:caps/>
          <w:szCs w:val="24"/>
          <w:u w:val="single"/>
        </w:rPr>
        <w:t xml:space="preserve"> </w:t>
      </w:r>
    </w:p>
    <w:p w14:paraId="16200A2A" w14:textId="77777777" w:rsidR="00926653" w:rsidRPr="00C51A12" w:rsidRDefault="00926653" w:rsidP="00926653">
      <w:pPr>
        <w:jc w:val="both"/>
        <w:rPr>
          <w:rFonts w:ascii="Arial" w:hAnsi="Arial" w:cs="Arial"/>
          <w:sz w:val="24"/>
          <w:szCs w:val="24"/>
        </w:rPr>
      </w:pPr>
    </w:p>
    <w:p w14:paraId="6632B69C" w14:textId="77777777" w:rsidR="00926653" w:rsidRPr="009D44AA" w:rsidRDefault="00926653" w:rsidP="00B60285">
      <w:pPr>
        <w:rPr>
          <w:rFonts w:ascii="Arial" w:hAnsi="Arial" w:cs="Arial"/>
          <w:sz w:val="24"/>
          <w:szCs w:val="24"/>
        </w:rPr>
      </w:pPr>
      <w:r w:rsidRPr="009D44AA">
        <w:rPr>
          <w:rFonts w:ascii="Arial" w:hAnsi="Arial" w:cs="Arial"/>
          <w:sz w:val="24"/>
          <w:szCs w:val="24"/>
        </w:rPr>
        <w:t xml:space="preserve">Information in response to this section should be based on the </w:t>
      </w:r>
      <w:r w:rsidRPr="009D44AA">
        <w:rPr>
          <w:rFonts w:ascii="Arial" w:hAnsi="Arial" w:cs="Arial"/>
          <w:b/>
          <w:bCs/>
          <w:sz w:val="24"/>
          <w:szCs w:val="24"/>
        </w:rPr>
        <w:t>total homeless</w:t>
      </w:r>
      <w:r w:rsidRPr="009D44AA">
        <w:rPr>
          <w:rFonts w:ascii="Arial" w:hAnsi="Arial" w:cs="Arial"/>
          <w:sz w:val="24"/>
          <w:szCs w:val="24"/>
        </w:rPr>
        <w:t xml:space="preserve"> population within a given community, and not solely focused on a special needs (target) population.  A community for other than New York City locations should encompass at a minimum the county and any applicable contiguous counties served.  Please provide </w:t>
      </w:r>
      <w:r w:rsidRPr="009D44AA">
        <w:rPr>
          <w:rFonts w:ascii="Arial" w:hAnsi="Arial" w:cs="Arial"/>
          <w:b/>
          <w:sz w:val="24"/>
          <w:szCs w:val="24"/>
        </w:rPr>
        <w:t>current statistical</w:t>
      </w:r>
      <w:r w:rsidRPr="009D44AA">
        <w:rPr>
          <w:rFonts w:ascii="Arial" w:hAnsi="Arial" w:cs="Arial"/>
          <w:sz w:val="24"/>
          <w:szCs w:val="24"/>
        </w:rPr>
        <w:t xml:space="preserve"> data to support the description and include:</w:t>
      </w:r>
    </w:p>
    <w:p w14:paraId="42947835" w14:textId="77777777" w:rsidR="00926653" w:rsidRPr="009D44AA" w:rsidRDefault="00926653" w:rsidP="00B60285">
      <w:pPr>
        <w:rPr>
          <w:rFonts w:ascii="Arial" w:hAnsi="Arial" w:cs="Arial"/>
          <w:b/>
          <w:i/>
          <w:sz w:val="24"/>
          <w:szCs w:val="24"/>
        </w:rPr>
      </w:pPr>
      <w:r w:rsidRPr="009D44AA">
        <w:rPr>
          <w:rFonts w:ascii="Arial" w:hAnsi="Arial" w:cs="Arial"/>
          <w:b/>
          <w:i/>
          <w:sz w:val="24"/>
          <w:szCs w:val="24"/>
        </w:rPr>
        <w:t>*To receive full points, please address all areas listed below.</w:t>
      </w:r>
    </w:p>
    <w:p w14:paraId="54D4548E" w14:textId="77777777" w:rsidR="00926653" w:rsidRPr="009D44AA" w:rsidRDefault="00926653" w:rsidP="00B60285">
      <w:pPr>
        <w:pStyle w:val="new"/>
        <w:rPr>
          <w:rFonts w:ascii="Arial" w:hAnsi="Arial" w:cs="Arial"/>
          <w:b/>
          <w:szCs w:val="24"/>
        </w:rPr>
      </w:pPr>
    </w:p>
    <w:p w14:paraId="70BCBA7A" w14:textId="77777777" w:rsidR="00926653" w:rsidRPr="009D44AA" w:rsidRDefault="00926653" w:rsidP="00B60285">
      <w:pPr>
        <w:numPr>
          <w:ilvl w:val="0"/>
          <w:numId w:val="16"/>
        </w:numPr>
        <w:rPr>
          <w:rFonts w:ascii="Arial" w:hAnsi="Arial" w:cs="Arial"/>
          <w:sz w:val="24"/>
          <w:szCs w:val="24"/>
        </w:rPr>
      </w:pPr>
      <w:r w:rsidRPr="009D44AA">
        <w:rPr>
          <w:rFonts w:ascii="Arial" w:hAnsi="Arial" w:cs="Arial"/>
          <w:sz w:val="24"/>
          <w:szCs w:val="24"/>
        </w:rPr>
        <w:t>Number of homeless families and individuals.</w:t>
      </w:r>
    </w:p>
    <w:p w14:paraId="134AD3EF" w14:textId="77777777" w:rsidR="00926653" w:rsidRPr="009D44AA" w:rsidRDefault="00926653" w:rsidP="00B60285">
      <w:pPr>
        <w:ind w:left="360"/>
        <w:rPr>
          <w:rFonts w:ascii="Arial" w:hAnsi="Arial" w:cs="Arial"/>
          <w:sz w:val="24"/>
          <w:szCs w:val="24"/>
        </w:rPr>
      </w:pPr>
    </w:p>
    <w:p w14:paraId="4A108B61" w14:textId="49ED7E47" w:rsidR="00FA3800" w:rsidRPr="009D44AA" w:rsidRDefault="00926653" w:rsidP="00043242">
      <w:pPr>
        <w:numPr>
          <w:ilvl w:val="0"/>
          <w:numId w:val="16"/>
        </w:numPr>
        <w:rPr>
          <w:rFonts w:ascii="Arial" w:hAnsi="Arial" w:cs="Arial"/>
          <w:sz w:val="24"/>
          <w:szCs w:val="24"/>
        </w:rPr>
      </w:pPr>
      <w:r w:rsidRPr="009D44AA">
        <w:rPr>
          <w:rFonts w:ascii="Arial" w:hAnsi="Arial" w:cs="Arial"/>
          <w:sz w:val="24"/>
          <w:szCs w:val="24"/>
        </w:rPr>
        <w:t>Characteristics of the homeless population within the community where the project will be located</w:t>
      </w:r>
      <w:r w:rsidR="00FA3800" w:rsidRPr="009D44AA">
        <w:rPr>
          <w:rFonts w:ascii="Arial" w:hAnsi="Arial" w:cs="Arial"/>
          <w:sz w:val="24"/>
          <w:szCs w:val="24"/>
        </w:rPr>
        <w:t>, including:</w:t>
      </w:r>
    </w:p>
    <w:p w14:paraId="163DA049" w14:textId="37123CAA" w:rsidR="00FA3800" w:rsidRPr="009D44AA" w:rsidRDefault="00FA3800" w:rsidP="00FA3800">
      <w:pPr>
        <w:numPr>
          <w:ilvl w:val="1"/>
          <w:numId w:val="16"/>
        </w:numPr>
        <w:rPr>
          <w:rFonts w:ascii="Arial" w:hAnsi="Arial" w:cs="Arial"/>
          <w:sz w:val="24"/>
          <w:szCs w:val="24"/>
        </w:rPr>
      </w:pPr>
      <w:r w:rsidRPr="009D44AA">
        <w:rPr>
          <w:rFonts w:ascii="Arial" w:hAnsi="Arial" w:cs="Arial"/>
          <w:sz w:val="24"/>
          <w:szCs w:val="24"/>
        </w:rPr>
        <w:t>H</w:t>
      </w:r>
      <w:r w:rsidR="00926653" w:rsidRPr="009D44AA">
        <w:rPr>
          <w:rFonts w:ascii="Arial" w:hAnsi="Arial" w:cs="Arial"/>
          <w:sz w:val="24"/>
          <w:szCs w:val="24"/>
        </w:rPr>
        <w:t>ousehold size</w:t>
      </w:r>
    </w:p>
    <w:p w14:paraId="65FCF134" w14:textId="1F63C93D" w:rsidR="00043242" w:rsidRPr="009D44AA" w:rsidRDefault="00043242" w:rsidP="00FA3800">
      <w:pPr>
        <w:numPr>
          <w:ilvl w:val="1"/>
          <w:numId w:val="16"/>
        </w:numPr>
        <w:rPr>
          <w:rFonts w:ascii="Arial" w:hAnsi="Arial" w:cs="Arial"/>
          <w:sz w:val="24"/>
          <w:szCs w:val="24"/>
        </w:rPr>
      </w:pPr>
      <w:r w:rsidRPr="009D44AA">
        <w:rPr>
          <w:rFonts w:ascii="Arial" w:hAnsi="Arial" w:cs="Arial"/>
          <w:sz w:val="24"/>
          <w:szCs w:val="24"/>
        </w:rPr>
        <w:t>E</w:t>
      </w:r>
      <w:r w:rsidR="00926653" w:rsidRPr="009D44AA">
        <w:rPr>
          <w:rFonts w:ascii="Arial" w:hAnsi="Arial" w:cs="Arial"/>
          <w:sz w:val="24"/>
          <w:szCs w:val="24"/>
        </w:rPr>
        <w:t>ducational achievement</w:t>
      </w:r>
    </w:p>
    <w:p w14:paraId="5F686A38" w14:textId="522BFAE8" w:rsidR="00043242" w:rsidRPr="009D44AA" w:rsidRDefault="00043242" w:rsidP="00FA3800">
      <w:pPr>
        <w:numPr>
          <w:ilvl w:val="1"/>
          <w:numId w:val="16"/>
        </w:numPr>
        <w:rPr>
          <w:rFonts w:ascii="Arial" w:hAnsi="Arial" w:cs="Arial"/>
          <w:sz w:val="24"/>
          <w:szCs w:val="24"/>
        </w:rPr>
      </w:pPr>
      <w:r w:rsidRPr="009D44AA">
        <w:rPr>
          <w:rFonts w:ascii="Arial" w:hAnsi="Arial" w:cs="Arial"/>
          <w:sz w:val="24"/>
          <w:szCs w:val="24"/>
        </w:rPr>
        <w:t>E</w:t>
      </w:r>
      <w:r w:rsidR="00926653" w:rsidRPr="009D44AA">
        <w:rPr>
          <w:rFonts w:ascii="Arial" w:hAnsi="Arial" w:cs="Arial"/>
          <w:sz w:val="24"/>
          <w:szCs w:val="24"/>
        </w:rPr>
        <w:t>conomic status</w:t>
      </w:r>
    </w:p>
    <w:p w14:paraId="38B123CF" w14:textId="682F74C6" w:rsidR="00926653" w:rsidRPr="009D44AA" w:rsidRDefault="00043242" w:rsidP="00B60285">
      <w:pPr>
        <w:numPr>
          <w:ilvl w:val="1"/>
          <w:numId w:val="16"/>
        </w:numPr>
        <w:rPr>
          <w:rFonts w:ascii="Arial" w:hAnsi="Arial" w:cs="Arial"/>
          <w:sz w:val="24"/>
          <w:szCs w:val="24"/>
        </w:rPr>
      </w:pPr>
      <w:r w:rsidRPr="009D44AA">
        <w:rPr>
          <w:rFonts w:ascii="Arial" w:hAnsi="Arial" w:cs="Arial"/>
          <w:sz w:val="24"/>
          <w:szCs w:val="24"/>
        </w:rPr>
        <w:t>S</w:t>
      </w:r>
      <w:r w:rsidR="00926653" w:rsidRPr="009D44AA">
        <w:rPr>
          <w:rFonts w:ascii="Arial" w:hAnsi="Arial" w:cs="Arial"/>
          <w:sz w:val="24"/>
          <w:szCs w:val="24"/>
        </w:rPr>
        <w:t>pecial needs, etc</w:t>
      </w:r>
      <w:r w:rsidRPr="009D44AA">
        <w:rPr>
          <w:rFonts w:ascii="Arial" w:hAnsi="Arial" w:cs="Arial"/>
          <w:sz w:val="24"/>
          <w:szCs w:val="24"/>
        </w:rPr>
        <w:t>.</w:t>
      </w:r>
    </w:p>
    <w:p w14:paraId="7EB78793" w14:textId="77777777" w:rsidR="00926653" w:rsidRPr="009D44AA" w:rsidRDefault="00926653" w:rsidP="00B60285">
      <w:pPr>
        <w:ind w:left="360"/>
        <w:rPr>
          <w:rFonts w:ascii="Arial" w:hAnsi="Arial" w:cs="Arial"/>
          <w:sz w:val="24"/>
          <w:szCs w:val="24"/>
        </w:rPr>
      </w:pPr>
    </w:p>
    <w:p w14:paraId="059A675A" w14:textId="77777777" w:rsidR="00043242" w:rsidRPr="009D44AA" w:rsidRDefault="00926653">
      <w:pPr>
        <w:numPr>
          <w:ilvl w:val="0"/>
          <w:numId w:val="16"/>
        </w:numPr>
        <w:rPr>
          <w:rFonts w:ascii="Arial" w:hAnsi="Arial" w:cs="Arial"/>
          <w:sz w:val="24"/>
          <w:szCs w:val="24"/>
        </w:rPr>
      </w:pPr>
      <w:r w:rsidRPr="009D44AA">
        <w:rPr>
          <w:rFonts w:ascii="Arial" w:hAnsi="Arial" w:cs="Arial"/>
          <w:sz w:val="24"/>
          <w:szCs w:val="24"/>
        </w:rPr>
        <w:t xml:space="preserve">Please provide information from the most recent Point in Time (PIT) Count: </w:t>
      </w:r>
    </w:p>
    <w:p w14:paraId="1B78BA2C" w14:textId="3104157C" w:rsidR="00043242" w:rsidRPr="009D44AA" w:rsidRDefault="00043242" w:rsidP="00043242">
      <w:pPr>
        <w:numPr>
          <w:ilvl w:val="1"/>
          <w:numId w:val="16"/>
        </w:numPr>
        <w:rPr>
          <w:rFonts w:ascii="Arial" w:hAnsi="Arial" w:cs="Arial"/>
          <w:sz w:val="24"/>
          <w:szCs w:val="24"/>
        </w:rPr>
      </w:pPr>
      <w:r w:rsidRPr="009D44AA">
        <w:rPr>
          <w:rFonts w:ascii="Arial" w:hAnsi="Arial" w:cs="Arial"/>
          <w:sz w:val="24"/>
          <w:szCs w:val="24"/>
        </w:rPr>
        <w:t>W</w:t>
      </w:r>
      <w:r w:rsidR="00926653" w:rsidRPr="009D44AA">
        <w:rPr>
          <w:rFonts w:ascii="Arial" w:hAnsi="Arial" w:cs="Arial"/>
          <w:sz w:val="24"/>
          <w:szCs w:val="24"/>
        </w:rPr>
        <w:t>hen it was held</w:t>
      </w:r>
    </w:p>
    <w:p w14:paraId="49A91759" w14:textId="7174979C" w:rsidR="00043242" w:rsidRPr="009D44AA" w:rsidRDefault="006B007D" w:rsidP="00043242">
      <w:pPr>
        <w:numPr>
          <w:ilvl w:val="1"/>
          <w:numId w:val="16"/>
        </w:numPr>
        <w:rPr>
          <w:rFonts w:ascii="Arial" w:hAnsi="Arial" w:cs="Arial"/>
          <w:sz w:val="24"/>
          <w:szCs w:val="24"/>
        </w:rPr>
      </w:pPr>
      <w:r w:rsidRPr="009D44AA">
        <w:rPr>
          <w:rFonts w:ascii="Arial" w:hAnsi="Arial" w:cs="Arial"/>
          <w:sz w:val="24"/>
          <w:szCs w:val="24"/>
        </w:rPr>
        <w:t xml:space="preserve">Whether </w:t>
      </w:r>
      <w:r w:rsidR="004B4489" w:rsidRPr="009D44AA">
        <w:rPr>
          <w:rFonts w:ascii="Arial" w:hAnsi="Arial" w:cs="Arial"/>
          <w:sz w:val="24"/>
          <w:szCs w:val="24"/>
        </w:rPr>
        <w:t>the applicant</w:t>
      </w:r>
      <w:r w:rsidR="00926653" w:rsidRPr="009D44AA">
        <w:rPr>
          <w:rFonts w:ascii="Arial" w:hAnsi="Arial" w:cs="Arial"/>
          <w:sz w:val="24"/>
          <w:szCs w:val="24"/>
        </w:rPr>
        <w:t xml:space="preserve"> participated</w:t>
      </w:r>
    </w:p>
    <w:p w14:paraId="61D90843" w14:textId="47153570" w:rsidR="00926653" w:rsidRPr="009D44AA" w:rsidRDefault="00043242" w:rsidP="00B60285">
      <w:pPr>
        <w:numPr>
          <w:ilvl w:val="1"/>
          <w:numId w:val="16"/>
        </w:numPr>
        <w:rPr>
          <w:rFonts w:ascii="Arial" w:hAnsi="Arial" w:cs="Arial"/>
          <w:sz w:val="24"/>
          <w:szCs w:val="24"/>
        </w:rPr>
      </w:pPr>
      <w:r w:rsidRPr="009D44AA">
        <w:rPr>
          <w:rFonts w:ascii="Arial" w:hAnsi="Arial" w:cs="Arial"/>
          <w:sz w:val="24"/>
          <w:szCs w:val="24"/>
        </w:rPr>
        <w:t xml:space="preserve">Provide </w:t>
      </w:r>
      <w:r w:rsidR="00926653" w:rsidRPr="009D44AA">
        <w:rPr>
          <w:rFonts w:ascii="Arial" w:hAnsi="Arial" w:cs="Arial"/>
          <w:sz w:val="24"/>
          <w:szCs w:val="24"/>
        </w:rPr>
        <w:t xml:space="preserve">the number of unsheltered vs. sheltered.  </w:t>
      </w:r>
    </w:p>
    <w:p w14:paraId="2FF4B89B" w14:textId="7E3400EE" w:rsidR="004B4489" w:rsidRPr="009D44AA" w:rsidRDefault="004B4489" w:rsidP="00B60285">
      <w:pPr>
        <w:numPr>
          <w:ilvl w:val="1"/>
          <w:numId w:val="16"/>
        </w:numPr>
        <w:rPr>
          <w:rFonts w:ascii="Arial" w:hAnsi="Arial" w:cs="Arial"/>
          <w:sz w:val="24"/>
          <w:szCs w:val="24"/>
        </w:rPr>
      </w:pPr>
      <w:r w:rsidRPr="009D44AA">
        <w:rPr>
          <w:rFonts w:ascii="Arial" w:hAnsi="Arial" w:cs="Arial"/>
          <w:sz w:val="24"/>
          <w:szCs w:val="24"/>
        </w:rPr>
        <w:t>The number of emergency and transitional housing placements and the average length of stay.</w:t>
      </w:r>
    </w:p>
    <w:p w14:paraId="5E1EE7E7" w14:textId="77777777" w:rsidR="00926653" w:rsidRPr="009D44AA" w:rsidRDefault="00926653" w:rsidP="00B60285">
      <w:pPr>
        <w:ind w:left="360"/>
        <w:rPr>
          <w:rFonts w:ascii="Arial" w:hAnsi="Arial" w:cs="Arial"/>
          <w:sz w:val="24"/>
          <w:szCs w:val="24"/>
        </w:rPr>
      </w:pPr>
    </w:p>
    <w:p w14:paraId="5873C323" w14:textId="77777777" w:rsidR="00043242" w:rsidRPr="009D44AA" w:rsidRDefault="00926653">
      <w:pPr>
        <w:numPr>
          <w:ilvl w:val="0"/>
          <w:numId w:val="16"/>
        </w:numPr>
        <w:rPr>
          <w:rFonts w:ascii="Arial" w:hAnsi="Arial" w:cs="Arial"/>
          <w:sz w:val="24"/>
          <w:szCs w:val="24"/>
        </w:rPr>
      </w:pPr>
      <w:r w:rsidRPr="009D44AA">
        <w:rPr>
          <w:rFonts w:ascii="Arial" w:hAnsi="Arial" w:cs="Arial"/>
          <w:sz w:val="24"/>
          <w:szCs w:val="24"/>
        </w:rPr>
        <w:t>A description of the current housing market including</w:t>
      </w:r>
      <w:r w:rsidR="00043242" w:rsidRPr="009D44AA">
        <w:rPr>
          <w:rFonts w:ascii="Arial" w:hAnsi="Arial" w:cs="Arial"/>
          <w:sz w:val="24"/>
          <w:szCs w:val="24"/>
        </w:rPr>
        <w:t>:</w:t>
      </w:r>
    </w:p>
    <w:p w14:paraId="38D6DBFC" w14:textId="38BC620F" w:rsidR="00043242" w:rsidRPr="009D44AA" w:rsidRDefault="00043242" w:rsidP="00043242">
      <w:pPr>
        <w:numPr>
          <w:ilvl w:val="1"/>
          <w:numId w:val="16"/>
        </w:numPr>
        <w:rPr>
          <w:rFonts w:ascii="Arial" w:hAnsi="Arial" w:cs="Arial"/>
          <w:sz w:val="24"/>
          <w:szCs w:val="24"/>
        </w:rPr>
      </w:pPr>
      <w:r w:rsidRPr="009D44AA">
        <w:rPr>
          <w:rFonts w:ascii="Arial" w:hAnsi="Arial" w:cs="Arial"/>
          <w:sz w:val="24"/>
          <w:szCs w:val="24"/>
        </w:rPr>
        <w:t>F</w:t>
      </w:r>
      <w:r w:rsidR="00926653" w:rsidRPr="009D44AA">
        <w:rPr>
          <w:rFonts w:ascii="Arial" w:hAnsi="Arial" w:cs="Arial"/>
          <w:sz w:val="24"/>
          <w:szCs w:val="24"/>
        </w:rPr>
        <w:t>air market rent</w:t>
      </w:r>
      <w:r w:rsidRPr="009D44AA">
        <w:rPr>
          <w:rFonts w:ascii="Arial" w:hAnsi="Arial" w:cs="Arial"/>
          <w:sz w:val="24"/>
          <w:szCs w:val="24"/>
        </w:rPr>
        <w:t xml:space="preserve"> (FMR)</w:t>
      </w:r>
    </w:p>
    <w:p w14:paraId="12A8A9A4" w14:textId="2E0A98B1" w:rsidR="00043242" w:rsidRPr="009D44AA" w:rsidRDefault="00043242" w:rsidP="00043242">
      <w:pPr>
        <w:numPr>
          <w:ilvl w:val="1"/>
          <w:numId w:val="16"/>
        </w:numPr>
        <w:rPr>
          <w:rFonts w:ascii="Arial" w:hAnsi="Arial" w:cs="Arial"/>
          <w:sz w:val="24"/>
          <w:szCs w:val="24"/>
        </w:rPr>
      </w:pPr>
      <w:r w:rsidRPr="009D44AA">
        <w:rPr>
          <w:rFonts w:ascii="Arial" w:hAnsi="Arial" w:cs="Arial"/>
          <w:sz w:val="24"/>
          <w:szCs w:val="24"/>
        </w:rPr>
        <w:t>V</w:t>
      </w:r>
      <w:r w:rsidR="00926653" w:rsidRPr="009D44AA">
        <w:rPr>
          <w:rFonts w:ascii="Arial" w:hAnsi="Arial" w:cs="Arial"/>
          <w:sz w:val="24"/>
          <w:szCs w:val="24"/>
        </w:rPr>
        <w:t>acancy rate</w:t>
      </w:r>
    </w:p>
    <w:p w14:paraId="610BDCD8" w14:textId="67907D77" w:rsidR="00043242" w:rsidRPr="009D44AA" w:rsidRDefault="00043242" w:rsidP="00043242">
      <w:pPr>
        <w:numPr>
          <w:ilvl w:val="1"/>
          <w:numId w:val="16"/>
        </w:numPr>
        <w:rPr>
          <w:rFonts w:ascii="Arial" w:hAnsi="Arial" w:cs="Arial"/>
          <w:sz w:val="24"/>
          <w:szCs w:val="24"/>
        </w:rPr>
      </w:pPr>
      <w:r w:rsidRPr="009D44AA">
        <w:rPr>
          <w:rFonts w:ascii="Arial" w:hAnsi="Arial" w:cs="Arial"/>
          <w:sz w:val="24"/>
          <w:szCs w:val="24"/>
        </w:rPr>
        <w:t>The</w:t>
      </w:r>
      <w:r w:rsidR="00926653" w:rsidRPr="009D44AA">
        <w:rPr>
          <w:rFonts w:ascii="Arial" w:hAnsi="Arial" w:cs="Arial"/>
          <w:sz w:val="24"/>
          <w:szCs w:val="24"/>
        </w:rPr>
        <w:t xml:space="preserve"> availability of affordable housing</w:t>
      </w:r>
    </w:p>
    <w:p w14:paraId="62B36288" w14:textId="2D2A1CCB" w:rsidR="00926653" w:rsidRPr="009D44AA" w:rsidRDefault="00043242" w:rsidP="00B60285">
      <w:pPr>
        <w:numPr>
          <w:ilvl w:val="1"/>
          <w:numId w:val="16"/>
        </w:numPr>
        <w:rPr>
          <w:rFonts w:ascii="Arial" w:hAnsi="Arial" w:cs="Arial"/>
          <w:sz w:val="24"/>
          <w:szCs w:val="24"/>
        </w:rPr>
      </w:pPr>
      <w:r w:rsidRPr="009D44AA">
        <w:rPr>
          <w:rFonts w:ascii="Arial" w:hAnsi="Arial" w:cs="Arial"/>
          <w:sz w:val="24"/>
          <w:szCs w:val="24"/>
        </w:rPr>
        <w:t>Quality</w:t>
      </w:r>
      <w:r w:rsidR="00926653" w:rsidRPr="009D44AA">
        <w:rPr>
          <w:rFonts w:ascii="Arial" w:hAnsi="Arial" w:cs="Arial"/>
          <w:sz w:val="24"/>
          <w:szCs w:val="24"/>
        </w:rPr>
        <w:t xml:space="preserve"> of the housing stock.</w:t>
      </w:r>
    </w:p>
    <w:p w14:paraId="16D7DE8A" w14:textId="77777777" w:rsidR="00926653" w:rsidRPr="009D44AA" w:rsidRDefault="00926653" w:rsidP="00B60285">
      <w:pPr>
        <w:rPr>
          <w:rFonts w:ascii="Arial" w:hAnsi="Arial" w:cs="Arial"/>
          <w:sz w:val="24"/>
          <w:szCs w:val="24"/>
        </w:rPr>
      </w:pPr>
    </w:p>
    <w:p w14:paraId="3513D007" w14:textId="0CEF3829" w:rsidR="00043242" w:rsidRPr="009D44AA" w:rsidRDefault="00926653">
      <w:pPr>
        <w:numPr>
          <w:ilvl w:val="0"/>
          <w:numId w:val="16"/>
        </w:numPr>
        <w:rPr>
          <w:rFonts w:ascii="Arial" w:hAnsi="Arial" w:cs="Arial"/>
          <w:sz w:val="24"/>
          <w:szCs w:val="24"/>
        </w:rPr>
      </w:pPr>
      <w:r w:rsidRPr="009D44AA">
        <w:rPr>
          <w:rFonts w:ascii="Arial" w:hAnsi="Arial" w:cs="Arial"/>
          <w:sz w:val="24"/>
          <w:szCs w:val="24"/>
        </w:rPr>
        <w:t>An analysis of the current local employment situation in the community. Be sure to include</w:t>
      </w:r>
      <w:r w:rsidR="00043242" w:rsidRPr="009D44AA">
        <w:rPr>
          <w:rFonts w:ascii="Arial" w:hAnsi="Arial" w:cs="Arial"/>
          <w:sz w:val="24"/>
          <w:szCs w:val="24"/>
        </w:rPr>
        <w:t>:</w:t>
      </w:r>
    </w:p>
    <w:p w14:paraId="4F2D3995" w14:textId="439F5410" w:rsidR="00043242" w:rsidRPr="009D44AA" w:rsidRDefault="00043242" w:rsidP="00043242">
      <w:pPr>
        <w:numPr>
          <w:ilvl w:val="1"/>
          <w:numId w:val="16"/>
        </w:numPr>
        <w:rPr>
          <w:rFonts w:ascii="Arial" w:hAnsi="Arial" w:cs="Arial"/>
          <w:sz w:val="24"/>
          <w:szCs w:val="24"/>
        </w:rPr>
      </w:pPr>
      <w:r w:rsidRPr="009D44AA">
        <w:rPr>
          <w:rFonts w:ascii="Arial" w:hAnsi="Arial" w:cs="Arial"/>
          <w:sz w:val="24"/>
          <w:szCs w:val="24"/>
        </w:rPr>
        <w:t>A</w:t>
      </w:r>
      <w:r w:rsidR="00926653" w:rsidRPr="009D44AA">
        <w:rPr>
          <w:rFonts w:ascii="Arial" w:hAnsi="Arial" w:cs="Arial"/>
          <w:sz w:val="24"/>
          <w:szCs w:val="24"/>
        </w:rPr>
        <w:t xml:space="preserve"> description of the job market</w:t>
      </w:r>
    </w:p>
    <w:p w14:paraId="627074BA" w14:textId="5268CC1E" w:rsidR="00043242" w:rsidRPr="009D44AA" w:rsidRDefault="00043242" w:rsidP="00043242">
      <w:pPr>
        <w:numPr>
          <w:ilvl w:val="1"/>
          <w:numId w:val="16"/>
        </w:numPr>
        <w:rPr>
          <w:rFonts w:ascii="Arial" w:hAnsi="Arial" w:cs="Arial"/>
          <w:sz w:val="24"/>
          <w:szCs w:val="24"/>
        </w:rPr>
      </w:pPr>
      <w:r w:rsidRPr="009D44AA">
        <w:rPr>
          <w:rFonts w:ascii="Arial" w:hAnsi="Arial" w:cs="Arial"/>
          <w:sz w:val="24"/>
          <w:szCs w:val="24"/>
        </w:rPr>
        <w:t>U</w:t>
      </w:r>
      <w:r w:rsidR="00926653" w:rsidRPr="009D44AA">
        <w:rPr>
          <w:rFonts w:ascii="Arial" w:hAnsi="Arial" w:cs="Arial"/>
          <w:sz w:val="24"/>
          <w:szCs w:val="24"/>
        </w:rPr>
        <w:t>nemployment rate</w:t>
      </w:r>
    </w:p>
    <w:p w14:paraId="425870EF" w14:textId="196B80BB" w:rsidR="00043242" w:rsidRPr="009D44AA" w:rsidRDefault="00043242" w:rsidP="00043242">
      <w:pPr>
        <w:numPr>
          <w:ilvl w:val="1"/>
          <w:numId w:val="16"/>
        </w:numPr>
        <w:rPr>
          <w:rFonts w:ascii="Arial" w:hAnsi="Arial" w:cs="Arial"/>
          <w:sz w:val="24"/>
          <w:szCs w:val="24"/>
        </w:rPr>
      </w:pPr>
      <w:r w:rsidRPr="009D44AA">
        <w:rPr>
          <w:rFonts w:ascii="Arial" w:hAnsi="Arial" w:cs="Arial"/>
          <w:sz w:val="24"/>
          <w:szCs w:val="24"/>
        </w:rPr>
        <w:t>A</w:t>
      </w:r>
      <w:r w:rsidR="00926653" w:rsidRPr="009D44AA">
        <w:rPr>
          <w:rFonts w:ascii="Arial" w:hAnsi="Arial" w:cs="Arial"/>
          <w:sz w:val="24"/>
          <w:szCs w:val="24"/>
        </w:rPr>
        <w:t>rea median income</w:t>
      </w:r>
      <w:r w:rsidRPr="009D44AA">
        <w:rPr>
          <w:rFonts w:ascii="Arial" w:hAnsi="Arial" w:cs="Arial"/>
          <w:sz w:val="24"/>
          <w:szCs w:val="24"/>
        </w:rPr>
        <w:t xml:space="preserve"> (AMI)</w:t>
      </w:r>
    </w:p>
    <w:p w14:paraId="02A0F1C3" w14:textId="5195AD88" w:rsidR="00926653" w:rsidRPr="009D44AA" w:rsidRDefault="00043242" w:rsidP="009D44AA">
      <w:pPr>
        <w:numPr>
          <w:ilvl w:val="1"/>
          <w:numId w:val="16"/>
        </w:numPr>
        <w:rPr>
          <w:rFonts w:ascii="Arial" w:hAnsi="Arial" w:cs="Arial"/>
          <w:sz w:val="24"/>
          <w:szCs w:val="24"/>
        </w:rPr>
      </w:pPr>
      <w:r w:rsidRPr="009D44AA">
        <w:rPr>
          <w:rFonts w:ascii="Arial" w:hAnsi="Arial" w:cs="Arial"/>
          <w:sz w:val="24"/>
          <w:szCs w:val="24"/>
        </w:rPr>
        <w:t>E</w:t>
      </w:r>
      <w:r w:rsidR="00926653" w:rsidRPr="009D44AA">
        <w:rPr>
          <w:rFonts w:ascii="Arial" w:hAnsi="Arial" w:cs="Arial"/>
          <w:sz w:val="24"/>
          <w:szCs w:val="24"/>
        </w:rPr>
        <w:t>mployment opportunities/major employers.</w:t>
      </w:r>
    </w:p>
    <w:p w14:paraId="426081C8" w14:textId="77777777" w:rsidR="00043242" w:rsidRPr="00B60285" w:rsidRDefault="00043242" w:rsidP="00EA5F97">
      <w:pPr>
        <w:pBdr>
          <w:top w:val="threeDEmboss" w:sz="24" w:space="1" w:color="auto"/>
          <w:left w:val="threeDEmboss" w:sz="24" w:space="4" w:color="auto"/>
          <w:bottom w:val="threeDEmboss" w:sz="24" w:space="1" w:color="auto"/>
          <w:right w:val="threeDEmboss" w:sz="24" w:space="4" w:color="auto"/>
        </w:pBdr>
        <w:ind w:left="360"/>
        <w:rPr>
          <w:rFonts w:ascii="Arial" w:hAnsi="Arial" w:cs="Arial"/>
          <w:b/>
          <w:sz w:val="28"/>
        </w:rPr>
      </w:pPr>
      <w:r w:rsidRPr="00B60285">
        <w:rPr>
          <w:rFonts w:ascii="Arial" w:hAnsi="Arial" w:cs="Arial"/>
          <w:b/>
          <w:sz w:val="28"/>
        </w:rPr>
        <w:lastRenderedPageBreak/>
        <w:t>EXHIBIT C-1:</w:t>
      </w:r>
    </w:p>
    <w:p w14:paraId="0B5FABC1" w14:textId="27F01999" w:rsidR="00043242" w:rsidRPr="00B60285" w:rsidRDefault="00043242" w:rsidP="00EA5F97">
      <w:pPr>
        <w:pBdr>
          <w:top w:val="threeDEmboss" w:sz="24" w:space="1" w:color="auto"/>
          <w:left w:val="threeDEmboss" w:sz="24" w:space="4" w:color="auto"/>
          <w:bottom w:val="threeDEmboss" w:sz="24" w:space="1" w:color="auto"/>
          <w:right w:val="threeDEmboss" w:sz="24" w:space="4" w:color="auto"/>
        </w:pBdr>
        <w:ind w:left="360"/>
        <w:rPr>
          <w:rFonts w:ascii="Arial" w:hAnsi="Arial" w:cs="Arial"/>
          <w:b/>
          <w:sz w:val="28"/>
        </w:rPr>
      </w:pPr>
      <w:r w:rsidRPr="00B60285">
        <w:rPr>
          <w:rFonts w:ascii="Arial" w:hAnsi="Arial" w:cs="Arial"/>
          <w:b/>
          <w:sz w:val="28"/>
        </w:rPr>
        <w:t xml:space="preserve">Documentation of Need </w:t>
      </w:r>
      <w:r w:rsidRPr="00B60285">
        <w:rPr>
          <w:rFonts w:ascii="Arial" w:hAnsi="Arial" w:cs="Arial"/>
          <w:b/>
        </w:rPr>
        <w:t xml:space="preserve">(Page </w:t>
      </w:r>
      <w:r>
        <w:rPr>
          <w:rFonts w:ascii="Arial" w:hAnsi="Arial" w:cs="Arial"/>
          <w:b/>
        </w:rPr>
        <w:t>2</w:t>
      </w:r>
      <w:r w:rsidRPr="00B60285">
        <w:rPr>
          <w:rFonts w:ascii="Arial" w:hAnsi="Arial" w:cs="Arial"/>
          <w:b/>
        </w:rPr>
        <w:t xml:space="preserve"> of 4)</w:t>
      </w:r>
    </w:p>
    <w:p w14:paraId="633E6EC1" w14:textId="77777777" w:rsidR="00926653" w:rsidRDefault="00926653" w:rsidP="00F24EE7">
      <w:pPr>
        <w:pStyle w:val="ListParagraph"/>
        <w:rPr>
          <w:rFonts w:ascii="Arial" w:hAnsi="Arial" w:cs="Arial"/>
          <w:sz w:val="22"/>
          <w:szCs w:val="22"/>
        </w:rPr>
      </w:pPr>
    </w:p>
    <w:p w14:paraId="59D5CC21" w14:textId="77777777" w:rsidR="009D44AA" w:rsidRPr="009D44AA" w:rsidRDefault="009D44AA" w:rsidP="009D44AA">
      <w:pPr>
        <w:numPr>
          <w:ilvl w:val="0"/>
          <w:numId w:val="16"/>
        </w:numPr>
        <w:rPr>
          <w:rFonts w:ascii="Arial" w:hAnsi="Arial" w:cs="Arial"/>
          <w:sz w:val="24"/>
          <w:szCs w:val="24"/>
        </w:rPr>
      </w:pPr>
      <w:r w:rsidRPr="009D44AA">
        <w:rPr>
          <w:rFonts w:ascii="Arial" w:hAnsi="Arial" w:cs="Arial"/>
          <w:sz w:val="24"/>
          <w:szCs w:val="24"/>
        </w:rPr>
        <w:t>Please describe information about which organization/individuals are represented in the CoC, including:</w:t>
      </w:r>
    </w:p>
    <w:p w14:paraId="7A04EFD7" w14:textId="77777777" w:rsidR="009D44AA" w:rsidRPr="009D44AA" w:rsidRDefault="009D44AA" w:rsidP="009D44AA">
      <w:pPr>
        <w:numPr>
          <w:ilvl w:val="1"/>
          <w:numId w:val="16"/>
        </w:numPr>
        <w:rPr>
          <w:rFonts w:ascii="Arial" w:hAnsi="Arial" w:cs="Arial"/>
          <w:sz w:val="24"/>
          <w:szCs w:val="24"/>
        </w:rPr>
      </w:pPr>
      <w:r w:rsidRPr="009D44AA">
        <w:rPr>
          <w:rFonts w:ascii="Arial" w:hAnsi="Arial" w:cs="Arial"/>
          <w:sz w:val="24"/>
          <w:szCs w:val="24"/>
        </w:rPr>
        <w:t>The entity charged with coordinating the planning.</w:t>
      </w:r>
    </w:p>
    <w:p w14:paraId="2A7213DA" w14:textId="77777777" w:rsidR="009D44AA" w:rsidRPr="009D44AA" w:rsidRDefault="009D44AA" w:rsidP="009D44AA">
      <w:pPr>
        <w:numPr>
          <w:ilvl w:val="1"/>
          <w:numId w:val="16"/>
        </w:numPr>
        <w:rPr>
          <w:rFonts w:ascii="Arial" w:hAnsi="Arial" w:cs="Arial"/>
          <w:sz w:val="24"/>
          <w:szCs w:val="24"/>
        </w:rPr>
      </w:pPr>
      <w:r w:rsidRPr="009D44AA">
        <w:rPr>
          <w:rFonts w:ascii="Arial" w:hAnsi="Arial" w:cs="Arial"/>
          <w:sz w:val="24"/>
          <w:szCs w:val="24"/>
        </w:rPr>
        <w:t>How often meetings occur.</w:t>
      </w:r>
    </w:p>
    <w:p w14:paraId="757058B3" w14:textId="77777777" w:rsidR="009D44AA" w:rsidRPr="009D44AA" w:rsidRDefault="009D44AA" w:rsidP="009D44AA">
      <w:pPr>
        <w:numPr>
          <w:ilvl w:val="1"/>
          <w:numId w:val="16"/>
        </w:numPr>
        <w:rPr>
          <w:rFonts w:ascii="Arial" w:hAnsi="Arial" w:cs="Arial"/>
          <w:sz w:val="24"/>
          <w:szCs w:val="24"/>
        </w:rPr>
      </w:pPr>
      <w:r w:rsidRPr="009D44AA">
        <w:rPr>
          <w:rFonts w:ascii="Arial" w:hAnsi="Arial" w:cs="Arial"/>
          <w:sz w:val="24"/>
          <w:szCs w:val="24"/>
        </w:rPr>
        <w:t>How decisions are reached.</w:t>
      </w:r>
    </w:p>
    <w:p w14:paraId="2BE70C76" w14:textId="77777777" w:rsidR="009D44AA" w:rsidRPr="00B60285" w:rsidRDefault="009D44AA" w:rsidP="00F24EE7">
      <w:pPr>
        <w:pStyle w:val="ListParagraph"/>
        <w:rPr>
          <w:rFonts w:ascii="Arial" w:hAnsi="Arial" w:cs="Arial"/>
          <w:sz w:val="22"/>
          <w:szCs w:val="22"/>
        </w:rPr>
      </w:pPr>
    </w:p>
    <w:p w14:paraId="0B807B3F" w14:textId="15543BB0" w:rsidR="00C334A8" w:rsidRPr="009D44AA" w:rsidRDefault="00901B4E" w:rsidP="00901B4E">
      <w:pPr>
        <w:numPr>
          <w:ilvl w:val="0"/>
          <w:numId w:val="16"/>
        </w:numPr>
        <w:rPr>
          <w:rFonts w:ascii="Arial" w:hAnsi="Arial" w:cs="Arial"/>
          <w:sz w:val="24"/>
          <w:szCs w:val="24"/>
        </w:rPr>
      </w:pPr>
      <w:r w:rsidRPr="009D44AA">
        <w:rPr>
          <w:rFonts w:ascii="Arial" w:hAnsi="Arial" w:cs="Arial"/>
          <w:sz w:val="24"/>
          <w:szCs w:val="24"/>
        </w:rPr>
        <w:t xml:space="preserve">Explain </w:t>
      </w:r>
      <w:r w:rsidR="00016E10" w:rsidRPr="009D44AA">
        <w:rPr>
          <w:rFonts w:ascii="Arial" w:hAnsi="Arial" w:cs="Arial"/>
          <w:sz w:val="24"/>
          <w:szCs w:val="24"/>
        </w:rPr>
        <w:t>the applicant’s</w:t>
      </w:r>
      <w:r w:rsidRPr="009D44AA">
        <w:rPr>
          <w:rFonts w:ascii="Arial" w:hAnsi="Arial" w:cs="Arial"/>
          <w:sz w:val="24"/>
          <w:szCs w:val="24"/>
        </w:rPr>
        <w:t xml:space="preserve"> role in the CoC</w:t>
      </w:r>
      <w:r w:rsidR="00C334A8" w:rsidRPr="009D44AA">
        <w:rPr>
          <w:rFonts w:ascii="Arial" w:hAnsi="Arial" w:cs="Arial"/>
          <w:sz w:val="24"/>
          <w:szCs w:val="24"/>
        </w:rPr>
        <w:t>:</w:t>
      </w:r>
    </w:p>
    <w:p w14:paraId="5975B140" w14:textId="1ED9D55B" w:rsidR="00C334A8" w:rsidRPr="009D44AA" w:rsidRDefault="00C334A8" w:rsidP="00C334A8">
      <w:pPr>
        <w:numPr>
          <w:ilvl w:val="1"/>
          <w:numId w:val="16"/>
        </w:numPr>
        <w:rPr>
          <w:rFonts w:ascii="Arial" w:hAnsi="Arial" w:cs="Arial"/>
          <w:sz w:val="24"/>
          <w:szCs w:val="24"/>
        </w:rPr>
      </w:pPr>
      <w:r w:rsidRPr="009D44AA">
        <w:rPr>
          <w:rFonts w:ascii="Arial" w:hAnsi="Arial" w:cs="Arial"/>
          <w:sz w:val="24"/>
          <w:szCs w:val="24"/>
        </w:rPr>
        <w:t xml:space="preserve">Is </w:t>
      </w:r>
      <w:r w:rsidR="002C45E9" w:rsidRPr="009D44AA">
        <w:rPr>
          <w:rFonts w:ascii="Arial" w:hAnsi="Arial" w:cs="Arial"/>
          <w:sz w:val="24"/>
          <w:szCs w:val="24"/>
        </w:rPr>
        <w:t>the applicant</w:t>
      </w:r>
      <w:r w:rsidRPr="009D44AA">
        <w:rPr>
          <w:rFonts w:ascii="Arial" w:hAnsi="Arial" w:cs="Arial"/>
          <w:sz w:val="24"/>
          <w:szCs w:val="24"/>
        </w:rPr>
        <w:t xml:space="preserve"> a member of the CoC? If not, what is </w:t>
      </w:r>
      <w:r w:rsidR="002C45E9" w:rsidRPr="009D44AA">
        <w:rPr>
          <w:rFonts w:ascii="Arial" w:hAnsi="Arial" w:cs="Arial"/>
          <w:sz w:val="24"/>
          <w:szCs w:val="24"/>
        </w:rPr>
        <w:t>the</w:t>
      </w:r>
      <w:r w:rsidRPr="009D44AA">
        <w:rPr>
          <w:rFonts w:ascii="Arial" w:hAnsi="Arial" w:cs="Arial"/>
          <w:sz w:val="24"/>
          <w:szCs w:val="24"/>
        </w:rPr>
        <w:t xml:space="preserve"> plan to join?</w:t>
      </w:r>
    </w:p>
    <w:p w14:paraId="43D7A520" w14:textId="200BECAC" w:rsidR="00901B4E" w:rsidRPr="009D44AA" w:rsidRDefault="00C334A8" w:rsidP="00830BB6">
      <w:pPr>
        <w:numPr>
          <w:ilvl w:val="1"/>
          <w:numId w:val="16"/>
        </w:numPr>
        <w:rPr>
          <w:rFonts w:ascii="Arial" w:hAnsi="Arial" w:cs="Arial"/>
          <w:sz w:val="24"/>
          <w:szCs w:val="24"/>
        </w:rPr>
      </w:pPr>
      <w:r w:rsidRPr="009D44AA">
        <w:rPr>
          <w:rFonts w:ascii="Arial" w:hAnsi="Arial" w:cs="Arial"/>
          <w:sz w:val="24"/>
          <w:szCs w:val="24"/>
        </w:rPr>
        <w:t xml:space="preserve">Does your agency participate in </w:t>
      </w:r>
      <w:r w:rsidR="00724065" w:rsidRPr="009D44AA">
        <w:rPr>
          <w:rFonts w:ascii="Arial" w:hAnsi="Arial" w:cs="Arial"/>
          <w:sz w:val="24"/>
          <w:szCs w:val="24"/>
        </w:rPr>
        <w:t>Homeless Management Information System (</w:t>
      </w:r>
      <w:r w:rsidRPr="009D44AA">
        <w:rPr>
          <w:rFonts w:ascii="Arial" w:hAnsi="Arial" w:cs="Arial"/>
          <w:sz w:val="24"/>
          <w:szCs w:val="24"/>
        </w:rPr>
        <w:t>HMIS</w:t>
      </w:r>
      <w:r w:rsidR="00724065" w:rsidRPr="009D44AA">
        <w:rPr>
          <w:rFonts w:ascii="Arial" w:hAnsi="Arial" w:cs="Arial"/>
          <w:sz w:val="24"/>
          <w:szCs w:val="24"/>
        </w:rPr>
        <w:t>)</w:t>
      </w:r>
      <w:r w:rsidRPr="009D44AA">
        <w:rPr>
          <w:rFonts w:ascii="Arial" w:hAnsi="Arial" w:cs="Arial"/>
          <w:sz w:val="24"/>
          <w:szCs w:val="24"/>
        </w:rPr>
        <w:t>?</w:t>
      </w:r>
      <w:r w:rsidR="00611D1A" w:rsidRPr="009D44AA">
        <w:rPr>
          <w:rFonts w:ascii="Arial" w:hAnsi="Arial" w:cs="Arial"/>
          <w:sz w:val="24"/>
          <w:szCs w:val="24"/>
        </w:rPr>
        <w:t xml:space="preserve"> If not, is there a plan to begin participating after the completion of the proposed project?</w:t>
      </w:r>
    </w:p>
    <w:p w14:paraId="4854A3C4" w14:textId="77777777" w:rsidR="00043242" w:rsidRPr="009D44AA" w:rsidRDefault="00043242" w:rsidP="00B60285">
      <w:pPr>
        <w:ind w:left="720"/>
        <w:rPr>
          <w:rFonts w:ascii="Arial" w:hAnsi="Arial" w:cs="Arial"/>
          <w:sz w:val="24"/>
          <w:szCs w:val="24"/>
        </w:rPr>
      </w:pPr>
    </w:p>
    <w:p w14:paraId="6D2BCD7C" w14:textId="4D571E9E" w:rsidR="00926653" w:rsidRPr="009D44AA" w:rsidRDefault="00926653">
      <w:pPr>
        <w:numPr>
          <w:ilvl w:val="0"/>
          <w:numId w:val="16"/>
        </w:numPr>
        <w:rPr>
          <w:rFonts w:ascii="Arial" w:hAnsi="Arial" w:cs="Arial"/>
          <w:sz w:val="24"/>
          <w:szCs w:val="24"/>
        </w:rPr>
      </w:pPr>
      <w:r w:rsidRPr="009D44AA">
        <w:rPr>
          <w:rFonts w:ascii="Arial" w:hAnsi="Arial" w:cs="Arial"/>
          <w:sz w:val="24"/>
          <w:szCs w:val="24"/>
        </w:rPr>
        <w:t xml:space="preserve">Provide </w:t>
      </w:r>
      <w:r w:rsidR="00016E10" w:rsidRPr="009D44AA">
        <w:rPr>
          <w:rFonts w:ascii="Arial" w:hAnsi="Arial" w:cs="Arial"/>
          <w:sz w:val="24"/>
          <w:szCs w:val="24"/>
        </w:rPr>
        <w:t xml:space="preserve">a narrative </w:t>
      </w:r>
      <w:r w:rsidRPr="009D44AA">
        <w:rPr>
          <w:rFonts w:ascii="Arial" w:hAnsi="Arial" w:cs="Arial"/>
          <w:sz w:val="24"/>
          <w:szCs w:val="24"/>
        </w:rPr>
        <w:t>that your proposed project meets the needs identified by the CoC, including a letter of support</w:t>
      </w:r>
      <w:r w:rsidR="00060D91" w:rsidRPr="009D44AA">
        <w:rPr>
          <w:rFonts w:ascii="Arial" w:hAnsi="Arial" w:cs="Arial"/>
          <w:sz w:val="24"/>
          <w:szCs w:val="24"/>
        </w:rPr>
        <w:t xml:space="preserve"> from the CoC</w:t>
      </w:r>
      <w:r w:rsidRPr="009D44AA">
        <w:rPr>
          <w:rFonts w:ascii="Arial" w:hAnsi="Arial" w:cs="Arial"/>
          <w:sz w:val="24"/>
          <w:szCs w:val="24"/>
        </w:rPr>
        <w:t>.</w:t>
      </w:r>
    </w:p>
    <w:p w14:paraId="4722DAC3" w14:textId="77777777" w:rsidR="00043242" w:rsidRDefault="00043242" w:rsidP="00B60285">
      <w:pPr>
        <w:pStyle w:val="ListParagraph"/>
        <w:rPr>
          <w:rFonts w:ascii="Arial" w:hAnsi="Arial" w:cs="Arial"/>
          <w:sz w:val="22"/>
          <w:szCs w:val="22"/>
        </w:rPr>
      </w:pPr>
    </w:p>
    <w:p w14:paraId="58DF2ECC" w14:textId="77777777" w:rsidR="00926653" w:rsidRPr="00991AE2" w:rsidRDefault="00926653" w:rsidP="00926653">
      <w:pPr>
        <w:jc w:val="both"/>
        <w:rPr>
          <w:rFonts w:ascii="Arial" w:hAnsi="Arial" w:cs="Arial"/>
          <w:sz w:val="22"/>
          <w:szCs w:val="22"/>
        </w:rPr>
      </w:pPr>
    </w:p>
    <w:p w14:paraId="05133D9A" w14:textId="77777777" w:rsidR="00926653" w:rsidRPr="009D44AA" w:rsidRDefault="00926653" w:rsidP="00926653">
      <w:pPr>
        <w:ind w:left="720" w:hanging="720"/>
        <w:jc w:val="both"/>
        <w:rPr>
          <w:rFonts w:ascii="Arial" w:hAnsi="Arial" w:cs="Arial"/>
          <w:b/>
          <w:sz w:val="24"/>
          <w:szCs w:val="24"/>
          <w:u w:val="single"/>
        </w:rPr>
      </w:pPr>
      <w:r w:rsidRPr="00991AE2">
        <w:rPr>
          <w:rFonts w:ascii="Arial" w:hAnsi="Arial" w:cs="Arial"/>
          <w:b/>
          <w:sz w:val="22"/>
          <w:szCs w:val="22"/>
        </w:rPr>
        <w:t>2.</w:t>
      </w:r>
      <w:r w:rsidRPr="00991AE2">
        <w:rPr>
          <w:rFonts w:ascii="Arial" w:hAnsi="Arial" w:cs="Arial"/>
          <w:b/>
          <w:sz w:val="22"/>
          <w:szCs w:val="22"/>
        </w:rPr>
        <w:tab/>
      </w:r>
      <w:r w:rsidRPr="009D44AA">
        <w:rPr>
          <w:rFonts w:ascii="Arial" w:hAnsi="Arial" w:cs="Arial"/>
          <w:b/>
          <w:sz w:val="24"/>
          <w:szCs w:val="24"/>
        </w:rPr>
        <w:t>TARGET POPULATION</w:t>
      </w:r>
    </w:p>
    <w:p w14:paraId="4E2EF79D" w14:textId="77777777" w:rsidR="00926653" w:rsidRPr="009D44AA" w:rsidRDefault="00926653" w:rsidP="00926653">
      <w:pPr>
        <w:ind w:left="720" w:hanging="720"/>
        <w:jc w:val="both"/>
        <w:rPr>
          <w:rFonts w:ascii="Arial" w:hAnsi="Arial" w:cs="Arial"/>
          <w:sz w:val="24"/>
          <w:szCs w:val="24"/>
        </w:rPr>
      </w:pPr>
    </w:p>
    <w:p w14:paraId="7ADE247D" w14:textId="77777777" w:rsidR="00926653" w:rsidRPr="009D44AA" w:rsidRDefault="00926653" w:rsidP="00B60285">
      <w:pPr>
        <w:rPr>
          <w:rFonts w:ascii="Arial" w:hAnsi="Arial" w:cs="Arial"/>
          <w:sz w:val="24"/>
          <w:szCs w:val="24"/>
        </w:rPr>
      </w:pPr>
      <w:r w:rsidRPr="009D44AA">
        <w:rPr>
          <w:rFonts w:ascii="Arial" w:hAnsi="Arial" w:cs="Arial"/>
          <w:sz w:val="24"/>
          <w:szCs w:val="24"/>
        </w:rPr>
        <w:t xml:space="preserve">Describe the population to be housed.  Information should be based on statistical data </w:t>
      </w:r>
      <w:r w:rsidRPr="009D44AA">
        <w:rPr>
          <w:rFonts w:ascii="Arial" w:hAnsi="Arial" w:cs="Arial"/>
          <w:bCs/>
          <w:i/>
          <w:sz w:val="24"/>
          <w:szCs w:val="24"/>
          <w:u w:val="single"/>
        </w:rPr>
        <w:t>as well as</w:t>
      </w:r>
      <w:r w:rsidRPr="009D44AA">
        <w:rPr>
          <w:rFonts w:ascii="Arial" w:hAnsi="Arial" w:cs="Arial"/>
          <w:sz w:val="24"/>
          <w:szCs w:val="24"/>
        </w:rPr>
        <w:t xml:space="preserve"> the applicant agency’s experience.  </w:t>
      </w:r>
    </w:p>
    <w:p w14:paraId="372AC32D" w14:textId="77777777" w:rsidR="00926653" w:rsidRPr="009D44AA" w:rsidRDefault="00926653" w:rsidP="00B60285">
      <w:pPr>
        <w:rPr>
          <w:rFonts w:ascii="Arial" w:hAnsi="Arial" w:cs="Arial"/>
          <w:bCs/>
          <w:i/>
          <w:sz w:val="24"/>
          <w:szCs w:val="24"/>
        </w:rPr>
      </w:pPr>
      <w:r w:rsidRPr="009D44AA">
        <w:rPr>
          <w:rFonts w:ascii="Arial" w:hAnsi="Arial" w:cs="Arial"/>
          <w:bCs/>
          <w:i/>
          <w:sz w:val="24"/>
          <w:szCs w:val="24"/>
        </w:rPr>
        <w:t>*To receive full points, please address all areas listed below.</w:t>
      </w:r>
    </w:p>
    <w:p w14:paraId="7E8E613F" w14:textId="77777777" w:rsidR="00926653" w:rsidRPr="009D44AA" w:rsidRDefault="00926653" w:rsidP="00B60285">
      <w:pPr>
        <w:rPr>
          <w:rFonts w:ascii="Arial" w:hAnsi="Arial" w:cs="Arial"/>
          <w:sz w:val="24"/>
          <w:szCs w:val="24"/>
        </w:rPr>
      </w:pPr>
    </w:p>
    <w:p w14:paraId="235BA408" w14:textId="3C85CB4B" w:rsidR="00043242" w:rsidRPr="009D44AA" w:rsidRDefault="00926653">
      <w:pPr>
        <w:numPr>
          <w:ilvl w:val="0"/>
          <w:numId w:val="17"/>
        </w:numPr>
        <w:rPr>
          <w:rFonts w:ascii="Arial" w:hAnsi="Arial" w:cs="Arial"/>
          <w:sz w:val="24"/>
          <w:szCs w:val="24"/>
        </w:rPr>
      </w:pPr>
      <w:r w:rsidRPr="009D44AA">
        <w:rPr>
          <w:rFonts w:ascii="Arial" w:hAnsi="Arial" w:cs="Arial"/>
          <w:sz w:val="24"/>
          <w:szCs w:val="24"/>
        </w:rPr>
        <w:t xml:space="preserve">Provide the demographics and characteristics of </w:t>
      </w:r>
      <w:r w:rsidR="00935819" w:rsidRPr="009D44AA">
        <w:rPr>
          <w:rFonts w:ascii="Arial" w:hAnsi="Arial" w:cs="Arial"/>
          <w:sz w:val="24"/>
          <w:szCs w:val="24"/>
        </w:rPr>
        <w:t xml:space="preserve">each </w:t>
      </w:r>
      <w:r w:rsidRPr="009D44AA">
        <w:rPr>
          <w:rFonts w:ascii="Arial" w:hAnsi="Arial" w:cs="Arial"/>
          <w:sz w:val="24"/>
          <w:szCs w:val="24"/>
        </w:rPr>
        <w:t xml:space="preserve">target population to be housed including: </w:t>
      </w:r>
    </w:p>
    <w:p w14:paraId="626E446C" w14:textId="03DC4E9E" w:rsidR="00043242" w:rsidRPr="009D44AA" w:rsidRDefault="00043242" w:rsidP="00043242">
      <w:pPr>
        <w:numPr>
          <w:ilvl w:val="1"/>
          <w:numId w:val="17"/>
        </w:numPr>
        <w:rPr>
          <w:rFonts w:ascii="Arial" w:hAnsi="Arial" w:cs="Arial"/>
          <w:sz w:val="24"/>
          <w:szCs w:val="24"/>
        </w:rPr>
      </w:pPr>
      <w:r w:rsidRPr="009D44AA">
        <w:rPr>
          <w:rFonts w:ascii="Arial" w:hAnsi="Arial" w:cs="Arial"/>
          <w:sz w:val="24"/>
          <w:szCs w:val="24"/>
        </w:rPr>
        <w:t>A</w:t>
      </w:r>
      <w:r w:rsidR="00926653" w:rsidRPr="009D44AA">
        <w:rPr>
          <w:rFonts w:ascii="Arial" w:hAnsi="Arial" w:cs="Arial"/>
          <w:sz w:val="24"/>
          <w:szCs w:val="24"/>
        </w:rPr>
        <w:t>ge</w:t>
      </w:r>
    </w:p>
    <w:p w14:paraId="53ADBE76" w14:textId="35C0BF91" w:rsidR="00043242" w:rsidRPr="009D44AA" w:rsidRDefault="00043242" w:rsidP="00043242">
      <w:pPr>
        <w:numPr>
          <w:ilvl w:val="1"/>
          <w:numId w:val="17"/>
        </w:numPr>
        <w:rPr>
          <w:rFonts w:ascii="Arial" w:hAnsi="Arial" w:cs="Arial"/>
          <w:sz w:val="24"/>
          <w:szCs w:val="24"/>
        </w:rPr>
      </w:pPr>
      <w:r w:rsidRPr="009D44AA">
        <w:rPr>
          <w:rFonts w:ascii="Arial" w:hAnsi="Arial" w:cs="Arial"/>
          <w:sz w:val="24"/>
          <w:szCs w:val="24"/>
        </w:rPr>
        <w:t>I</w:t>
      </w:r>
      <w:r w:rsidR="00926653" w:rsidRPr="009D44AA">
        <w:rPr>
          <w:rFonts w:ascii="Arial" w:hAnsi="Arial" w:cs="Arial"/>
          <w:sz w:val="24"/>
          <w:szCs w:val="24"/>
        </w:rPr>
        <w:t>ncome</w:t>
      </w:r>
    </w:p>
    <w:p w14:paraId="17B0FE1B" w14:textId="3E81F20C" w:rsidR="00043242" w:rsidRPr="009D44AA" w:rsidRDefault="00043242" w:rsidP="00043242">
      <w:pPr>
        <w:numPr>
          <w:ilvl w:val="1"/>
          <w:numId w:val="17"/>
        </w:numPr>
        <w:rPr>
          <w:rFonts w:ascii="Arial" w:hAnsi="Arial" w:cs="Arial"/>
          <w:sz w:val="24"/>
          <w:szCs w:val="24"/>
        </w:rPr>
      </w:pPr>
      <w:r w:rsidRPr="009D44AA">
        <w:rPr>
          <w:rFonts w:ascii="Arial" w:hAnsi="Arial" w:cs="Arial"/>
          <w:sz w:val="24"/>
          <w:szCs w:val="24"/>
        </w:rPr>
        <w:t>H</w:t>
      </w:r>
      <w:r w:rsidR="00926653" w:rsidRPr="009D44AA">
        <w:rPr>
          <w:rFonts w:ascii="Arial" w:hAnsi="Arial" w:cs="Arial"/>
          <w:sz w:val="24"/>
          <w:szCs w:val="24"/>
        </w:rPr>
        <w:t>ousehold size</w:t>
      </w:r>
    </w:p>
    <w:p w14:paraId="3735AE2A" w14:textId="1A2F7E12" w:rsidR="00926653" w:rsidRPr="009D44AA" w:rsidRDefault="00043242" w:rsidP="00B60285">
      <w:pPr>
        <w:numPr>
          <w:ilvl w:val="1"/>
          <w:numId w:val="17"/>
        </w:numPr>
        <w:rPr>
          <w:rFonts w:ascii="Arial" w:hAnsi="Arial" w:cs="Arial"/>
          <w:sz w:val="24"/>
          <w:szCs w:val="24"/>
        </w:rPr>
      </w:pPr>
      <w:r w:rsidRPr="009D44AA">
        <w:rPr>
          <w:rFonts w:ascii="Arial" w:hAnsi="Arial" w:cs="Arial"/>
          <w:sz w:val="24"/>
          <w:szCs w:val="24"/>
        </w:rPr>
        <w:t>A</w:t>
      </w:r>
      <w:r w:rsidR="00926653" w:rsidRPr="009D44AA">
        <w:rPr>
          <w:rFonts w:ascii="Arial" w:hAnsi="Arial" w:cs="Arial"/>
          <w:sz w:val="24"/>
          <w:szCs w:val="24"/>
        </w:rPr>
        <w:t>ny other relevant information.</w:t>
      </w:r>
    </w:p>
    <w:p w14:paraId="216759E6" w14:textId="77777777" w:rsidR="00926653" w:rsidRPr="00991AE2" w:rsidRDefault="00926653" w:rsidP="00B60285">
      <w:pPr>
        <w:ind w:left="360"/>
        <w:rPr>
          <w:rFonts w:ascii="Arial" w:hAnsi="Arial" w:cs="Arial"/>
          <w:sz w:val="22"/>
          <w:szCs w:val="22"/>
        </w:rPr>
      </w:pPr>
    </w:p>
    <w:p w14:paraId="14F0A1D3" w14:textId="5AEE94AD" w:rsidR="00926653" w:rsidRPr="00991AE2" w:rsidRDefault="00926653" w:rsidP="00B60285">
      <w:pPr>
        <w:numPr>
          <w:ilvl w:val="0"/>
          <w:numId w:val="17"/>
        </w:numPr>
        <w:rPr>
          <w:rFonts w:ascii="Arial" w:hAnsi="Arial" w:cs="Arial"/>
          <w:sz w:val="22"/>
          <w:szCs w:val="22"/>
        </w:rPr>
      </w:pPr>
      <w:r w:rsidRPr="00991AE2">
        <w:rPr>
          <w:rFonts w:ascii="Arial" w:hAnsi="Arial" w:cs="Arial"/>
          <w:sz w:val="22"/>
          <w:szCs w:val="22"/>
        </w:rPr>
        <w:t xml:space="preserve">What factors have created and perpetuated homelessness among </w:t>
      </w:r>
      <w:r w:rsidR="00935819">
        <w:rPr>
          <w:rFonts w:ascii="Arial" w:hAnsi="Arial" w:cs="Arial"/>
          <w:sz w:val="22"/>
          <w:szCs w:val="22"/>
        </w:rPr>
        <w:t>each</w:t>
      </w:r>
      <w:r w:rsidR="00935819" w:rsidRPr="00991AE2">
        <w:rPr>
          <w:rFonts w:ascii="Arial" w:hAnsi="Arial" w:cs="Arial"/>
          <w:sz w:val="22"/>
          <w:szCs w:val="22"/>
        </w:rPr>
        <w:t xml:space="preserve"> </w:t>
      </w:r>
      <w:r w:rsidRPr="00991AE2">
        <w:rPr>
          <w:rFonts w:ascii="Arial" w:hAnsi="Arial" w:cs="Arial"/>
          <w:sz w:val="22"/>
          <w:szCs w:val="22"/>
        </w:rPr>
        <w:t>target population?</w:t>
      </w:r>
    </w:p>
    <w:p w14:paraId="6E7CEA40" w14:textId="77777777" w:rsidR="00926653" w:rsidRPr="00991AE2" w:rsidRDefault="00926653" w:rsidP="00B60285">
      <w:pPr>
        <w:ind w:left="720" w:hanging="720"/>
        <w:rPr>
          <w:rFonts w:ascii="Arial" w:hAnsi="Arial" w:cs="Arial"/>
          <w:sz w:val="22"/>
          <w:szCs w:val="22"/>
        </w:rPr>
      </w:pPr>
    </w:p>
    <w:p w14:paraId="493387D8" w14:textId="4022AA68" w:rsidR="00926653" w:rsidRPr="00991AE2" w:rsidRDefault="00926653" w:rsidP="00B60285">
      <w:pPr>
        <w:numPr>
          <w:ilvl w:val="0"/>
          <w:numId w:val="17"/>
        </w:numPr>
        <w:rPr>
          <w:rFonts w:ascii="Arial" w:hAnsi="Arial" w:cs="Arial"/>
          <w:sz w:val="22"/>
          <w:szCs w:val="22"/>
        </w:rPr>
      </w:pPr>
      <w:r w:rsidRPr="00991AE2">
        <w:rPr>
          <w:rFonts w:ascii="Arial" w:hAnsi="Arial" w:cs="Arial"/>
          <w:sz w:val="22"/>
          <w:szCs w:val="22"/>
        </w:rPr>
        <w:t xml:space="preserve">Why does </w:t>
      </w:r>
      <w:r w:rsidR="00935819">
        <w:rPr>
          <w:rFonts w:ascii="Arial" w:hAnsi="Arial" w:cs="Arial"/>
          <w:sz w:val="22"/>
          <w:szCs w:val="22"/>
        </w:rPr>
        <w:t>each</w:t>
      </w:r>
      <w:r w:rsidR="00935819" w:rsidRPr="00991AE2">
        <w:rPr>
          <w:rFonts w:ascii="Arial" w:hAnsi="Arial" w:cs="Arial"/>
          <w:sz w:val="22"/>
          <w:szCs w:val="22"/>
        </w:rPr>
        <w:t xml:space="preserve"> </w:t>
      </w:r>
      <w:r w:rsidRPr="00991AE2">
        <w:rPr>
          <w:rFonts w:ascii="Arial" w:hAnsi="Arial" w:cs="Arial"/>
          <w:sz w:val="22"/>
          <w:szCs w:val="22"/>
        </w:rPr>
        <w:t xml:space="preserve">target population need supportive housing?  </w:t>
      </w:r>
    </w:p>
    <w:p w14:paraId="58EF4734" w14:textId="77777777" w:rsidR="00926653" w:rsidRPr="00991AE2" w:rsidRDefault="00926653" w:rsidP="00926653">
      <w:pPr>
        <w:rPr>
          <w:sz w:val="22"/>
          <w:szCs w:val="22"/>
        </w:rPr>
      </w:pPr>
    </w:p>
    <w:p w14:paraId="6E8B78A5" w14:textId="77777777" w:rsidR="00926653" w:rsidRPr="009D44AA" w:rsidRDefault="00926653" w:rsidP="00926653">
      <w:pPr>
        <w:rPr>
          <w:rFonts w:ascii="Arial" w:hAnsi="Arial" w:cs="Arial"/>
          <w:b/>
          <w:sz w:val="24"/>
          <w:szCs w:val="24"/>
        </w:rPr>
      </w:pPr>
      <w:r w:rsidRPr="009D44AA">
        <w:rPr>
          <w:rFonts w:ascii="Arial" w:hAnsi="Arial" w:cs="Arial"/>
          <w:b/>
          <w:sz w:val="24"/>
          <w:szCs w:val="24"/>
        </w:rPr>
        <w:t>GAP ANALYSIS</w:t>
      </w:r>
    </w:p>
    <w:p w14:paraId="77A03B36" w14:textId="77777777" w:rsidR="00926653" w:rsidRPr="009D44AA" w:rsidRDefault="00926653" w:rsidP="00F24EE7">
      <w:pPr>
        <w:rPr>
          <w:rFonts w:ascii="Arial" w:hAnsi="Arial" w:cs="Arial"/>
          <w:sz w:val="24"/>
          <w:szCs w:val="24"/>
        </w:rPr>
      </w:pPr>
    </w:p>
    <w:p w14:paraId="590C8EC3" w14:textId="77777777" w:rsidR="00926653" w:rsidRPr="009D44AA" w:rsidRDefault="00926653" w:rsidP="00B60285">
      <w:pPr>
        <w:rPr>
          <w:rFonts w:ascii="Arial" w:hAnsi="Arial" w:cs="Arial"/>
          <w:bCs/>
          <w:sz w:val="24"/>
          <w:szCs w:val="24"/>
        </w:rPr>
      </w:pPr>
      <w:r w:rsidRPr="009D44AA">
        <w:rPr>
          <w:rFonts w:ascii="Arial" w:hAnsi="Arial" w:cs="Arial"/>
          <w:bCs/>
          <w:sz w:val="24"/>
          <w:szCs w:val="24"/>
        </w:rPr>
        <w:t>Note:  If the project involves the creation of new units, please respond to Section 3.  If the project involves the preservation of existing units, please respond to Section 4.  If the project involves a combination of creation of new units and preservation of existing units, please respond to Section 5.</w:t>
      </w:r>
    </w:p>
    <w:p w14:paraId="51CDAA54" w14:textId="77777777" w:rsidR="00926653" w:rsidRPr="009D44AA" w:rsidRDefault="00926653" w:rsidP="00926653">
      <w:pPr>
        <w:ind w:left="720" w:hanging="720"/>
        <w:jc w:val="both"/>
        <w:rPr>
          <w:rFonts w:ascii="Arial" w:hAnsi="Arial" w:cs="Arial"/>
          <w:sz w:val="24"/>
          <w:szCs w:val="24"/>
        </w:rPr>
      </w:pPr>
    </w:p>
    <w:p w14:paraId="5A0C2A09" w14:textId="77777777" w:rsidR="00926653" w:rsidRPr="00E3680B" w:rsidRDefault="00926653" w:rsidP="00926653">
      <w:pPr>
        <w:jc w:val="both"/>
        <w:rPr>
          <w:rFonts w:ascii="Arial" w:hAnsi="Arial" w:cs="Arial"/>
          <w:b/>
          <w:sz w:val="24"/>
          <w:szCs w:val="24"/>
          <w:u w:val="single"/>
        </w:rPr>
      </w:pPr>
      <w:r w:rsidRPr="009D44AA">
        <w:rPr>
          <w:rFonts w:ascii="Arial" w:hAnsi="Arial" w:cs="Arial"/>
          <w:b/>
          <w:sz w:val="24"/>
          <w:szCs w:val="24"/>
        </w:rPr>
        <w:t>3.</w:t>
      </w:r>
      <w:r w:rsidRPr="009D44AA">
        <w:rPr>
          <w:rFonts w:ascii="Arial" w:hAnsi="Arial" w:cs="Arial"/>
          <w:b/>
          <w:sz w:val="24"/>
          <w:szCs w:val="24"/>
        </w:rPr>
        <w:tab/>
      </w:r>
      <w:r w:rsidRPr="00E3680B">
        <w:rPr>
          <w:rFonts w:ascii="Arial" w:hAnsi="Arial" w:cs="Arial"/>
          <w:b/>
          <w:sz w:val="24"/>
          <w:szCs w:val="24"/>
        </w:rPr>
        <w:t>GAP ANALYSIS – New Units</w:t>
      </w:r>
    </w:p>
    <w:p w14:paraId="1FB58D17" w14:textId="77777777" w:rsidR="00926653" w:rsidRPr="00E3680B" w:rsidRDefault="00926653" w:rsidP="00926653">
      <w:pPr>
        <w:jc w:val="both"/>
        <w:rPr>
          <w:rFonts w:ascii="Arial" w:hAnsi="Arial" w:cs="Arial"/>
          <w:sz w:val="24"/>
          <w:szCs w:val="24"/>
        </w:rPr>
      </w:pPr>
    </w:p>
    <w:p w14:paraId="12F25B76" w14:textId="77777777" w:rsidR="00926653" w:rsidRPr="00E3680B" w:rsidRDefault="00926653" w:rsidP="00B60285">
      <w:pPr>
        <w:rPr>
          <w:rFonts w:ascii="Arial" w:hAnsi="Arial" w:cs="Arial"/>
          <w:sz w:val="24"/>
          <w:szCs w:val="24"/>
        </w:rPr>
      </w:pPr>
      <w:r w:rsidRPr="00E3680B">
        <w:rPr>
          <w:rFonts w:ascii="Arial" w:hAnsi="Arial" w:cs="Arial"/>
          <w:sz w:val="24"/>
          <w:szCs w:val="24"/>
        </w:rPr>
        <w:t xml:space="preserve">If you are proposing the creation of new units, demonstrate that the proposed project will meet an identified local need as documented and described in Sections 1 and 2 above.  </w:t>
      </w:r>
    </w:p>
    <w:p w14:paraId="76AB88DE" w14:textId="77777777" w:rsidR="00926653" w:rsidRPr="00E3680B" w:rsidRDefault="00926653" w:rsidP="00B60285">
      <w:pPr>
        <w:rPr>
          <w:rFonts w:ascii="Arial" w:hAnsi="Arial" w:cs="Arial"/>
          <w:sz w:val="24"/>
          <w:szCs w:val="24"/>
        </w:rPr>
      </w:pPr>
    </w:p>
    <w:p w14:paraId="08D44A58" w14:textId="027F76D7" w:rsidR="004A1F83" w:rsidRPr="00E3680B" w:rsidRDefault="00926653" w:rsidP="00B60285">
      <w:pPr>
        <w:numPr>
          <w:ilvl w:val="0"/>
          <w:numId w:val="18"/>
        </w:numPr>
        <w:rPr>
          <w:rFonts w:ascii="Arial" w:hAnsi="Arial" w:cs="Arial"/>
          <w:sz w:val="24"/>
          <w:szCs w:val="24"/>
        </w:rPr>
      </w:pPr>
      <w:r w:rsidRPr="00E3680B">
        <w:rPr>
          <w:rFonts w:ascii="Arial" w:hAnsi="Arial" w:cs="Arial"/>
          <w:sz w:val="24"/>
          <w:szCs w:val="24"/>
        </w:rPr>
        <w:t>Are there existing housing resources within the community for the target population?  If so, please detail emergency shelters, transitional housing and permanent supportive housing resources.</w:t>
      </w:r>
    </w:p>
    <w:p w14:paraId="0965C684" w14:textId="77777777" w:rsidR="00043242" w:rsidRPr="00E3680B" w:rsidRDefault="00043242" w:rsidP="00B60285">
      <w:pPr>
        <w:pStyle w:val="NoSpacing"/>
      </w:pPr>
    </w:p>
    <w:p w14:paraId="3BD1B036" w14:textId="77777777" w:rsidR="00043242" w:rsidRPr="00E3680B" w:rsidRDefault="00043242" w:rsidP="00EA5F97">
      <w:pPr>
        <w:pBdr>
          <w:top w:val="threeDEmboss" w:sz="24" w:space="1" w:color="auto"/>
          <w:left w:val="threeDEmboss" w:sz="24" w:space="4" w:color="auto"/>
          <w:bottom w:val="threeDEmboss" w:sz="24" w:space="1" w:color="auto"/>
          <w:right w:val="threeDEmboss" w:sz="24" w:space="4" w:color="auto"/>
        </w:pBdr>
        <w:rPr>
          <w:rFonts w:ascii="Arial" w:hAnsi="Arial" w:cs="Arial"/>
          <w:b/>
          <w:sz w:val="28"/>
        </w:rPr>
      </w:pPr>
      <w:r w:rsidRPr="00E3680B">
        <w:rPr>
          <w:rFonts w:ascii="Arial" w:hAnsi="Arial" w:cs="Arial"/>
          <w:b/>
          <w:sz w:val="28"/>
        </w:rPr>
        <w:lastRenderedPageBreak/>
        <w:t>EXHIBIT C-1:</w:t>
      </w:r>
    </w:p>
    <w:p w14:paraId="7661D77D" w14:textId="77777777" w:rsidR="00043242" w:rsidRPr="00E3680B" w:rsidRDefault="00043242" w:rsidP="00EA5F97">
      <w:pPr>
        <w:pBdr>
          <w:top w:val="threeDEmboss" w:sz="24" w:space="1" w:color="auto"/>
          <w:left w:val="threeDEmboss" w:sz="24" w:space="4" w:color="auto"/>
          <w:bottom w:val="threeDEmboss" w:sz="24" w:space="1" w:color="auto"/>
          <w:right w:val="threeDEmboss" w:sz="24" w:space="4" w:color="auto"/>
        </w:pBdr>
        <w:rPr>
          <w:rFonts w:ascii="Arial" w:hAnsi="Arial" w:cs="Arial"/>
          <w:b/>
          <w:sz w:val="28"/>
        </w:rPr>
      </w:pPr>
      <w:r w:rsidRPr="00E3680B">
        <w:rPr>
          <w:rFonts w:ascii="Arial" w:hAnsi="Arial" w:cs="Arial"/>
          <w:b/>
          <w:sz w:val="28"/>
        </w:rPr>
        <w:t xml:space="preserve">Documentation of Need </w:t>
      </w:r>
      <w:r w:rsidRPr="00E3680B">
        <w:rPr>
          <w:rFonts w:ascii="Arial" w:hAnsi="Arial" w:cs="Arial"/>
          <w:b/>
        </w:rPr>
        <w:t>(Page 3 of 4)</w:t>
      </w:r>
    </w:p>
    <w:p w14:paraId="07BDE191" w14:textId="77777777" w:rsidR="00043242" w:rsidRPr="00E3680B" w:rsidRDefault="00043242" w:rsidP="00043242">
      <w:pPr>
        <w:rPr>
          <w:rFonts w:ascii="Arial" w:hAnsi="Arial" w:cs="Arial"/>
          <w:sz w:val="22"/>
          <w:szCs w:val="22"/>
        </w:rPr>
      </w:pPr>
    </w:p>
    <w:p w14:paraId="34019584" w14:textId="77777777" w:rsidR="00043242" w:rsidRPr="00E3680B" w:rsidRDefault="00043242" w:rsidP="00043242">
      <w:pPr>
        <w:rPr>
          <w:rFonts w:ascii="Arial" w:hAnsi="Arial" w:cs="Arial"/>
          <w:sz w:val="22"/>
          <w:szCs w:val="22"/>
        </w:rPr>
      </w:pPr>
    </w:p>
    <w:p w14:paraId="7B472C11" w14:textId="6870A415" w:rsidR="009D44AA" w:rsidRPr="00E3680B" w:rsidRDefault="009D44AA" w:rsidP="009D44AA">
      <w:pPr>
        <w:pStyle w:val="ListParagraph"/>
        <w:numPr>
          <w:ilvl w:val="0"/>
          <w:numId w:val="18"/>
        </w:numPr>
        <w:rPr>
          <w:rFonts w:ascii="Arial" w:hAnsi="Arial" w:cs="Arial"/>
          <w:sz w:val="24"/>
          <w:szCs w:val="24"/>
        </w:rPr>
      </w:pPr>
      <w:r w:rsidRPr="00E3680B">
        <w:rPr>
          <w:rFonts w:ascii="Arial" w:hAnsi="Arial" w:cs="Arial"/>
          <w:sz w:val="24"/>
          <w:szCs w:val="24"/>
        </w:rPr>
        <w:t>Describe any critical gaps in housing for each target population in the area that you propose to serve.</w:t>
      </w:r>
    </w:p>
    <w:p w14:paraId="410F1937" w14:textId="77777777" w:rsidR="009D44AA" w:rsidRPr="00E3680B" w:rsidRDefault="009D44AA" w:rsidP="00043242">
      <w:pPr>
        <w:rPr>
          <w:rFonts w:ascii="Arial" w:hAnsi="Arial" w:cs="Arial"/>
          <w:sz w:val="24"/>
          <w:szCs w:val="24"/>
        </w:rPr>
      </w:pPr>
    </w:p>
    <w:p w14:paraId="03BA900F" w14:textId="65CBBB52" w:rsidR="00C334A8" w:rsidRPr="00E3680B" w:rsidRDefault="00C334A8" w:rsidP="009D44AA">
      <w:pPr>
        <w:numPr>
          <w:ilvl w:val="0"/>
          <w:numId w:val="18"/>
        </w:numPr>
        <w:rPr>
          <w:rFonts w:ascii="Arial" w:hAnsi="Arial" w:cs="Arial"/>
          <w:sz w:val="24"/>
          <w:szCs w:val="24"/>
        </w:rPr>
      </w:pPr>
      <w:r w:rsidRPr="00E3680B">
        <w:rPr>
          <w:rFonts w:ascii="Arial" w:hAnsi="Arial" w:cs="Arial"/>
          <w:sz w:val="24"/>
          <w:szCs w:val="24"/>
        </w:rPr>
        <w:t xml:space="preserve">Explain how the project you are proposing will respond to the housing needs of </w:t>
      </w:r>
      <w:r w:rsidR="002C45E9" w:rsidRPr="00E3680B">
        <w:rPr>
          <w:rFonts w:ascii="Arial" w:hAnsi="Arial" w:cs="Arial"/>
          <w:sz w:val="24"/>
          <w:szCs w:val="24"/>
        </w:rPr>
        <w:t xml:space="preserve">each </w:t>
      </w:r>
      <w:r w:rsidRPr="00E3680B">
        <w:rPr>
          <w:rFonts w:ascii="Arial" w:hAnsi="Arial" w:cs="Arial"/>
          <w:sz w:val="24"/>
          <w:szCs w:val="24"/>
        </w:rPr>
        <w:t xml:space="preserve">tenant population as identified above. </w:t>
      </w:r>
    </w:p>
    <w:p w14:paraId="4067EFEF" w14:textId="77777777" w:rsidR="00C334A8" w:rsidRPr="00E3680B" w:rsidRDefault="00C334A8" w:rsidP="00C334A8">
      <w:pPr>
        <w:pStyle w:val="ListParagraph"/>
        <w:rPr>
          <w:rFonts w:ascii="Arial" w:hAnsi="Arial" w:cs="Arial"/>
          <w:sz w:val="24"/>
          <w:szCs w:val="24"/>
        </w:rPr>
      </w:pPr>
    </w:p>
    <w:p w14:paraId="2909294A" w14:textId="5549FF4D" w:rsidR="00926653" w:rsidRPr="00E3680B" w:rsidRDefault="00926653" w:rsidP="009D44AA">
      <w:pPr>
        <w:pStyle w:val="ListParagraph"/>
        <w:numPr>
          <w:ilvl w:val="0"/>
          <w:numId w:val="18"/>
        </w:numPr>
        <w:rPr>
          <w:rFonts w:ascii="Arial" w:hAnsi="Arial" w:cs="Arial"/>
          <w:sz w:val="24"/>
          <w:szCs w:val="24"/>
        </w:rPr>
      </w:pPr>
      <w:r w:rsidRPr="00E3680B">
        <w:rPr>
          <w:rFonts w:ascii="Arial" w:hAnsi="Arial" w:cs="Arial"/>
          <w:sz w:val="24"/>
          <w:szCs w:val="24"/>
        </w:rPr>
        <w:t>Detail the applicant agency’s efforts to secure funding other than HHAP. Please include the status of any pending or anticipated funding applications (e.g.</w:t>
      </w:r>
      <w:r w:rsidR="00B10BD5">
        <w:rPr>
          <w:rFonts w:ascii="Arial" w:hAnsi="Arial" w:cs="Arial"/>
          <w:sz w:val="24"/>
          <w:szCs w:val="24"/>
        </w:rPr>
        <w:t>,</w:t>
      </w:r>
      <w:r w:rsidRPr="00E3680B">
        <w:rPr>
          <w:rFonts w:ascii="Arial" w:hAnsi="Arial" w:cs="Arial"/>
          <w:sz w:val="24"/>
          <w:szCs w:val="24"/>
        </w:rPr>
        <w:t xml:space="preserve"> Federal Home Loan Bank, Homes and Community Renewal, private grants and/or foundations.)</w:t>
      </w:r>
    </w:p>
    <w:p w14:paraId="26D91BEA" w14:textId="77777777" w:rsidR="00926653" w:rsidRPr="00E3680B" w:rsidRDefault="00926653" w:rsidP="00926653">
      <w:pPr>
        <w:jc w:val="both"/>
        <w:rPr>
          <w:rFonts w:ascii="Arial" w:hAnsi="Arial" w:cs="Arial"/>
          <w:sz w:val="24"/>
          <w:szCs w:val="24"/>
        </w:rPr>
      </w:pPr>
    </w:p>
    <w:p w14:paraId="721096DA" w14:textId="14737912" w:rsidR="00926653" w:rsidRPr="00E3680B" w:rsidRDefault="00926653" w:rsidP="00EA5F97">
      <w:pPr>
        <w:ind w:left="720" w:hanging="360"/>
        <w:rPr>
          <w:rFonts w:ascii="Arial" w:hAnsi="Arial" w:cs="Arial"/>
          <w:b/>
          <w:sz w:val="24"/>
          <w:szCs w:val="24"/>
          <w:u w:val="single"/>
        </w:rPr>
      </w:pPr>
      <w:r w:rsidRPr="00E3680B">
        <w:rPr>
          <w:rFonts w:ascii="Arial" w:hAnsi="Arial" w:cs="Arial"/>
          <w:b/>
          <w:sz w:val="24"/>
          <w:szCs w:val="24"/>
        </w:rPr>
        <w:t>4.</w:t>
      </w:r>
      <w:r w:rsidR="002806D3" w:rsidRPr="00E3680B">
        <w:rPr>
          <w:rFonts w:ascii="Arial" w:hAnsi="Arial" w:cs="Arial"/>
          <w:b/>
          <w:sz w:val="24"/>
          <w:szCs w:val="24"/>
        </w:rPr>
        <w:t xml:space="preserve"> </w:t>
      </w:r>
      <w:r w:rsidRPr="00E3680B">
        <w:rPr>
          <w:rFonts w:ascii="Arial" w:hAnsi="Arial" w:cs="Arial"/>
          <w:b/>
          <w:sz w:val="24"/>
          <w:szCs w:val="24"/>
        </w:rPr>
        <w:t xml:space="preserve">GAP ANALYSIS – Preservation of Existing Units, </w:t>
      </w:r>
      <w:r w:rsidR="0053600E" w:rsidRPr="00E3680B">
        <w:rPr>
          <w:rFonts w:ascii="Arial" w:hAnsi="Arial" w:cs="Arial"/>
          <w:b/>
          <w:sz w:val="24"/>
          <w:szCs w:val="24"/>
        </w:rPr>
        <w:t>not HHAP</w:t>
      </w:r>
      <w:r w:rsidRPr="00E3680B">
        <w:rPr>
          <w:rFonts w:ascii="Arial" w:hAnsi="Arial" w:cs="Arial"/>
          <w:b/>
          <w:sz w:val="24"/>
          <w:szCs w:val="24"/>
          <w:u w:val="single"/>
        </w:rPr>
        <w:t xml:space="preserve"> </w:t>
      </w:r>
    </w:p>
    <w:p w14:paraId="017827E7" w14:textId="77777777" w:rsidR="00926653" w:rsidRPr="00E3680B" w:rsidRDefault="00926653" w:rsidP="00926653">
      <w:pPr>
        <w:jc w:val="both"/>
        <w:rPr>
          <w:rFonts w:ascii="Arial" w:hAnsi="Arial" w:cs="Arial"/>
          <w:sz w:val="24"/>
          <w:szCs w:val="24"/>
        </w:rPr>
      </w:pPr>
    </w:p>
    <w:p w14:paraId="799F8263" w14:textId="77777777" w:rsidR="00926653" w:rsidRPr="00E3680B" w:rsidRDefault="00926653" w:rsidP="00B60285">
      <w:pPr>
        <w:rPr>
          <w:rFonts w:ascii="Arial" w:hAnsi="Arial" w:cs="Arial"/>
          <w:sz w:val="24"/>
          <w:szCs w:val="24"/>
        </w:rPr>
      </w:pPr>
      <w:r w:rsidRPr="00E3680B">
        <w:rPr>
          <w:rFonts w:ascii="Arial" w:hAnsi="Arial" w:cs="Arial"/>
          <w:sz w:val="24"/>
          <w:szCs w:val="24"/>
        </w:rPr>
        <w:t xml:space="preserve">If proposing the preservation of existing units (please refer to the definitions section of this Application), demonstrate that there is a compelling need for HHAP funding.  </w:t>
      </w:r>
    </w:p>
    <w:p w14:paraId="7759F604" w14:textId="77777777" w:rsidR="00926653" w:rsidRPr="00E3680B" w:rsidRDefault="00926653" w:rsidP="00B60285">
      <w:pPr>
        <w:rPr>
          <w:rFonts w:ascii="Arial" w:hAnsi="Arial" w:cs="Arial"/>
          <w:sz w:val="24"/>
          <w:szCs w:val="24"/>
        </w:rPr>
      </w:pPr>
    </w:p>
    <w:p w14:paraId="513FEBF7" w14:textId="029FBA9C" w:rsidR="00926653" w:rsidRPr="00E3680B" w:rsidRDefault="00926653" w:rsidP="00B60285">
      <w:pPr>
        <w:pStyle w:val="ListParagraph"/>
        <w:numPr>
          <w:ilvl w:val="0"/>
          <w:numId w:val="19"/>
        </w:numPr>
        <w:rPr>
          <w:rFonts w:ascii="Arial" w:hAnsi="Arial" w:cs="Arial"/>
          <w:sz w:val="24"/>
          <w:szCs w:val="24"/>
        </w:rPr>
      </w:pPr>
      <w:r w:rsidRPr="00E3680B">
        <w:rPr>
          <w:rFonts w:ascii="Arial" w:hAnsi="Arial" w:cs="Arial"/>
          <w:sz w:val="24"/>
          <w:szCs w:val="24"/>
        </w:rPr>
        <w:t>Indicate why preservation of the existing units is necessary in view of the impact the potential loss of the units would have on the homeless delivery system in the community. Are there existing supportive housing resources within the community for the target population? If so, please detail.</w:t>
      </w:r>
    </w:p>
    <w:p w14:paraId="1C4C4DF5" w14:textId="77777777" w:rsidR="00926653" w:rsidRPr="00E3680B" w:rsidRDefault="00926653" w:rsidP="00B60285">
      <w:pPr>
        <w:ind w:left="720"/>
        <w:rPr>
          <w:rFonts w:ascii="Arial" w:hAnsi="Arial" w:cs="Arial"/>
          <w:sz w:val="24"/>
          <w:szCs w:val="24"/>
        </w:rPr>
      </w:pPr>
    </w:p>
    <w:p w14:paraId="365760B5" w14:textId="77777777" w:rsidR="00926653" w:rsidRPr="00E3680B" w:rsidRDefault="00926653" w:rsidP="00B60285">
      <w:pPr>
        <w:pStyle w:val="ListParagraph"/>
        <w:numPr>
          <w:ilvl w:val="0"/>
          <w:numId w:val="19"/>
        </w:numPr>
        <w:rPr>
          <w:rFonts w:ascii="Arial" w:hAnsi="Arial" w:cs="Arial"/>
          <w:sz w:val="24"/>
          <w:szCs w:val="24"/>
        </w:rPr>
      </w:pPr>
      <w:r w:rsidRPr="00E3680B">
        <w:rPr>
          <w:rFonts w:ascii="Arial" w:hAnsi="Arial" w:cs="Arial"/>
          <w:sz w:val="24"/>
          <w:szCs w:val="24"/>
        </w:rPr>
        <w:t xml:space="preserve">Document that the conditions, if not corrected, are severe enough to impact the health and safety of residents and/or the ongoing viability of the project.  </w:t>
      </w:r>
    </w:p>
    <w:p w14:paraId="5125DC24" w14:textId="77777777" w:rsidR="00926653" w:rsidRPr="00E3680B" w:rsidRDefault="00926653" w:rsidP="00552972">
      <w:pPr>
        <w:pStyle w:val="ListParagraph"/>
        <w:rPr>
          <w:rFonts w:ascii="Arial" w:hAnsi="Arial" w:cs="Arial"/>
          <w:sz w:val="24"/>
          <w:szCs w:val="24"/>
        </w:rPr>
      </w:pPr>
    </w:p>
    <w:p w14:paraId="347B297F" w14:textId="77777777" w:rsidR="00926653" w:rsidRPr="00E3680B" w:rsidRDefault="00926653" w:rsidP="00B60285">
      <w:pPr>
        <w:numPr>
          <w:ilvl w:val="0"/>
          <w:numId w:val="19"/>
        </w:numPr>
        <w:rPr>
          <w:rFonts w:ascii="Arial" w:hAnsi="Arial" w:cs="Arial"/>
          <w:sz w:val="24"/>
          <w:szCs w:val="24"/>
        </w:rPr>
      </w:pPr>
      <w:r w:rsidRPr="00E3680B">
        <w:rPr>
          <w:rFonts w:ascii="Arial" w:hAnsi="Arial" w:cs="Arial"/>
          <w:sz w:val="24"/>
          <w:szCs w:val="24"/>
        </w:rPr>
        <w:t>Demonstrate that HHAP funding is necessary to ensure the continued operation of the homeless units.</w:t>
      </w:r>
    </w:p>
    <w:p w14:paraId="73F3AD7F" w14:textId="77777777" w:rsidR="00926653" w:rsidRPr="00E3680B" w:rsidRDefault="00926653" w:rsidP="00B60285">
      <w:pPr>
        <w:rPr>
          <w:rFonts w:ascii="Arial" w:hAnsi="Arial" w:cs="Arial"/>
          <w:sz w:val="24"/>
          <w:szCs w:val="24"/>
        </w:rPr>
      </w:pPr>
    </w:p>
    <w:p w14:paraId="6653E276" w14:textId="77777777" w:rsidR="00926653" w:rsidRPr="00E3680B" w:rsidRDefault="00926653" w:rsidP="00B60285">
      <w:pPr>
        <w:numPr>
          <w:ilvl w:val="0"/>
          <w:numId w:val="19"/>
        </w:numPr>
        <w:rPr>
          <w:rFonts w:ascii="Arial" w:hAnsi="Arial" w:cs="Arial"/>
          <w:sz w:val="24"/>
          <w:szCs w:val="24"/>
        </w:rPr>
      </w:pPr>
      <w:r w:rsidRPr="00E3680B">
        <w:rPr>
          <w:rFonts w:ascii="Arial" w:hAnsi="Arial" w:cs="Arial"/>
          <w:sz w:val="24"/>
          <w:szCs w:val="24"/>
        </w:rPr>
        <w:t>Document that any other available sources and reasonable alternatives for meeting such costs have been pursued and exhausted (including, but not limited to reserves, insurance or warranty coverage, other available public and foundation grants, and debt service).</w:t>
      </w:r>
    </w:p>
    <w:p w14:paraId="3B23B67D" w14:textId="77777777" w:rsidR="00926653" w:rsidRPr="00E3680B" w:rsidRDefault="00926653" w:rsidP="00B60285">
      <w:pPr>
        <w:rPr>
          <w:rFonts w:ascii="Arial" w:hAnsi="Arial" w:cs="Arial"/>
          <w:sz w:val="22"/>
          <w:szCs w:val="22"/>
        </w:rPr>
      </w:pPr>
    </w:p>
    <w:p w14:paraId="641CA948" w14:textId="77777777" w:rsidR="00926653" w:rsidRPr="00E3680B" w:rsidRDefault="00926653" w:rsidP="00926653">
      <w:pPr>
        <w:numPr>
          <w:ilvl w:val="0"/>
          <w:numId w:val="20"/>
        </w:numPr>
        <w:jc w:val="both"/>
        <w:rPr>
          <w:rFonts w:ascii="Arial" w:hAnsi="Arial" w:cs="Arial"/>
          <w:b/>
          <w:sz w:val="24"/>
          <w:szCs w:val="24"/>
        </w:rPr>
      </w:pPr>
      <w:r w:rsidRPr="00E3680B">
        <w:rPr>
          <w:rFonts w:ascii="Arial" w:hAnsi="Arial" w:cs="Arial"/>
          <w:b/>
          <w:sz w:val="24"/>
          <w:szCs w:val="24"/>
        </w:rPr>
        <w:t>GAP ANALYSIS – Combination of New and Preservation of Existing Units, including Operational HHAP Projects</w:t>
      </w:r>
    </w:p>
    <w:p w14:paraId="3A97211F" w14:textId="77777777" w:rsidR="00926653" w:rsidRPr="00E3680B" w:rsidRDefault="00926653" w:rsidP="00926653">
      <w:pPr>
        <w:ind w:left="360"/>
        <w:jc w:val="both"/>
        <w:rPr>
          <w:rFonts w:ascii="Arial" w:hAnsi="Arial" w:cs="Arial"/>
          <w:b/>
          <w:sz w:val="24"/>
          <w:szCs w:val="24"/>
        </w:rPr>
      </w:pPr>
    </w:p>
    <w:p w14:paraId="52DE86AA" w14:textId="77777777" w:rsidR="00926653" w:rsidRPr="00E3680B" w:rsidRDefault="00926653" w:rsidP="00B60285">
      <w:pPr>
        <w:rPr>
          <w:rFonts w:ascii="Arial" w:hAnsi="Arial" w:cs="Arial"/>
          <w:sz w:val="24"/>
          <w:szCs w:val="24"/>
        </w:rPr>
      </w:pPr>
      <w:r w:rsidRPr="00E3680B">
        <w:rPr>
          <w:rFonts w:ascii="Arial" w:hAnsi="Arial" w:cs="Arial"/>
          <w:sz w:val="24"/>
          <w:szCs w:val="24"/>
        </w:rPr>
        <w:t>If proposing a combination of preservation of existing units (please refer to the definition section of this Application) and the creation of new units, demonstrate that there is a compelling need for both HHAP funding and an increase in number of units beyond what the current housing resource provides.</w:t>
      </w:r>
    </w:p>
    <w:p w14:paraId="3DE110E2" w14:textId="77777777" w:rsidR="00926653" w:rsidRPr="00E3680B" w:rsidRDefault="00926653" w:rsidP="00B60285">
      <w:pPr>
        <w:rPr>
          <w:rFonts w:ascii="Arial" w:hAnsi="Arial" w:cs="Arial"/>
          <w:sz w:val="24"/>
          <w:szCs w:val="24"/>
        </w:rPr>
      </w:pPr>
    </w:p>
    <w:p w14:paraId="7E5181DE" w14:textId="77777777" w:rsidR="00926653" w:rsidRPr="00E3680B" w:rsidRDefault="00926653" w:rsidP="00B60285">
      <w:pPr>
        <w:numPr>
          <w:ilvl w:val="0"/>
          <w:numId w:val="21"/>
        </w:numPr>
        <w:rPr>
          <w:rFonts w:ascii="Arial" w:hAnsi="Arial" w:cs="Arial"/>
          <w:sz w:val="24"/>
          <w:szCs w:val="24"/>
        </w:rPr>
      </w:pPr>
      <w:r w:rsidRPr="00E3680B">
        <w:rPr>
          <w:rFonts w:ascii="Arial" w:hAnsi="Arial" w:cs="Arial"/>
          <w:sz w:val="24"/>
          <w:szCs w:val="24"/>
        </w:rPr>
        <w:t>Indicate why the preservation of the existing units is necessary in view of the impact the potential loss of units would have on the homeless delivery system in the community.  Are there existing supportive housing resources within the community for the target population?  If so, please detail.</w:t>
      </w:r>
    </w:p>
    <w:p w14:paraId="17F024B3" w14:textId="77777777" w:rsidR="00926653" w:rsidRDefault="00926653" w:rsidP="00B60285">
      <w:pPr>
        <w:rPr>
          <w:rFonts w:ascii="Arial" w:hAnsi="Arial" w:cs="Arial"/>
          <w:sz w:val="24"/>
          <w:szCs w:val="24"/>
        </w:rPr>
      </w:pPr>
    </w:p>
    <w:p w14:paraId="7E4A490A" w14:textId="77777777" w:rsidR="00EA5F97" w:rsidRDefault="00EA5F97" w:rsidP="00B60285">
      <w:pPr>
        <w:rPr>
          <w:rFonts w:ascii="Arial" w:hAnsi="Arial" w:cs="Arial"/>
          <w:sz w:val="24"/>
          <w:szCs w:val="24"/>
        </w:rPr>
      </w:pPr>
    </w:p>
    <w:p w14:paraId="0E4F6E63" w14:textId="77777777" w:rsidR="00EA5F97" w:rsidRDefault="00EA5F97" w:rsidP="00B60285">
      <w:pPr>
        <w:rPr>
          <w:rFonts w:ascii="Arial" w:hAnsi="Arial" w:cs="Arial"/>
          <w:sz w:val="24"/>
          <w:szCs w:val="24"/>
        </w:rPr>
      </w:pPr>
    </w:p>
    <w:p w14:paraId="1A63719F" w14:textId="77777777" w:rsidR="00EA5F97" w:rsidRPr="00EA5F97" w:rsidRDefault="00EA5F97" w:rsidP="00EA5F97">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EA5F97">
        <w:rPr>
          <w:rFonts w:ascii="Arial" w:hAnsi="Arial" w:cs="Arial"/>
          <w:b/>
          <w:sz w:val="24"/>
          <w:szCs w:val="24"/>
        </w:rPr>
        <w:lastRenderedPageBreak/>
        <w:t>Exhibit C-1:</w:t>
      </w:r>
    </w:p>
    <w:p w14:paraId="740A94D6" w14:textId="77777777" w:rsidR="00EA5F97" w:rsidRPr="00EA5F97" w:rsidRDefault="00EA5F97" w:rsidP="00EA5F97">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EA5F97">
        <w:rPr>
          <w:rFonts w:ascii="Arial" w:hAnsi="Arial" w:cs="Arial"/>
          <w:b/>
          <w:sz w:val="24"/>
          <w:szCs w:val="24"/>
        </w:rPr>
        <w:t>Documentation of Need (Page 4 of 4)</w:t>
      </w:r>
    </w:p>
    <w:p w14:paraId="78CE38BC" w14:textId="77777777" w:rsidR="00EA5F97" w:rsidRPr="00EA5F97" w:rsidRDefault="00EA5F97" w:rsidP="00B60285">
      <w:pPr>
        <w:rPr>
          <w:rFonts w:ascii="Arial" w:hAnsi="Arial" w:cs="Arial"/>
          <w:sz w:val="24"/>
          <w:szCs w:val="24"/>
        </w:rPr>
      </w:pPr>
    </w:p>
    <w:p w14:paraId="72BCB506" w14:textId="77777777" w:rsidR="00926653" w:rsidRPr="00EA5F97" w:rsidRDefault="00926653" w:rsidP="00B60285">
      <w:pPr>
        <w:numPr>
          <w:ilvl w:val="0"/>
          <w:numId w:val="21"/>
        </w:numPr>
        <w:rPr>
          <w:rFonts w:ascii="Arial" w:hAnsi="Arial" w:cs="Arial"/>
          <w:sz w:val="24"/>
          <w:szCs w:val="24"/>
        </w:rPr>
      </w:pPr>
      <w:r w:rsidRPr="00EA5F97">
        <w:rPr>
          <w:rFonts w:ascii="Arial" w:hAnsi="Arial" w:cs="Arial"/>
          <w:sz w:val="24"/>
          <w:szCs w:val="24"/>
        </w:rPr>
        <w:t>Document that the conditions, if not corrected, are severe enough to impact the health and safety of the tenants and/ or the ongoing viability of the project; as well as the need to increase the current capacity.</w:t>
      </w:r>
    </w:p>
    <w:p w14:paraId="4C79AAC1" w14:textId="77777777" w:rsidR="00926653" w:rsidRPr="00EA5F97" w:rsidRDefault="00926653" w:rsidP="00B60285">
      <w:pPr>
        <w:pStyle w:val="ListParagraph"/>
        <w:rPr>
          <w:rFonts w:ascii="Arial" w:hAnsi="Arial" w:cs="Arial"/>
          <w:sz w:val="24"/>
          <w:szCs w:val="24"/>
        </w:rPr>
      </w:pPr>
    </w:p>
    <w:p w14:paraId="72988673" w14:textId="77777777" w:rsidR="00926653" w:rsidRPr="00EA5F97" w:rsidRDefault="00926653" w:rsidP="00B60285">
      <w:pPr>
        <w:numPr>
          <w:ilvl w:val="0"/>
          <w:numId w:val="21"/>
        </w:numPr>
        <w:rPr>
          <w:rFonts w:ascii="Arial" w:hAnsi="Arial" w:cs="Arial"/>
          <w:sz w:val="24"/>
          <w:szCs w:val="24"/>
        </w:rPr>
      </w:pPr>
      <w:r w:rsidRPr="00EA5F97">
        <w:rPr>
          <w:rFonts w:ascii="Arial" w:hAnsi="Arial" w:cs="Arial"/>
          <w:sz w:val="24"/>
          <w:szCs w:val="24"/>
        </w:rPr>
        <w:t>Demonstrate that HHAP funding is necessary to ensure the continued operation of the homeless units.</w:t>
      </w:r>
    </w:p>
    <w:p w14:paraId="606AEFE6" w14:textId="77777777" w:rsidR="00926653" w:rsidRPr="00B60285" w:rsidRDefault="00926653" w:rsidP="00B60285">
      <w:pPr>
        <w:pStyle w:val="ListParagraph"/>
        <w:rPr>
          <w:rFonts w:ascii="Arial" w:hAnsi="Arial" w:cs="Arial"/>
          <w:sz w:val="22"/>
          <w:szCs w:val="22"/>
        </w:rPr>
      </w:pPr>
    </w:p>
    <w:p w14:paraId="018229CB" w14:textId="39B5ADA1" w:rsidR="00926653" w:rsidRPr="00EA5F97" w:rsidRDefault="00926653" w:rsidP="00B60285">
      <w:pPr>
        <w:numPr>
          <w:ilvl w:val="0"/>
          <w:numId w:val="21"/>
        </w:numPr>
        <w:rPr>
          <w:rFonts w:ascii="Arial" w:hAnsi="Arial" w:cs="Arial"/>
          <w:sz w:val="24"/>
          <w:szCs w:val="24"/>
        </w:rPr>
      </w:pPr>
      <w:r w:rsidRPr="00EA5F97">
        <w:rPr>
          <w:rFonts w:ascii="Arial" w:hAnsi="Arial" w:cs="Arial"/>
          <w:sz w:val="24"/>
          <w:szCs w:val="24"/>
        </w:rPr>
        <w:t>Detail the applicant agency’s efforts to secure funding other than HHAP. Please include the status of any pending or anticipated funding applications (</w:t>
      </w:r>
      <w:proofErr w:type="spellStart"/>
      <w:proofErr w:type="gramStart"/>
      <w:r w:rsidRPr="00EA5F97">
        <w:rPr>
          <w:rFonts w:ascii="Arial" w:hAnsi="Arial" w:cs="Arial"/>
          <w:sz w:val="24"/>
          <w:szCs w:val="24"/>
        </w:rPr>
        <w:t>e,g</w:t>
      </w:r>
      <w:proofErr w:type="spellEnd"/>
      <w:r w:rsidRPr="00EA5F97">
        <w:rPr>
          <w:rFonts w:ascii="Arial" w:hAnsi="Arial" w:cs="Arial"/>
          <w:sz w:val="24"/>
          <w:szCs w:val="24"/>
        </w:rPr>
        <w:t>.</w:t>
      </w:r>
      <w:proofErr w:type="gramEnd"/>
      <w:r w:rsidRPr="00EA5F97">
        <w:rPr>
          <w:rFonts w:ascii="Arial" w:hAnsi="Arial" w:cs="Arial"/>
          <w:sz w:val="24"/>
          <w:szCs w:val="24"/>
        </w:rPr>
        <w:t>, Federal Home Loan Bank, Homes and Community Renewal, private grants and/ or foundations.)</w:t>
      </w:r>
    </w:p>
    <w:p w14:paraId="3B515CB1" w14:textId="0B72BE91" w:rsidR="00926653" w:rsidRPr="001A02D8" w:rsidRDefault="00552972" w:rsidP="001A02D8">
      <w:pPr>
        <w:spacing w:after="200" w:line="276" w:lineRule="auto"/>
        <w:rPr>
          <w:rFonts w:ascii="Arial" w:hAnsi="Arial" w:cs="Arial"/>
          <w:sz w:val="24"/>
          <w:szCs w:val="24"/>
        </w:rPr>
      </w:pPr>
      <w:r>
        <w:rPr>
          <w:rFonts w:ascii="Arial" w:hAnsi="Arial" w:cs="Arial"/>
          <w:sz w:val="24"/>
          <w:szCs w:val="24"/>
        </w:rPr>
        <w:br w:type="page"/>
      </w:r>
    </w:p>
    <w:p w14:paraId="3B5DD488" w14:textId="77777777" w:rsidR="00926653" w:rsidRPr="001A02D8" w:rsidRDefault="00926653" w:rsidP="001A02D8">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1A02D8">
        <w:rPr>
          <w:rFonts w:ascii="Arial" w:hAnsi="Arial" w:cs="Arial"/>
          <w:b/>
          <w:sz w:val="24"/>
          <w:szCs w:val="24"/>
        </w:rPr>
        <w:lastRenderedPageBreak/>
        <w:t>EXHIBIT C-2:</w:t>
      </w:r>
    </w:p>
    <w:p w14:paraId="19AF4445" w14:textId="77777777" w:rsidR="00926653" w:rsidRPr="001A02D8" w:rsidRDefault="00926653" w:rsidP="001A02D8">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1A02D8">
        <w:rPr>
          <w:rFonts w:ascii="Arial" w:hAnsi="Arial" w:cs="Arial"/>
          <w:b/>
          <w:sz w:val="24"/>
          <w:szCs w:val="24"/>
        </w:rPr>
        <w:t>Project Licensing/Certification</w:t>
      </w:r>
    </w:p>
    <w:p w14:paraId="73DABCE4" w14:textId="77777777" w:rsidR="00926653" w:rsidRDefault="00926653" w:rsidP="00926653">
      <w:pPr>
        <w:rPr>
          <w:sz w:val="24"/>
        </w:rPr>
      </w:pPr>
    </w:p>
    <w:p w14:paraId="298D6F04" w14:textId="77777777" w:rsidR="00926653" w:rsidRDefault="00926653" w:rsidP="00926653">
      <w:pPr>
        <w:rPr>
          <w:sz w:val="24"/>
        </w:rPr>
      </w:pPr>
    </w:p>
    <w:p w14:paraId="31E8AD6B" w14:textId="3738B9E8" w:rsidR="00926653" w:rsidRPr="001A02D8" w:rsidRDefault="00926653" w:rsidP="00B60285">
      <w:pPr>
        <w:numPr>
          <w:ilvl w:val="0"/>
          <w:numId w:val="28"/>
        </w:numPr>
        <w:rPr>
          <w:rFonts w:ascii="Arial" w:hAnsi="Arial" w:cs="Arial"/>
          <w:sz w:val="24"/>
          <w:szCs w:val="24"/>
        </w:rPr>
      </w:pPr>
      <w:r w:rsidRPr="001A02D8">
        <w:rPr>
          <w:rFonts w:ascii="Arial" w:hAnsi="Arial" w:cs="Arial"/>
          <w:sz w:val="24"/>
          <w:szCs w:val="24"/>
        </w:rPr>
        <w:t>If the proposed project requires licensure, certification or other approvals by a state or local agency, check one of the following and comp</w:t>
      </w:r>
      <w:r w:rsidR="008F5D83" w:rsidRPr="001A02D8">
        <w:rPr>
          <w:rFonts w:ascii="Arial" w:hAnsi="Arial" w:cs="Arial"/>
          <w:sz w:val="24"/>
          <w:szCs w:val="24"/>
        </w:rPr>
        <w:t>l</w:t>
      </w:r>
      <w:r w:rsidRPr="001A02D8">
        <w:rPr>
          <w:rFonts w:ascii="Arial" w:hAnsi="Arial" w:cs="Arial"/>
          <w:sz w:val="24"/>
          <w:szCs w:val="24"/>
        </w:rPr>
        <w:t>ete questions 2 and 3.</w:t>
      </w:r>
    </w:p>
    <w:p w14:paraId="4651A7DB" w14:textId="77777777" w:rsidR="00926653" w:rsidRPr="001A02D8" w:rsidRDefault="00926653" w:rsidP="00B60285">
      <w:pPr>
        <w:rPr>
          <w:rFonts w:ascii="Arial" w:hAnsi="Arial" w:cs="Arial"/>
          <w:sz w:val="24"/>
          <w:szCs w:val="24"/>
        </w:rPr>
      </w:pPr>
    </w:p>
    <w:p w14:paraId="45A1490F" w14:textId="77777777" w:rsidR="00926653" w:rsidRPr="001A02D8" w:rsidRDefault="00926653" w:rsidP="00B60285">
      <w:pPr>
        <w:ind w:left="1440" w:hanging="720"/>
        <w:rPr>
          <w:rFonts w:ascii="Arial" w:hAnsi="Arial" w:cs="Arial"/>
          <w:sz w:val="24"/>
          <w:szCs w:val="24"/>
        </w:rPr>
      </w:pPr>
      <w:r w:rsidRPr="001A02D8">
        <w:rPr>
          <w:rFonts w:ascii="Arial" w:hAnsi="Arial" w:cs="Arial"/>
          <w:sz w:val="24"/>
          <w:szCs w:val="24"/>
        </w:rPr>
        <w:fldChar w:fldCharType="begin">
          <w:ffData>
            <w:name w:val="Check92"/>
            <w:enabled/>
            <w:calcOnExit w:val="0"/>
            <w:checkBox>
              <w:sizeAuto/>
              <w:default w:val="0"/>
            </w:checkBox>
          </w:ffData>
        </w:fldChar>
      </w:r>
      <w:bookmarkStart w:id="689" w:name="Check92"/>
      <w:r w:rsidRPr="001A02D8">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A02D8">
        <w:rPr>
          <w:rFonts w:ascii="Arial" w:hAnsi="Arial" w:cs="Arial"/>
          <w:sz w:val="24"/>
          <w:szCs w:val="24"/>
        </w:rPr>
        <w:fldChar w:fldCharType="end"/>
      </w:r>
      <w:bookmarkEnd w:id="689"/>
      <w:r w:rsidRPr="001A02D8">
        <w:rPr>
          <w:rFonts w:ascii="Arial" w:hAnsi="Arial" w:cs="Arial"/>
          <w:sz w:val="24"/>
          <w:szCs w:val="24"/>
        </w:rPr>
        <w:tab/>
        <w:t>Currently agency does not have a certified facility and project will require certification.</w:t>
      </w:r>
    </w:p>
    <w:p w14:paraId="577CAFBF" w14:textId="77777777" w:rsidR="00926653" w:rsidRPr="001A02D8" w:rsidRDefault="00926653" w:rsidP="00B60285">
      <w:pPr>
        <w:ind w:left="720"/>
        <w:rPr>
          <w:rFonts w:ascii="Arial" w:hAnsi="Arial" w:cs="Arial"/>
          <w:sz w:val="24"/>
          <w:szCs w:val="24"/>
        </w:rPr>
      </w:pPr>
    </w:p>
    <w:p w14:paraId="656F106B" w14:textId="77777777" w:rsidR="00926653" w:rsidRPr="001A02D8" w:rsidRDefault="00926653" w:rsidP="00B60285">
      <w:pPr>
        <w:ind w:left="1440" w:hanging="720"/>
        <w:rPr>
          <w:rFonts w:ascii="Arial" w:hAnsi="Arial" w:cs="Arial"/>
          <w:sz w:val="24"/>
          <w:szCs w:val="24"/>
        </w:rPr>
      </w:pPr>
      <w:r w:rsidRPr="001A02D8">
        <w:rPr>
          <w:rFonts w:ascii="Arial" w:hAnsi="Arial" w:cs="Arial"/>
          <w:sz w:val="24"/>
          <w:szCs w:val="24"/>
        </w:rPr>
        <w:fldChar w:fldCharType="begin">
          <w:ffData>
            <w:name w:val="Check93"/>
            <w:enabled/>
            <w:calcOnExit w:val="0"/>
            <w:checkBox>
              <w:sizeAuto/>
              <w:default w:val="0"/>
            </w:checkBox>
          </w:ffData>
        </w:fldChar>
      </w:r>
      <w:bookmarkStart w:id="690" w:name="Check93"/>
      <w:r w:rsidRPr="001A02D8">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A02D8">
        <w:rPr>
          <w:rFonts w:ascii="Arial" w:hAnsi="Arial" w:cs="Arial"/>
          <w:sz w:val="24"/>
          <w:szCs w:val="24"/>
        </w:rPr>
        <w:fldChar w:fldCharType="end"/>
      </w:r>
      <w:bookmarkEnd w:id="690"/>
      <w:r w:rsidRPr="001A02D8">
        <w:rPr>
          <w:rFonts w:ascii="Arial" w:hAnsi="Arial" w:cs="Arial"/>
          <w:sz w:val="24"/>
          <w:szCs w:val="24"/>
        </w:rPr>
        <w:tab/>
        <w:t>Currently agency has a certified facility, but project will require a different kind of certification or an amended operating certificate.</w:t>
      </w:r>
    </w:p>
    <w:p w14:paraId="70D5D77F" w14:textId="77777777" w:rsidR="00926653" w:rsidRPr="001A02D8" w:rsidRDefault="00926653" w:rsidP="00B60285">
      <w:pPr>
        <w:ind w:left="720"/>
        <w:rPr>
          <w:rFonts w:ascii="Arial" w:hAnsi="Arial" w:cs="Arial"/>
          <w:sz w:val="24"/>
          <w:szCs w:val="24"/>
        </w:rPr>
      </w:pPr>
    </w:p>
    <w:p w14:paraId="56B9224A" w14:textId="77777777" w:rsidR="00926653" w:rsidRPr="001A02D8" w:rsidRDefault="00926653" w:rsidP="00B60285">
      <w:pPr>
        <w:ind w:left="1440" w:hanging="720"/>
        <w:rPr>
          <w:rFonts w:ascii="Arial" w:hAnsi="Arial" w:cs="Arial"/>
          <w:sz w:val="24"/>
          <w:szCs w:val="24"/>
        </w:rPr>
      </w:pPr>
      <w:r w:rsidRPr="001A02D8">
        <w:rPr>
          <w:rFonts w:ascii="Arial" w:hAnsi="Arial" w:cs="Arial"/>
          <w:sz w:val="24"/>
          <w:szCs w:val="24"/>
        </w:rPr>
        <w:fldChar w:fldCharType="begin">
          <w:ffData>
            <w:name w:val="Check94"/>
            <w:enabled/>
            <w:calcOnExit w:val="0"/>
            <w:checkBox>
              <w:sizeAuto/>
              <w:default w:val="0"/>
            </w:checkBox>
          </w:ffData>
        </w:fldChar>
      </w:r>
      <w:bookmarkStart w:id="691" w:name="Check94"/>
      <w:r w:rsidRPr="001A02D8">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1A02D8">
        <w:rPr>
          <w:rFonts w:ascii="Arial" w:hAnsi="Arial" w:cs="Arial"/>
          <w:sz w:val="24"/>
          <w:szCs w:val="24"/>
        </w:rPr>
        <w:fldChar w:fldCharType="end"/>
      </w:r>
      <w:bookmarkEnd w:id="691"/>
      <w:r w:rsidRPr="001A02D8">
        <w:rPr>
          <w:rFonts w:ascii="Arial" w:hAnsi="Arial" w:cs="Arial"/>
          <w:sz w:val="24"/>
          <w:szCs w:val="24"/>
        </w:rPr>
        <w:tab/>
        <w:t>Currently agency has a certified facility and the project’s operations will be covered under the existing operating certificate.</w:t>
      </w:r>
    </w:p>
    <w:p w14:paraId="1765542A" w14:textId="77777777" w:rsidR="00926653" w:rsidRPr="001A02D8" w:rsidRDefault="00926653" w:rsidP="00B60285">
      <w:pPr>
        <w:rPr>
          <w:rFonts w:ascii="Arial" w:hAnsi="Arial" w:cs="Arial"/>
          <w:sz w:val="24"/>
          <w:szCs w:val="24"/>
        </w:rPr>
      </w:pPr>
    </w:p>
    <w:p w14:paraId="255A9C96" w14:textId="77777777" w:rsidR="00926653" w:rsidRPr="001A02D8" w:rsidRDefault="00926653" w:rsidP="00B60285">
      <w:pPr>
        <w:rPr>
          <w:rFonts w:ascii="Arial" w:hAnsi="Arial" w:cs="Arial"/>
          <w:sz w:val="24"/>
          <w:szCs w:val="24"/>
        </w:rPr>
      </w:pPr>
    </w:p>
    <w:p w14:paraId="2035EB5B" w14:textId="77777777" w:rsidR="00926653" w:rsidRPr="001A02D8" w:rsidRDefault="00926653" w:rsidP="00B60285">
      <w:pPr>
        <w:numPr>
          <w:ilvl w:val="0"/>
          <w:numId w:val="28"/>
        </w:numPr>
        <w:rPr>
          <w:rFonts w:ascii="Arial" w:hAnsi="Arial" w:cs="Arial"/>
          <w:sz w:val="24"/>
          <w:szCs w:val="24"/>
        </w:rPr>
      </w:pPr>
      <w:r w:rsidRPr="001A02D8">
        <w:rPr>
          <w:rFonts w:ascii="Arial" w:hAnsi="Arial" w:cs="Arial"/>
          <w:sz w:val="24"/>
          <w:szCs w:val="24"/>
        </w:rPr>
        <w:t>For agencies whose operations are currently certified or projects requiring a new or amended operating certificate, please provide the following:</w:t>
      </w:r>
    </w:p>
    <w:p w14:paraId="4F92B2C3" w14:textId="77777777" w:rsidR="00926653" w:rsidRPr="001A02D8" w:rsidRDefault="00926653" w:rsidP="00B60285">
      <w:pPr>
        <w:rPr>
          <w:rFonts w:ascii="Arial" w:hAnsi="Arial" w:cs="Arial"/>
          <w:sz w:val="24"/>
          <w:szCs w:val="24"/>
        </w:rPr>
      </w:pPr>
    </w:p>
    <w:p w14:paraId="49E0BF3A" w14:textId="77777777" w:rsidR="00926653" w:rsidRPr="001A02D8" w:rsidRDefault="00926653" w:rsidP="00B60285">
      <w:pPr>
        <w:ind w:left="720"/>
        <w:rPr>
          <w:rFonts w:ascii="Arial" w:hAnsi="Arial" w:cs="Arial"/>
          <w:sz w:val="24"/>
          <w:szCs w:val="24"/>
        </w:rPr>
      </w:pPr>
      <w:r w:rsidRPr="001A02D8">
        <w:rPr>
          <w:rFonts w:ascii="Arial" w:hAnsi="Arial" w:cs="Arial"/>
          <w:sz w:val="24"/>
          <w:szCs w:val="24"/>
        </w:rPr>
        <w:t xml:space="preserve">Certifying Agency and Division: </w:t>
      </w:r>
      <w:r w:rsidRPr="001A02D8">
        <w:rPr>
          <w:rFonts w:ascii="Arial" w:hAnsi="Arial" w:cs="Arial"/>
          <w:sz w:val="24"/>
          <w:szCs w:val="24"/>
          <w:u w:val="single"/>
        </w:rPr>
        <w:fldChar w:fldCharType="begin">
          <w:ffData>
            <w:name w:val="Text825"/>
            <w:enabled/>
            <w:calcOnExit w:val="0"/>
            <w:textInput/>
          </w:ffData>
        </w:fldChar>
      </w:r>
      <w:bookmarkStart w:id="692" w:name="Text825"/>
      <w:r w:rsidRPr="001A02D8">
        <w:rPr>
          <w:rFonts w:ascii="Arial" w:hAnsi="Arial" w:cs="Arial"/>
          <w:sz w:val="24"/>
          <w:szCs w:val="24"/>
          <w:u w:val="single"/>
        </w:rPr>
        <w:instrText xml:space="preserve"> FORMTEXT </w:instrText>
      </w:r>
      <w:r w:rsidRPr="001A02D8">
        <w:rPr>
          <w:rFonts w:ascii="Arial" w:hAnsi="Arial" w:cs="Arial"/>
          <w:sz w:val="24"/>
          <w:szCs w:val="24"/>
          <w:u w:val="single"/>
        </w:rPr>
      </w:r>
      <w:r w:rsidRPr="001A02D8">
        <w:rPr>
          <w:rFonts w:ascii="Arial" w:hAnsi="Arial" w:cs="Arial"/>
          <w:sz w:val="24"/>
          <w:szCs w:val="24"/>
          <w:u w:val="single"/>
        </w:rPr>
        <w:fldChar w:fldCharType="separate"/>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sz w:val="24"/>
          <w:szCs w:val="24"/>
          <w:u w:val="single"/>
        </w:rPr>
        <w:fldChar w:fldCharType="end"/>
      </w:r>
      <w:bookmarkEnd w:id="692"/>
    </w:p>
    <w:p w14:paraId="4E14EC7C" w14:textId="77777777" w:rsidR="00926653" w:rsidRPr="001A02D8" w:rsidRDefault="00926653" w:rsidP="00B60285">
      <w:pPr>
        <w:ind w:left="720"/>
        <w:rPr>
          <w:rFonts w:ascii="Arial" w:hAnsi="Arial" w:cs="Arial"/>
          <w:sz w:val="24"/>
          <w:szCs w:val="24"/>
        </w:rPr>
      </w:pPr>
    </w:p>
    <w:p w14:paraId="13C137C7" w14:textId="77777777" w:rsidR="00926653" w:rsidRPr="001A02D8" w:rsidRDefault="00926653" w:rsidP="00B60285">
      <w:pPr>
        <w:ind w:left="720"/>
        <w:rPr>
          <w:rFonts w:ascii="Arial" w:hAnsi="Arial" w:cs="Arial"/>
          <w:sz w:val="24"/>
          <w:szCs w:val="24"/>
        </w:rPr>
      </w:pPr>
      <w:r w:rsidRPr="001A02D8">
        <w:rPr>
          <w:rFonts w:ascii="Arial" w:hAnsi="Arial" w:cs="Arial"/>
          <w:sz w:val="24"/>
          <w:szCs w:val="24"/>
        </w:rPr>
        <w:t xml:space="preserve">Type of Certificate Required: </w:t>
      </w:r>
      <w:r w:rsidRPr="001A02D8">
        <w:rPr>
          <w:rFonts w:ascii="Arial" w:hAnsi="Arial" w:cs="Arial"/>
          <w:sz w:val="24"/>
          <w:szCs w:val="24"/>
          <w:u w:val="single"/>
        </w:rPr>
        <w:fldChar w:fldCharType="begin">
          <w:ffData>
            <w:name w:val="Text826"/>
            <w:enabled/>
            <w:calcOnExit w:val="0"/>
            <w:textInput/>
          </w:ffData>
        </w:fldChar>
      </w:r>
      <w:bookmarkStart w:id="693" w:name="Text826"/>
      <w:r w:rsidRPr="001A02D8">
        <w:rPr>
          <w:rFonts w:ascii="Arial" w:hAnsi="Arial" w:cs="Arial"/>
          <w:sz w:val="24"/>
          <w:szCs w:val="24"/>
          <w:u w:val="single"/>
        </w:rPr>
        <w:instrText xml:space="preserve"> FORMTEXT </w:instrText>
      </w:r>
      <w:r w:rsidRPr="001A02D8">
        <w:rPr>
          <w:rFonts w:ascii="Arial" w:hAnsi="Arial" w:cs="Arial"/>
          <w:sz w:val="24"/>
          <w:szCs w:val="24"/>
          <w:u w:val="single"/>
        </w:rPr>
      </w:r>
      <w:r w:rsidRPr="001A02D8">
        <w:rPr>
          <w:rFonts w:ascii="Arial" w:hAnsi="Arial" w:cs="Arial"/>
          <w:sz w:val="24"/>
          <w:szCs w:val="24"/>
          <w:u w:val="single"/>
        </w:rPr>
        <w:fldChar w:fldCharType="separate"/>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sz w:val="24"/>
          <w:szCs w:val="24"/>
          <w:u w:val="single"/>
        </w:rPr>
        <w:fldChar w:fldCharType="end"/>
      </w:r>
      <w:bookmarkEnd w:id="693"/>
    </w:p>
    <w:p w14:paraId="768581E4" w14:textId="77777777" w:rsidR="00926653" w:rsidRPr="001A02D8" w:rsidRDefault="00926653" w:rsidP="00B60285">
      <w:pPr>
        <w:ind w:left="720"/>
        <w:rPr>
          <w:rFonts w:ascii="Arial" w:hAnsi="Arial" w:cs="Arial"/>
          <w:sz w:val="24"/>
          <w:szCs w:val="24"/>
        </w:rPr>
      </w:pPr>
    </w:p>
    <w:p w14:paraId="7AD4F54C" w14:textId="77777777" w:rsidR="00926653" w:rsidRPr="001A02D8" w:rsidRDefault="00926653" w:rsidP="00B60285">
      <w:pPr>
        <w:ind w:left="720"/>
        <w:rPr>
          <w:rFonts w:ascii="Arial" w:hAnsi="Arial" w:cs="Arial"/>
          <w:sz w:val="24"/>
          <w:szCs w:val="24"/>
        </w:rPr>
      </w:pPr>
      <w:r w:rsidRPr="001A02D8">
        <w:rPr>
          <w:rFonts w:ascii="Arial" w:hAnsi="Arial" w:cs="Arial"/>
          <w:sz w:val="24"/>
          <w:szCs w:val="24"/>
        </w:rPr>
        <w:t xml:space="preserve">Contact Person at Certifying Agency: </w:t>
      </w:r>
      <w:r w:rsidRPr="001A02D8">
        <w:rPr>
          <w:rFonts w:ascii="Arial" w:hAnsi="Arial" w:cs="Arial"/>
          <w:sz w:val="24"/>
          <w:szCs w:val="24"/>
          <w:u w:val="single"/>
        </w:rPr>
        <w:fldChar w:fldCharType="begin">
          <w:ffData>
            <w:name w:val="Text827"/>
            <w:enabled/>
            <w:calcOnExit w:val="0"/>
            <w:textInput/>
          </w:ffData>
        </w:fldChar>
      </w:r>
      <w:bookmarkStart w:id="694" w:name="Text827"/>
      <w:r w:rsidRPr="001A02D8">
        <w:rPr>
          <w:rFonts w:ascii="Arial" w:hAnsi="Arial" w:cs="Arial"/>
          <w:sz w:val="24"/>
          <w:szCs w:val="24"/>
          <w:u w:val="single"/>
        </w:rPr>
        <w:instrText xml:space="preserve"> FORMTEXT </w:instrText>
      </w:r>
      <w:r w:rsidRPr="001A02D8">
        <w:rPr>
          <w:rFonts w:ascii="Arial" w:hAnsi="Arial" w:cs="Arial"/>
          <w:sz w:val="24"/>
          <w:szCs w:val="24"/>
          <w:u w:val="single"/>
        </w:rPr>
      </w:r>
      <w:r w:rsidRPr="001A02D8">
        <w:rPr>
          <w:rFonts w:ascii="Arial" w:hAnsi="Arial" w:cs="Arial"/>
          <w:sz w:val="24"/>
          <w:szCs w:val="24"/>
          <w:u w:val="single"/>
        </w:rPr>
        <w:fldChar w:fldCharType="separate"/>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sz w:val="24"/>
          <w:szCs w:val="24"/>
          <w:u w:val="single"/>
        </w:rPr>
        <w:fldChar w:fldCharType="end"/>
      </w:r>
      <w:bookmarkEnd w:id="694"/>
    </w:p>
    <w:p w14:paraId="56D34CFC" w14:textId="77777777" w:rsidR="00926653" w:rsidRPr="001A02D8" w:rsidRDefault="00926653" w:rsidP="00B60285">
      <w:pPr>
        <w:ind w:left="720"/>
        <w:rPr>
          <w:rFonts w:ascii="Arial" w:hAnsi="Arial" w:cs="Arial"/>
          <w:sz w:val="24"/>
          <w:szCs w:val="24"/>
        </w:rPr>
      </w:pPr>
    </w:p>
    <w:p w14:paraId="033D3A70" w14:textId="77777777" w:rsidR="00926653" w:rsidRPr="001A02D8" w:rsidRDefault="00926653" w:rsidP="00B60285">
      <w:pPr>
        <w:ind w:left="720"/>
        <w:rPr>
          <w:rFonts w:ascii="Arial" w:hAnsi="Arial" w:cs="Arial"/>
          <w:sz w:val="24"/>
          <w:szCs w:val="24"/>
        </w:rPr>
      </w:pPr>
      <w:r w:rsidRPr="001A02D8">
        <w:rPr>
          <w:rFonts w:ascii="Arial" w:hAnsi="Arial" w:cs="Arial"/>
          <w:sz w:val="24"/>
          <w:szCs w:val="24"/>
        </w:rPr>
        <w:t xml:space="preserve">Telephone Number: </w:t>
      </w:r>
      <w:r w:rsidRPr="001A02D8">
        <w:rPr>
          <w:rFonts w:ascii="Arial" w:hAnsi="Arial" w:cs="Arial"/>
          <w:sz w:val="24"/>
          <w:szCs w:val="24"/>
          <w:u w:val="single"/>
        </w:rPr>
        <w:fldChar w:fldCharType="begin">
          <w:ffData>
            <w:name w:val="Text828"/>
            <w:enabled/>
            <w:calcOnExit w:val="0"/>
            <w:textInput/>
          </w:ffData>
        </w:fldChar>
      </w:r>
      <w:bookmarkStart w:id="695" w:name="Text828"/>
      <w:r w:rsidRPr="001A02D8">
        <w:rPr>
          <w:rFonts w:ascii="Arial" w:hAnsi="Arial" w:cs="Arial"/>
          <w:sz w:val="24"/>
          <w:szCs w:val="24"/>
          <w:u w:val="single"/>
        </w:rPr>
        <w:instrText xml:space="preserve"> FORMTEXT </w:instrText>
      </w:r>
      <w:r w:rsidRPr="001A02D8">
        <w:rPr>
          <w:rFonts w:ascii="Arial" w:hAnsi="Arial" w:cs="Arial"/>
          <w:sz w:val="24"/>
          <w:szCs w:val="24"/>
          <w:u w:val="single"/>
        </w:rPr>
      </w:r>
      <w:r w:rsidRPr="001A02D8">
        <w:rPr>
          <w:rFonts w:ascii="Arial" w:hAnsi="Arial" w:cs="Arial"/>
          <w:sz w:val="24"/>
          <w:szCs w:val="24"/>
          <w:u w:val="single"/>
        </w:rPr>
        <w:fldChar w:fldCharType="separate"/>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noProof/>
          <w:sz w:val="24"/>
          <w:szCs w:val="24"/>
          <w:u w:val="single"/>
        </w:rPr>
        <w:t> </w:t>
      </w:r>
      <w:r w:rsidRPr="001A02D8">
        <w:rPr>
          <w:rFonts w:ascii="Arial" w:hAnsi="Arial" w:cs="Arial"/>
          <w:sz w:val="24"/>
          <w:szCs w:val="24"/>
          <w:u w:val="single"/>
        </w:rPr>
        <w:fldChar w:fldCharType="end"/>
      </w:r>
      <w:bookmarkEnd w:id="695"/>
    </w:p>
    <w:p w14:paraId="5EF79AD3" w14:textId="77777777" w:rsidR="00926653" w:rsidRPr="00B60285" w:rsidRDefault="00926653" w:rsidP="00B60285">
      <w:pPr>
        <w:rPr>
          <w:rFonts w:ascii="Arial" w:hAnsi="Arial" w:cs="Arial"/>
          <w:sz w:val="22"/>
          <w:szCs w:val="22"/>
        </w:rPr>
      </w:pPr>
    </w:p>
    <w:p w14:paraId="5BFB7D13" w14:textId="77777777" w:rsidR="00926653" w:rsidRPr="00B60285" w:rsidRDefault="00926653" w:rsidP="00B60285">
      <w:pPr>
        <w:rPr>
          <w:rFonts w:ascii="Arial" w:hAnsi="Arial" w:cs="Arial"/>
          <w:sz w:val="22"/>
          <w:szCs w:val="22"/>
        </w:rPr>
      </w:pPr>
    </w:p>
    <w:p w14:paraId="59FA2C60" w14:textId="77777777" w:rsidR="00926653" w:rsidRPr="001A02D8" w:rsidRDefault="00926653" w:rsidP="00B60285">
      <w:pPr>
        <w:numPr>
          <w:ilvl w:val="0"/>
          <w:numId w:val="28"/>
        </w:numPr>
        <w:rPr>
          <w:rFonts w:ascii="Arial" w:hAnsi="Arial" w:cs="Arial"/>
          <w:sz w:val="24"/>
          <w:szCs w:val="24"/>
        </w:rPr>
      </w:pPr>
      <w:r w:rsidRPr="001A02D8">
        <w:rPr>
          <w:rFonts w:ascii="Arial" w:hAnsi="Arial" w:cs="Arial"/>
          <w:sz w:val="24"/>
          <w:szCs w:val="24"/>
        </w:rPr>
        <w:t>Following this page, please attach documentation that any certification which is required has been applied for and that the certifying or licensing agency will be prepared to grant the necessary approval when the project is ready for occupancy.</w:t>
      </w:r>
    </w:p>
    <w:p w14:paraId="6D853CFC" w14:textId="77777777" w:rsidR="00926653" w:rsidRPr="00B60285" w:rsidRDefault="00926653" w:rsidP="00B60285">
      <w:pPr>
        <w:rPr>
          <w:rFonts w:ascii="Arial" w:hAnsi="Arial" w:cs="Arial"/>
          <w:sz w:val="22"/>
          <w:szCs w:val="22"/>
        </w:rPr>
      </w:pPr>
    </w:p>
    <w:p w14:paraId="2B816EC8" w14:textId="77777777" w:rsidR="00926653" w:rsidRPr="002F47AA" w:rsidRDefault="00926653" w:rsidP="00926653">
      <w:pPr>
        <w:ind w:firstLine="720"/>
        <w:jc w:val="both"/>
        <w:rPr>
          <w:rFonts w:ascii="Arial" w:hAnsi="Arial" w:cs="Arial"/>
          <w:sz w:val="24"/>
        </w:rPr>
      </w:pPr>
      <w:r w:rsidRPr="002F47AA">
        <w:rPr>
          <w:rFonts w:ascii="Arial" w:hAnsi="Arial" w:cs="Arial"/>
          <w:sz w:val="24"/>
        </w:rPr>
        <w:fldChar w:fldCharType="begin">
          <w:ffData>
            <w:name w:val="Text829"/>
            <w:enabled/>
            <w:calcOnExit w:val="0"/>
            <w:textInput/>
          </w:ffData>
        </w:fldChar>
      </w:r>
      <w:bookmarkStart w:id="696" w:name="Text829"/>
      <w:r w:rsidRPr="002F47AA">
        <w:rPr>
          <w:rFonts w:ascii="Arial" w:hAnsi="Arial" w:cs="Arial"/>
          <w:sz w:val="24"/>
        </w:rPr>
        <w:instrText xml:space="preserve"> FORMTEXT </w:instrText>
      </w:r>
      <w:r w:rsidRPr="002F47AA">
        <w:rPr>
          <w:rFonts w:ascii="Arial" w:hAnsi="Arial" w:cs="Arial"/>
          <w:sz w:val="24"/>
        </w:rPr>
      </w:r>
      <w:r w:rsidRPr="002F47AA">
        <w:rPr>
          <w:rFonts w:ascii="Arial" w:hAnsi="Arial" w:cs="Arial"/>
          <w:sz w:val="24"/>
        </w:rPr>
        <w:fldChar w:fldCharType="separate"/>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sz w:val="24"/>
        </w:rPr>
        <w:fldChar w:fldCharType="end"/>
      </w:r>
      <w:bookmarkEnd w:id="696"/>
    </w:p>
    <w:p w14:paraId="1F83C367" w14:textId="77777777" w:rsidR="00926653" w:rsidRPr="002F47AA" w:rsidRDefault="00926653" w:rsidP="00926653">
      <w:pPr>
        <w:jc w:val="both"/>
        <w:rPr>
          <w:rFonts w:ascii="Arial" w:hAnsi="Arial" w:cs="Arial"/>
          <w:sz w:val="24"/>
        </w:rPr>
      </w:pPr>
    </w:p>
    <w:p w14:paraId="1CEC0A9B" w14:textId="77777777" w:rsidR="00926653" w:rsidRPr="002F47AA" w:rsidRDefault="00926653" w:rsidP="00926653">
      <w:pPr>
        <w:jc w:val="both"/>
        <w:rPr>
          <w:rFonts w:ascii="Arial" w:hAnsi="Arial" w:cs="Arial"/>
          <w:sz w:val="24"/>
        </w:rPr>
      </w:pPr>
    </w:p>
    <w:p w14:paraId="265F9B07" w14:textId="77777777" w:rsidR="00926653" w:rsidRPr="002F47AA" w:rsidRDefault="00926653" w:rsidP="00926653">
      <w:pPr>
        <w:jc w:val="both"/>
        <w:rPr>
          <w:rFonts w:ascii="Arial" w:hAnsi="Arial" w:cs="Arial"/>
          <w:sz w:val="24"/>
        </w:rPr>
      </w:pPr>
    </w:p>
    <w:p w14:paraId="3CCB104B" w14:textId="77777777" w:rsidR="00926653" w:rsidRPr="002F47AA" w:rsidRDefault="00926653" w:rsidP="00926653">
      <w:pPr>
        <w:jc w:val="both"/>
        <w:rPr>
          <w:rFonts w:ascii="Arial" w:hAnsi="Arial" w:cs="Arial"/>
          <w:sz w:val="24"/>
        </w:rPr>
      </w:pPr>
    </w:p>
    <w:p w14:paraId="553CE24A" w14:textId="77777777" w:rsidR="00926653" w:rsidRPr="002F47AA" w:rsidRDefault="00926653" w:rsidP="00926653">
      <w:pPr>
        <w:jc w:val="both"/>
        <w:rPr>
          <w:rFonts w:ascii="Arial" w:hAnsi="Arial" w:cs="Arial"/>
          <w:sz w:val="24"/>
        </w:rPr>
      </w:pPr>
    </w:p>
    <w:p w14:paraId="1BC210F2" w14:textId="77777777" w:rsidR="00926653" w:rsidRPr="002F47AA" w:rsidRDefault="00926653" w:rsidP="00926653">
      <w:pPr>
        <w:jc w:val="both"/>
        <w:rPr>
          <w:rFonts w:ascii="Arial" w:hAnsi="Arial" w:cs="Arial"/>
          <w:sz w:val="24"/>
        </w:rPr>
      </w:pPr>
    </w:p>
    <w:p w14:paraId="7F10C224" w14:textId="77777777" w:rsidR="00926653" w:rsidRPr="002F47AA" w:rsidRDefault="00926653" w:rsidP="00926653">
      <w:pPr>
        <w:jc w:val="both"/>
        <w:rPr>
          <w:rFonts w:ascii="Arial" w:hAnsi="Arial" w:cs="Arial"/>
          <w:sz w:val="24"/>
        </w:rPr>
      </w:pPr>
    </w:p>
    <w:p w14:paraId="40F4E20E" w14:textId="77777777" w:rsidR="00926653" w:rsidRPr="002F47AA" w:rsidRDefault="00926653" w:rsidP="00926653">
      <w:pPr>
        <w:jc w:val="both"/>
        <w:rPr>
          <w:rFonts w:ascii="Arial" w:hAnsi="Arial" w:cs="Arial"/>
          <w:sz w:val="24"/>
        </w:rPr>
      </w:pPr>
    </w:p>
    <w:p w14:paraId="0D90FA0C" w14:textId="77777777" w:rsidR="00926653" w:rsidRPr="002F47AA" w:rsidRDefault="00926653" w:rsidP="00926653">
      <w:pPr>
        <w:jc w:val="both"/>
        <w:rPr>
          <w:rFonts w:ascii="Arial" w:hAnsi="Arial" w:cs="Arial"/>
          <w:sz w:val="24"/>
        </w:rPr>
      </w:pPr>
    </w:p>
    <w:p w14:paraId="0DD5525D" w14:textId="77777777" w:rsidR="00926653" w:rsidRPr="002F47AA" w:rsidRDefault="00926653" w:rsidP="00926653">
      <w:pPr>
        <w:jc w:val="both"/>
        <w:rPr>
          <w:rFonts w:ascii="Arial" w:hAnsi="Arial" w:cs="Arial"/>
          <w:sz w:val="24"/>
        </w:rPr>
      </w:pPr>
    </w:p>
    <w:p w14:paraId="4BC56F82" w14:textId="77777777" w:rsidR="00926653" w:rsidRPr="002F47AA" w:rsidRDefault="00926653" w:rsidP="00926653">
      <w:pPr>
        <w:jc w:val="both"/>
        <w:rPr>
          <w:rFonts w:ascii="Arial" w:hAnsi="Arial" w:cs="Arial"/>
          <w:sz w:val="24"/>
        </w:rPr>
      </w:pPr>
    </w:p>
    <w:p w14:paraId="7053B121" w14:textId="77777777" w:rsidR="00926653" w:rsidRPr="001A02D8" w:rsidRDefault="00926653" w:rsidP="00B60285">
      <w:pPr>
        <w:rPr>
          <w:rFonts w:ascii="Arial" w:hAnsi="Arial" w:cs="Arial"/>
          <w:b/>
          <w:sz w:val="24"/>
          <w:szCs w:val="24"/>
        </w:rPr>
      </w:pPr>
      <w:r w:rsidRPr="001A02D8">
        <w:rPr>
          <w:rFonts w:ascii="Arial" w:hAnsi="Arial" w:cs="Arial"/>
          <w:b/>
          <w:sz w:val="24"/>
          <w:szCs w:val="24"/>
        </w:rPr>
        <w:t>Note: HHAC will not consider funding licensed, certified or otherwise regulated programs without sufficient revenue or a preliminary commitment.</w:t>
      </w:r>
    </w:p>
    <w:p w14:paraId="55BF3633" w14:textId="77777777" w:rsidR="00926653" w:rsidRPr="001A02D8" w:rsidRDefault="00926653" w:rsidP="001A02D8">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2F47AA">
        <w:rPr>
          <w:rFonts w:ascii="Arial" w:hAnsi="Arial" w:cs="Arial"/>
          <w:sz w:val="24"/>
        </w:rPr>
        <w:br w:type="page"/>
      </w:r>
      <w:r w:rsidRPr="001A02D8">
        <w:rPr>
          <w:rFonts w:ascii="Arial" w:hAnsi="Arial" w:cs="Arial"/>
          <w:b/>
          <w:sz w:val="24"/>
          <w:szCs w:val="24"/>
        </w:rPr>
        <w:lastRenderedPageBreak/>
        <w:t>EXHIBIT C-3:</w:t>
      </w:r>
    </w:p>
    <w:p w14:paraId="44349456" w14:textId="3DF7D890" w:rsidR="00926653" w:rsidRPr="001A02D8" w:rsidRDefault="00926653" w:rsidP="001A02D8">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1A02D8">
        <w:rPr>
          <w:rFonts w:ascii="Arial" w:hAnsi="Arial" w:cs="Arial"/>
          <w:b/>
          <w:sz w:val="24"/>
          <w:szCs w:val="24"/>
        </w:rPr>
        <w:t>Program Description</w:t>
      </w:r>
      <w:r w:rsidR="0090328F" w:rsidRPr="001A02D8">
        <w:rPr>
          <w:rFonts w:ascii="Arial" w:hAnsi="Arial" w:cs="Arial"/>
          <w:b/>
          <w:sz w:val="24"/>
          <w:szCs w:val="24"/>
        </w:rPr>
        <w:t xml:space="preserve"> </w:t>
      </w:r>
      <w:r w:rsidR="00043242" w:rsidRPr="001A02D8">
        <w:rPr>
          <w:rFonts w:ascii="Arial" w:hAnsi="Arial" w:cs="Arial"/>
          <w:b/>
          <w:sz w:val="24"/>
          <w:szCs w:val="24"/>
        </w:rPr>
        <w:t xml:space="preserve">(Page 1 of </w:t>
      </w:r>
      <w:r w:rsidR="00331CD9" w:rsidRPr="001A02D8">
        <w:rPr>
          <w:rFonts w:ascii="Arial" w:hAnsi="Arial" w:cs="Arial"/>
          <w:b/>
          <w:sz w:val="24"/>
          <w:szCs w:val="24"/>
        </w:rPr>
        <w:t>2</w:t>
      </w:r>
      <w:r w:rsidR="00043242" w:rsidRPr="001A02D8">
        <w:rPr>
          <w:rFonts w:ascii="Arial" w:hAnsi="Arial" w:cs="Arial"/>
          <w:b/>
          <w:sz w:val="24"/>
          <w:szCs w:val="24"/>
        </w:rPr>
        <w:t>)</w:t>
      </w:r>
    </w:p>
    <w:p w14:paraId="302B911E" w14:textId="77777777" w:rsidR="00926653" w:rsidRPr="001A02D8" w:rsidRDefault="00926653" w:rsidP="00B60285">
      <w:pPr>
        <w:rPr>
          <w:rFonts w:ascii="Arial" w:hAnsi="Arial" w:cs="Arial"/>
          <w:sz w:val="24"/>
          <w:szCs w:val="24"/>
        </w:rPr>
      </w:pPr>
      <w:r w:rsidRPr="001A02D8">
        <w:rPr>
          <w:rFonts w:ascii="Arial" w:hAnsi="Arial" w:cs="Arial"/>
          <w:sz w:val="24"/>
          <w:szCs w:val="24"/>
        </w:rPr>
        <w:t xml:space="preserve">Provide a detailed description of the day-to-day operation of the proposed program.  Describe the process for tenants from referral to discharge (if appropriate).  </w:t>
      </w:r>
    </w:p>
    <w:p w14:paraId="126AF8A1" w14:textId="77777777" w:rsidR="00926653" w:rsidRPr="001A02D8" w:rsidRDefault="00926653" w:rsidP="00B60285">
      <w:pPr>
        <w:rPr>
          <w:rFonts w:ascii="Arial" w:hAnsi="Arial" w:cs="Arial"/>
          <w:sz w:val="24"/>
          <w:szCs w:val="24"/>
        </w:rPr>
      </w:pPr>
    </w:p>
    <w:p w14:paraId="2CD0EBF7" w14:textId="77777777" w:rsidR="00926653" w:rsidRPr="001A02D8" w:rsidRDefault="00926653" w:rsidP="00B60285">
      <w:pPr>
        <w:numPr>
          <w:ilvl w:val="0"/>
          <w:numId w:val="29"/>
        </w:numPr>
        <w:rPr>
          <w:rFonts w:ascii="Arial" w:hAnsi="Arial" w:cs="Arial"/>
          <w:sz w:val="24"/>
          <w:szCs w:val="24"/>
        </w:rPr>
      </w:pPr>
      <w:r w:rsidRPr="001A02D8">
        <w:rPr>
          <w:rFonts w:ascii="Arial" w:hAnsi="Arial" w:cs="Arial"/>
          <w:sz w:val="24"/>
          <w:szCs w:val="24"/>
        </w:rPr>
        <w:t>Explain how the applicant agency will provide outreach for the proposed program.</w:t>
      </w:r>
    </w:p>
    <w:p w14:paraId="65F93466" w14:textId="77777777" w:rsidR="00926653" w:rsidRPr="001A02D8" w:rsidRDefault="00926653" w:rsidP="00B60285">
      <w:pPr>
        <w:ind w:left="720"/>
        <w:rPr>
          <w:rFonts w:ascii="Arial" w:hAnsi="Arial" w:cs="Arial"/>
          <w:sz w:val="24"/>
          <w:szCs w:val="24"/>
        </w:rPr>
      </w:pPr>
    </w:p>
    <w:p w14:paraId="245C2CCF" w14:textId="77777777" w:rsidR="00926653" w:rsidRPr="001A02D8" w:rsidRDefault="00926653" w:rsidP="00B60285">
      <w:pPr>
        <w:ind w:left="720"/>
        <w:rPr>
          <w:rFonts w:ascii="Arial" w:hAnsi="Arial" w:cs="Arial"/>
          <w:sz w:val="24"/>
          <w:szCs w:val="24"/>
        </w:rPr>
      </w:pPr>
      <w:r w:rsidRPr="001A02D8">
        <w:rPr>
          <w:rFonts w:ascii="Arial" w:hAnsi="Arial" w:cs="Arial"/>
          <w:sz w:val="24"/>
          <w:szCs w:val="24"/>
        </w:rPr>
        <w:fldChar w:fldCharType="begin">
          <w:ffData>
            <w:name w:val="Text823"/>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p w14:paraId="7F2FCF6C" w14:textId="77777777" w:rsidR="00926653" w:rsidRPr="001A02D8" w:rsidRDefault="00926653" w:rsidP="00B60285">
      <w:pPr>
        <w:ind w:left="720"/>
        <w:rPr>
          <w:rFonts w:ascii="Arial" w:hAnsi="Arial" w:cs="Arial"/>
          <w:sz w:val="24"/>
          <w:szCs w:val="24"/>
        </w:rPr>
      </w:pPr>
    </w:p>
    <w:p w14:paraId="68355459" w14:textId="77777777" w:rsidR="00926653" w:rsidRPr="001A02D8" w:rsidRDefault="00926653" w:rsidP="00B60285">
      <w:pPr>
        <w:numPr>
          <w:ilvl w:val="0"/>
          <w:numId w:val="29"/>
        </w:numPr>
        <w:rPr>
          <w:rFonts w:ascii="Arial" w:hAnsi="Arial" w:cs="Arial"/>
          <w:sz w:val="24"/>
          <w:szCs w:val="24"/>
        </w:rPr>
      </w:pPr>
      <w:r w:rsidRPr="001A02D8">
        <w:rPr>
          <w:rFonts w:ascii="Arial" w:hAnsi="Arial" w:cs="Arial"/>
          <w:sz w:val="24"/>
          <w:szCs w:val="24"/>
        </w:rPr>
        <w:t>Referrals</w:t>
      </w:r>
    </w:p>
    <w:p w14:paraId="60F1CCBF" w14:textId="77777777" w:rsidR="00926653" w:rsidRPr="001A02D8" w:rsidRDefault="00926653" w:rsidP="00B60285">
      <w:pPr>
        <w:ind w:left="720"/>
        <w:rPr>
          <w:rFonts w:ascii="Arial" w:hAnsi="Arial" w:cs="Arial"/>
          <w:sz w:val="24"/>
          <w:szCs w:val="24"/>
        </w:rPr>
      </w:pPr>
    </w:p>
    <w:p w14:paraId="3748A33D" w14:textId="77777777" w:rsidR="00926653" w:rsidRPr="001A02D8" w:rsidRDefault="00926653" w:rsidP="00B60285">
      <w:pPr>
        <w:numPr>
          <w:ilvl w:val="0"/>
          <w:numId w:val="48"/>
        </w:numPr>
        <w:rPr>
          <w:rFonts w:ascii="Arial" w:hAnsi="Arial" w:cs="Arial"/>
          <w:sz w:val="24"/>
          <w:szCs w:val="24"/>
        </w:rPr>
      </w:pPr>
      <w:r w:rsidRPr="001A02D8">
        <w:rPr>
          <w:rFonts w:ascii="Arial" w:hAnsi="Arial" w:cs="Arial"/>
          <w:sz w:val="24"/>
          <w:szCs w:val="24"/>
        </w:rPr>
        <w:t xml:space="preserve">Identify anticipated resident referral sources.  For all projects, complete the table below showing approximate percentages of residents expected to come from each referral source.  Describe referral sources other than HRA, DHS or local districts. </w:t>
      </w:r>
    </w:p>
    <w:p w14:paraId="78AB2B8E" w14:textId="77777777" w:rsidR="00926653" w:rsidRPr="007679C5" w:rsidRDefault="00926653" w:rsidP="00926653">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1265"/>
        <w:gridCol w:w="3510"/>
        <w:gridCol w:w="1102"/>
      </w:tblGrid>
      <w:tr w:rsidR="00926653" w:rsidRPr="007679C5" w14:paraId="025DCB0E" w14:textId="77777777" w:rsidTr="00183AC8">
        <w:trPr>
          <w:jc w:val="center"/>
        </w:trPr>
        <w:tc>
          <w:tcPr>
            <w:tcW w:w="4410" w:type="dxa"/>
            <w:gridSpan w:val="2"/>
          </w:tcPr>
          <w:p w14:paraId="59B2E2F7" w14:textId="77777777" w:rsidR="00926653" w:rsidRPr="001A02D8" w:rsidRDefault="00926653" w:rsidP="00183AC8">
            <w:pPr>
              <w:jc w:val="center"/>
              <w:rPr>
                <w:rFonts w:ascii="Arial" w:hAnsi="Arial" w:cs="Arial"/>
                <w:b/>
                <w:sz w:val="24"/>
                <w:szCs w:val="24"/>
              </w:rPr>
            </w:pPr>
            <w:r w:rsidRPr="001A02D8">
              <w:rPr>
                <w:rFonts w:ascii="Arial" w:hAnsi="Arial" w:cs="Arial"/>
                <w:b/>
                <w:sz w:val="24"/>
                <w:szCs w:val="24"/>
              </w:rPr>
              <w:t>New York City Project Referral Sources</w:t>
            </w:r>
          </w:p>
        </w:tc>
        <w:tc>
          <w:tcPr>
            <w:tcW w:w="4612" w:type="dxa"/>
            <w:gridSpan w:val="2"/>
          </w:tcPr>
          <w:p w14:paraId="3EBA0BA7" w14:textId="77777777" w:rsidR="00926653" w:rsidRPr="001A02D8" w:rsidRDefault="00926653" w:rsidP="00183AC8">
            <w:pPr>
              <w:jc w:val="center"/>
              <w:rPr>
                <w:rFonts w:ascii="Arial" w:hAnsi="Arial" w:cs="Arial"/>
                <w:b/>
                <w:sz w:val="24"/>
                <w:szCs w:val="24"/>
              </w:rPr>
            </w:pPr>
            <w:r w:rsidRPr="001A02D8">
              <w:rPr>
                <w:rFonts w:ascii="Arial" w:hAnsi="Arial" w:cs="Arial"/>
                <w:b/>
                <w:sz w:val="24"/>
                <w:szCs w:val="24"/>
              </w:rPr>
              <w:t>Rest of State Project Referral Sources</w:t>
            </w:r>
          </w:p>
        </w:tc>
      </w:tr>
      <w:tr w:rsidR="00926653" w:rsidRPr="007679C5" w14:paraId="7426FB54" w14:textId="77777777" w:rsidTr="006D0282">
        <w:trPr>
          <w:jc w:val="center"/>
        </w:trPr>
        <w:tc>
          <w:tcPr>
            <w:tcW w:w="3145" w:type="dxa"/>
          </w:tcPr>
          <w:p w14:paraId="63439334" w14:textId="4C2E2950" w:rsidR="00926653" w:rsidRPr="001A02D8" w:rsidRDefault="00926653" w:rsidP="00183AC8">
            <w:pPr>
              <w:jc w:val="both"/>
              <w:rPr>
                <w:rFonts w:ascii="Arial" w:hAnsi="Arial" w:cs="Arial"/>
                <w:sz w:val="24"/>
                <w:szCs w:val="24"/>
              </w:rPr>
            </w:pPr>
            <w:r w:rsidRPr="001A02D8">
              <w:rPr>
                <w:rFonts w:ascii="Arial" w:hAnsi="Arial" w:cs="Arial"/>
                <w:sz w:val="24"/>
                <w:szCs w:val="24"/>
              </w:rPr>
              <w:t>DHS/HRA</w:t>
            </w:r>
            <w:r w:rsidR="00690353" w:rsidRPr="001A02D8">
              <w:rPr>
                <w:rFonts w:ascii="Arial" w:hAnsi="Arial" w:cs="Arial"/>
                <w:sz w:val="24"/>
                <w:szCs w:val="24"/>
              </w:rPr>
              <w:t xml:space="preserve"> (NYC DSS)</w:t>
            </w:r>
          </w:p>
        </w:tc>
        <w:tc>
          <w:tcPr>
            <w:tcW w:w="1265" w:type="dxa"/>
          </w:tcPr>
          <w:p w14:paraId="327317CC"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2"/>
                  <w:enabled/>
                  <w:calcOnExit w:val="0"/>
                  <w:textInput/>
                </w:ffData>
              </w:fldChar>
            </w:r>
            <w:bookmarkStart w:id="697" w:name="Text1192"/>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bookmarkEnd w:id="697"/>
            <w:r w:rsidRPr="001A02D8">
              <w:rPr>
                <w:rFonts w:ascii="Arial" w:hAnsi="Arial" w:cs="Arial"/>
                <w:sz w:val="24"/>
                <w:szCs w:val="24"/>
              </w:rPr>
              <w:t>%</w:t>
            </w:r>
          </w:p>
        </w:tc>
        <w:tc>
          <w:tcPr>
            <w:tcW w:w="3510" w:type="dxa"/>
          </w:tcPr>
          <w:p w14:paraId="0464B8CA"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Local Social Services District</w:t>
            </w:r>
          </w:p>
        </w:tc>
        <w:tc>
          <w:tcPr>
            <w:tcW w:w="1102" w:type="dxa"/>
          </w:tcPr>
          <w:p w14:paraId="2711E265"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7"/>
                  <w:enabled/>
                  <w:calcOnExit w:val="0"/>
                  <w:textInput/>
                </w:ffData>
              </w:fldChar>
            </w:r>
            <w:bookmarkStart w:id="698" w:name="Text1197"/>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bookmarkEnd w:id="698"/>
            <w:r w:rsidRPr="001A02D8">
              <w:rPr>
                <w:rFonts w:ascii="Arial" w:hAnsi="Arial" w:cs="Arial"/>
                <w:sz w:val="24"/>
                <w:szCs w:val="24"/>
              </w:rPr>
              <w:t>%</w:t>
            </w:r>
          </w:p>
        </w:tc>
      </w:tr>
      <w:tr w:rsidR="00926653" w:rsidRPr="007679C5" w14:paraId="4CD8E1D1" w14:textId="77777777" w:rsidTr="006D0282">
        <w:trPr>
          <w:jc w:val="center"/>
        </w:trPr>
        <w:tc>
          <w:tcPr>
            <w:tcW w:w="3145" w:type="dxa"/>
          </w:tcPr>
          <w:p w14:paraId="1684C007" w14:textId="7E9AB373" w:rsidR="00926653" w:rsidRPr="001A02D8" w:rsidRDefault="00A71597" w:rsidP="00A71597">
            <w:pPr>
              <w:rPr>
                <w:rFonts w:ascii="Arial" w:hAnsi="Arial" w:cs="Arial"/>
                <w:sz w:val="24"/>
                <w:szCs w:val="24"/>
              </w:rPr>
            </w:pPr>
            <w:r w:rsidRPr="001A02D8">
              <w:rPr>
                <w:rFonts w:ascii="Arial" w:hAnsi="Arial" w:cs="Arial"/>
                <w:sz w:val="24"/>
                <w:szCs w:val="24"/>
              </w:rPr>
              <w:t>NYC Coordinated Assessment and Placement System (CAPS)</w:t>
            </w:r>
          </w:p>
        </w:tc>
        <w:tc>
          <w:tcPr>
            <w:tcW w:w="1265" w:type="dxa"/>
          </w:tcPr>
          <w:p w14:paraId="7DC77F6A"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3"/>
                  <w:enabled/>
                  <w:calcOnExit w:val="0"/>
                  <w:textInput/>
                </w:ffData>
              </w:fldChar>
            </w:r>
            <w:bookmarkStart w:id="699" w:name="Text1193"/>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bookmarkEnd w:id="699"/>
            <w:r w:rsidRPr="001A02D8">
              <w:rPr>
                <w:rFonts w:ascii="Arial" w:hAnsi="Arial" w:cs="Arial"/>
                <w:sz w:val="24"/>
                <w:szCs w:val="24"/>
              </w:rPr>
              <w:t>%</w:t>
            </w:r>
          </w:p>
        </w:tc>
        <w:tc>
          <w:tcPr>
            <w:tcW w:w="3510" w:type="dxa"/>
          </w:tcPr>
          <w:p w14:paraId="69701285" w14:textId="49F5870C" w:rsidR="00926653" w:rsidRPr="001A02D8" w:rsidRDefault="00926653" w:rsidP="00183AC8">
            <w:pPr>
              <w:jc w:val="both"/>
              <w:rPr>
                <w:rFonts w:ascii="Arial" w:hAnsi="Arial" w:cs="Arial"/>
                <w:sz w:val="24"/>
                <w:szCs w:val="24"/>
              </w:rPr>
            </w:pPr>
            <w:r w:rsidRPr="001A02D8">
              <w:rPr>
                <w:rFonts w:ascii="Arial" w:hAnsi="Arial" w:cs="Arial"/>
                <w:sz w:val="24"/>
                <w:szCs w:val="24"/>
              </w:rPr>
              <w:t>Coordinated Entry/CoC</w:t>
            </w:r>
          </w:p>
        </w:tc>
        <w:tc>
          <w:tcPr>
            <w:tcW w:w="1102" w:type="dxa"/>
          </w:tcPr>
          <w:p w14:paraId="0B8372D4"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8"/>
                  <w:enabled/>
                  <w:calcOnExit w:val="0"/>
                  <w:textInput/>
                </w:ffData>
              </w:fldChar>
            </w:r>
            <w:bookmarkStart w:id="700" w:name="Text1198"/>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bookmarkEnd w:id="700"/>
            <w:r w:rsidRPr="001A02D8">
              <w:rPr>
                <w:rFonts w:ascii="Arial" w:hAnsi="Arial" w:cs="Arial"/>
                <w:sz w:val="24"/>
                <w:szCs w:val="24"/>
              </w:rPr>
              <w:t>%</w:t>
            </w:r>
          </w:p>
        </w:tc>
      </w:tr>
      <w:tr w:rsidR="00926653" w:rsidRPr="007679C5" w14:paraId="2C85D17F" w14:textId="77777777" w:rsidTr="006D0282">
        <w:trPr>
          <w:jc w:val="center"/>
        </w:trPr>
        <w:tc>
          <w:tcPr>
            <w:tcW w:w="3145" w:type="dxa"/>
          </w:tcPr>
          <w:p w14:paraId="375BEE9C"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SPOA</w:t>
            </w:r>
          </w:p>
        </w:tc>
        <w:tc>
          <w:tcPr>
            <w:tcW w:w="1265" w:type="dxa"/>
          </w:tcPr>
          <w:p w14:paraId="5CDDAEC9"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4"/>
                  <w:enabled/>
                  <w:calcOnExit w:val="0"/>
                  <w:textInput/>
                </w:ffData>
              </w:fldChar>
            </w:r>
            <w:bookmarkStart w:id="701" w:name="Text1194"/>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bookmarkEnd w:id="701"/>
            <w:r w:rsidRPr="001A02D8">
              <w:rPr>
                <w:rFonts w:ascii="Arial" w:hAnsi="Arial" w:cs="Arial"/>
                <w:sz w:val="24"/>
                <w:szCs w:val="24"/>
              </w:rPr>
              <w:t>%</w:t>
            </w:r>
          </w:p>
        </w:tc>
        <w:tc>
          <w:tcPr>
            <w:tcW w:w="3510" w:type="dxa"/>
          </w:tcPr>
          <w:p w14:paraId="3F87463D"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SPOA</w:t>
            </w:r>
          </w:p>
        </w:tc>
        <w:tc>
          <w:tcPr>
            <w:tcW w:w="1102" w:type="dxa"/>
          </w:tcPr>
          <w:p w14:paraId="439E573F"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9"/>
                  <w:enabled/>
                  <w:calcOnExit w:val="0"/>
                  <w:textInput/>
                </w:ffData>
              </w:fldChar>
            </w:r>
            <w:bookmarkStart w:id="702" w:name="Text1199"/>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bookmarkEnd w:id="702"/>
            <w:r w:rsidRPr="001A02D8">
              <w:rPr>
                <w:rFonts w:ascii="Arial" w:hAnsi="Arial" w:cs="Arial"/>
                <w:sz w:val="24"/>
                <w:szCs w:val="24"/>
              </w:rPr>
              <w:t>%</w:t>
            </w:r>
          </w:p>
        </w:tc>
      </w:tr>
      <w:tr w:rsidR="00926653" w:rsidRPr="007679C5" w14:paraId="6C97A975" w14:textId="77777777" w:rsidTr="006D0282">
        <w:trPr>
          <w:jc w:val="center"/>
        </w:trPr>
        <w:tc>
          <w:tcPr>
            <w:tcW w:w="3145" w:type="dxa"/>
          </w:tcPr>
          <w:p w14:paraId="24C2C52A"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Not-for-profit Organizations</w:t>
            </w:r>
          </w:p>
        </w:tc>
        <w:tc>
          <w:tcPr>
            <w:tcW w:w="1265" w:type="dxa"/>
          </w:tcPr>
          <w:p w14:paraId="5F128F6F"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4"/>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r w:rsidRPr="001A02D8">
              <w:rPr>
                <w:rFonts w:ascii="Arial" w:hAnsi="Arial" w:cs="Arial"/>
                <w:sz w:val="24"/>
                <w:szCs w:val="24"/>
              </w:rPr>
              <w:t>%</w:t>
            </w:r>
          </w:p>
        </w:tc>
        <w:tc>
          <w:tcPr>
            <w:tcW w:w="3510" w:type="dxa"/>
          </w:tcPr>
          <w:p w14:paraId="6615717C"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Not-for-profit Organizations</w:t>
            </w:r>
          </w:p>
        </w:tc>
        <w:tc>
          <w:tcPr>
            <w:tcW w:w="1102" w:type="dxa"/>
          </w:tcPr>
          <w:p w14:paraId="5FAF8BEB"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4"/>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r w:rsidRPr="001A02D8">
              <w:rPr>
                <w:rFonts w:ascii="Arial" w:hAnsi="Arial" w:cs="Arial"/>
                <w:sz w:val="24"/>
                <w:szCs w:val="24"/>
              </w:rPr>
              <w:t>%</w:t>
            </w:r>
          </w:p>
        </w:tc>
      </w:tr>
      <w:tr w:rsidR="00926653" w:rsidRPr="007679C5" w14:paraId="403282AC" w14:textId="77777777" w:rsidTr="006D0282">
        <w:trPr>
          <w:jc w:val="center"/>
        </w:trPr>
        <w:tc>
          <w:tcPr>
            <w:tcW w:w="3145" w:type="dxa"/>
          </w:tcPr>
          <w:p w14:paraId="114CEDB6"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Other</w:t>
            </w:r>
          </w:p>
        </w:tc>
        <w:tc>
          <w:tcPr>
            <w:tcW w:w="1265" w:type="dxa"/>
          </w:tcPr>
          <w:p w14:paraId="4F480A80"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5"/>
                  <w:enabled/>
                  <w:calcOnExit w:val="0"/>
                  <w:textInput/>
                </w:ffData>
              </w:fldChar>
            </w:r>
            <w:bookmarkStart w:id="703" w:name="Text1195"/>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bookmarkEnd w:id="703"/>
            <w:r w:rsidRPr="001A02D8">
              <w:rPr>
                <w:rFonts w:ascii="Arial" w:hAnsi="Arial" w:cs="Arial"/>
                <w:sz w:val="24"/>
                <w:szCs w:val="24"/>
              </w:rPr>
              <w:t>%</w:t>
            </w:r>
          </w:p>
        </w:tc>
        <w:tc>
          <w:tcPr>
            <w:tcW w:w="3510" w:type="dxa"/>
          </w:tcPr>
          <w:p w14:paraId="19C7B0DC"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Other</w:t>
            </w:r>
          </w:p>
        </w:tc>
        <w:tc>
          <w:tcPr>
            <w:tcW w:w="1102" w:type="dxa"/>
          </w:tcPr>
          <w:p w14:paraId="1CD8B207"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200"/>
                  <w:enabled/>
                  <w:calcOnExit w:val="0"/>
                  <w:textInput/>
                </w:ffData>
              </w:fldChar>
            </w:r>
            <w:bookmarkStart w:id="704" w:name="Text1200"/>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bookmarkEnd w:id="704"/>
            <w:r w:rsidRPr="001A02D8">
              <w:rPr>
                <w:rFonts w:ascii="Arial" w:hAnsi="Arial" w:cs="Arial"/>
                <w:sz w:val="24"/>
                <w:szCs w:val="24"/>
              </w:rPr>
              <w:t>%</w:t>
            </w:r>
          </w:p>
        </w:tc>
      </w:tr>
      <w:tr w:rsidR="00926653" w:rsidRPr="007679C5" w14:paraId="0E4297A3" w14:textId="77777777" w:rsidTr="006D0282">
        <w:trPr>
          <w:jc w:val="center"/>
        </w:trPr>
        <w:tc>
          <w:tcPr>
            <w:tcW w:w="3145" w:type="dxa"/>
          </w:tcPr>
          <w:p w14:paraId="6CCBC8F0" w14:textId="77777777" w:rsidR="00926653" w:rsidRPr="001A02D8" w:rsidRDefault="00926653" w:rsidP="00183AC8">
            <w:pPr>
              <w:jc w:val="right"/>
              <w:rPr>
                <w:rFonts w:ascii="Arial" w:hAnsi="Arial" w:cs="Arial"/>
                <w:sz w:val="24"/>
                <w:szCs w:val="24"/>
              </w:rPr>
            </w:pPr>
            <w:r w:rsidRPr="001A02D8">
              <w:rPr>
                <w:rFonts w:ascii="Arial" w:hAnsi="Arial" w:cs="Arial"/>
                <w:sz w:val="24"/>
                <w:szCs w:val="24"/>
              </w:rPr>
              <w:t>Total all Referral Sources</w:t>
            </w:r>
          </w:p>
        </w:tc>
        <w:tc>
          <w:tcPr>
            <w:tcW w:w="1265" w:type="dxa"/>
          </w:tcPr>
          <w:p w14:paraId="60E891D3"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t>100%</w:t>
            </w:r>
          </w:p>
        </w:tc>
        <w:tc>
          <w:tcPr>
            <w:tcW w:w="3510" w:type="dxa"/>
          </w:tcPr>
          <w:p w14:paraId="552F488F" w14:textId="77777777" w:rsidR="00926653" w:rsidRPr="001A02D8" w:rsidRDefault="00926653" w:rsidP="00183AC8">
            <w:pPr>
              <w:jc w:val="right"/>
              <w:rPr>
                <w:rFonts w:ascii="Arial" w:hAnsi="Arial" w:cs="Arial"/>
                <w:sz w:val="24"/>
                <w:szCs w:val="24"/>
              </w:rPr>
            </w:pPr>
            <w:r w:rsidRPr="001A02D8">
              <w:rPr>
                <w:rFonts w:ascii="Arial" w:hAnsi="Arial" w:cs="Arial"/>
                <w:sz w:val="24"/>
                <w:szCs w:val="24"/>
              </w:rPr>
              <w:t>Total all Referral Sources</w:t>
            </w:r>
          </w:p>
        </w:tc>
        <w:tc>
          <w:tcPr>
            <w:tcW w:w="1102" w:type="dxa"/>
          </w:tcPr>
          <w:p w14:paraId="11FF67ED"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t>100%</w:t>
            </w:r>
          </w:p>
        </w:tc>
      </w:tr>
    </w:tbl>
    <w:p w14:paraId="2BC005F5" w14:textId="77777777" w:rsidR="00926653" w:rsidRPr="001A02D8" w:rsidRDefault="00926653" w:rsidP="00926653">
      <w:pPr>
        <w:ind w:left="360"/>
        <w:jc w:val="both"/>
        <w:rPr>
          <w:rFonts w:ascii="Arial" w:hAnsi="Arial" w:cs="Arial"/>
          <w:sz w:val="24"/>
          <w:szCs w:val="24"/>
        </w:rPr>
      </w:pPr>
    </w:p>
    <w:p w14:paraId="00B15542" w14:textId="77777777" w:rsidR="00926653" w:rsidRPr="001A02D8" w:rsidRDefault="00926653" w:rsidP="00926653">
      <w:pPr>
        <w:numPr>
          <w:ilvl w:val="0"/>
          <w:numId w:val="48"/>
        </w:numPr>
        <w:jc w:val="both"/>
        <w:rPr>
          <w:rFonts w:ascii="Arial" w:hAnsi="Arial" w:cs="Arial"/>
          <w:sz w:val="24"/>
          <w:szCs w:val="24"/>
        </w:rPr>
      </w:pPr>
      <w:r w:rsidRPr="001A02D8">
        <w:rPr>
          <w:rFonts w:ascii="Arial" w:hAnsi="Arial" w:cs="Arial"/>
          <w:sz w:val="24"/>
          <w:szCs w:val="24"/>
        </w:rPr>
        <w:t>ESSHI Referrals (for ESSHI projects only)</w:t>
      </w:r>
    </w:p>
    <w:p w14:paraId="2E2082DE" w14:textId="77777777" w:rsidR="00926653" w:rsidRPr="001A02D8" w:rsidRDefault="00926653" w:rsidP="00926653">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089"/>
        <w:gridCol w:w="3240"/>
        <w:gridCol w:w="1372"/>
      </w:tblGrid>
      <w:tr w:rsidR="00926653" w:rsidRPr="001A02D8" w14:paraId="1EAEFE33" w14:textId="77777777" w:rsidTr="00183AC8">
        <w:trPr>
          <w:jc w:val="center"/>
        </w:trPr>
        <w:tc>
          <w:tcPr>
            <w:tcW w:w="4410" w:type="dxa"/>
            <w:gridSpan w:val="2"/>
          </w:tcPr>
          <w:p w14:paraId="304959D7" w14:textId="77777777" w:rsidR="00926653" w:rsidRPr="001A02D8" w:rsidRDefault="00926653" w:rsidP="00183AC8">
            <w:pPr>
              <w:jc w:val="center"/>
              <w:rPr>
                <w:rFonts w:ascii="Arial" w:hAnsi="Arial" w:cs="Arial"/>
                <w:b/>
                <w:sz w:val="24"/>
                <w:szCs w:val="24"/>
              </w:rPr>
            </w:pPr>
            <w:r w:rsidRPr="001A02D8">
              <w:rPr>
                <w:rFonts w:ascii="Arial" w:hAnsi="Arial" w:cs="Arial"/>
                <w:b/>
                <w:sz w:val="24"/>
                <w:szCs w:val="24"/>
              </w:rPr>
              <w:t>New York City Project ESSHI Referral Sources</w:t>
            </w:r>
          </w:p>
        </w:tc>
        <w:tc>
          <w:tcPr>
            <w:tcW w:w="4612" w:type="dxa"/>
            <w:gridSpan w:val="2"/>
          </w:tcPr>
          <w:p w14:paraId="09084E42" w14:textId="77777777" w:rsidR="00926653" w:rsidRPr="001A02D8" w:rsidRDefault="00926653" w:rsidP="00183AC8">
            <w:pPr>
              <w:jc w:val="center"/>
              <w:rPr>
                <w:rFonts w:ascii="Arial" w:hAnsi="Arial" w:cs="Arial"/>
                <w:b/>
                <w:sz w:val="24"/>
                <w:szCs w:val="24"/>
              </w:rPr>
            </w:pPr>
            <w:r w:rsidRPr="001A02D8">
              <w:rPr>
                <w:rFonts w:ascii="Arial" w:hAnsi="Arial" w:cs="Arial"/>
                <w:b/>
                <w:sz w:val="24"/>
                <w:szCs w:val="24"/>
              </w:rPr>
              <w:t>Rest of State Project ESSHI Referral Sources</w:t>
            </w:r>
          </w:p>
        </w:tc>
      </w:tr>
      <w:tr w:rsidR="00926653" w:rsidRPr="001A02D8" w14:paraId="00F197EF" w14:textId="77777777" w:rsidTr="00183AC8">
        <w:trPr>
          <w:jc w:val="center"/>
        </w:trPr>
        <w:tc>
          <w:tcPr>
            <w:tcW w:w="3321" w:type="dxa"/>
          </w:tcPr>
          <w:p w14:paraId="3A5ABFE9" w14:textId="77777777" w:rsidR="00926653" w:rsidRPr="001A02D8" w:rsidRDefault="00926653" w:rsidP="00183AC8">
            <w:pPr>
              <w:jc w:val="center"/>
              <w:rPr>
                <w:rFonts w:ascii="Arial" w:hAnsi="Arial" w:cs="Arial"/>
                <w:b/>
                <w:bCs/>
                <w:sz w:val="24"/>
                <w:szCs w:val="24"/>
              </w:rPr>
            </w:pPr>
            <w:r w:rsidRPr="001A02D8">
              <w:rPr>
                <w:rFonts w:ascii="Arial" w:hAnsi="Arial" w:cs="Arial"/>
                <w:b/>
                <w:bCs/>
                <w:sz w:val="24"/>
                <w:szCs w:val="24"/>
              </w:rPr>
              <w:t>Source</w:t>
            </w:r>
          </w:p>
        </w:tc>
        <w:tc>
          <w:tcPr>
            <w:tcW w:w="1089" w:type="dxa"/>
          </w:tcPr>
          <w:p w14:paraId="46811384" w14:textId="77777777" w:rsidR="00926653" w:rsidRPr="001A02D8" w:rsidRDefault="00926653" w:rsidP="00183AC8">
            <w:pPr>
              <w:jc w:val="center"/>
              <w:rPr>
                <w:rFonts w:ascii="Arial" w:hAnsi="Arial" w:cs="Arial"/>
                <w:b/>
                <w:bCs/>
                <w:sz w:val="24"/>
                <w:szCs w:val="24"/>
              </w:rPr>
            </w:pPr>
            <w:r w:rsidRPr="001A02D8">
              <w:rPr>
                <w:rFonts w:ascii="Arial" w:hAnsi="Arial" w:cs="Arial"/>
                <w:b/>
                <w:bCs/>
                <w:sz w:val="24"/>
                <w:szCs w:val="24"/>
              </w:rPr>
              <w:t>Unit count</w:t>
            </w:r>
          </w:p>
        </w:tc>
        <w:tc>
          <w:tcPr>
            <w:tcW w:w="3240" w:type="dxa"/>
          </w:tcPr>
          <w:p w14:paraId="60D68438" w14:textId="77777777" w:rsidR="00926653" w:rsidRPr="001A02D8" w:rsidRDefault="00926653" w:rsidP="00183AC8">
            <w:pPr>
              <w:jc w:val="center"/>
              <w:rPr>
                <w:rFonts w:ascii="Arial" w:hAnsi="Arial" w:cs="Arial"/>
                <w:b/>
                <w:bCs/>
                <w:sz w:val="24"/>
                <w:szCs w:val="24"/>
              </w:rPr>
            </w:pPr>
            <w:r w:rsidRPr="001A02D8">
              <w:rPr>
                <w:rFonts w:ascii="Arial" w:hAnsi="Arial" w:cs="Arial"/>
                <w:b/>
                <w:bCs/>
                <w:sz w:val="24"/>
                <w:szCs w:val="24"/>
              </w:rPr>
              <w:t>Source</w:t>
            </w:r>
          </w:p>
        </w:tc>
        <w:tc>
          <w:tcPr>
            <w:tcW w:w="1372" w:type="dxa"/>
          </w:tcPr>
          <w:p w14:paraId="209B4D4F" w14:textId="77777777" w:rsidR="00926653" w:rsidRPr="001A02D8" w:rsidRDefault="00926653" w:rsidP="00183AC8">
            <w:pPr>
              <w:jc w:val="center"/>
              <w:rPr>
                <w:rFonts w:ascii="Arial" w:hAnsi="Arial" w:cs="Arial"/>
                <w:b/>
                <w:bCs/>
                <w:sz w:val="24"/>
                <w:szCs w:val="24"/>
              </w:rPr>
            </w:pPr>
            <w:r w:rsidRPr="001A02D8">
              <w:rPr>
                <w:rFonts w:ascii="Arial" w:hAnsi="Arial" w:cs="Arial"/>
                <w:b/>
                <w:bCs/>
                <w:sz w:val="24"/>
                <w:szCs w:val="24"/>
              </w:rPr>
              <w:t>Unit count</w:t>
            </w:r>
          </w:p>
        </w:tc>
      </w:tr>
      <w:tr w:rsidR="00926653" w:rsidRPr="001A02D8" w14:paraId="6D9EDFC2" w14:textId="77777777" w:rsidTr="00183AC8">
        <w:trPr>
          <w:jc w:val="center"/>
        </w:trPr>
        <w:tc>
          <w:tcPr>
            <w:tcW w:w="3321" w:type="dxa"/>
          </w:tcPr>
          <w:p w14:paraId="4F5E6332" w14:textId="154D5F51" w:rsidR="00926653" w:rsidRPr="001A02D8" w:rsidRDefault="00926653" w:rsidP="00183AC8">
            <w:pPr>
              <w:jc w:val="both"/>
              <w:rPr>
                <w:rFonts w:ascii="Arial" w:hAnsi="Arial" w:cs="Arial"/>
                <w:sz w:val="24"/>
                <w:szCs w:val="24"/>
              </w:rPr>
            </w:pPr>
            <w:r w:rsidRPr="001A02D8">
              <w:rPr>
                <w:rFonts w:ascii="Arial" w:hAnsi="Arial" w:cs="Arial"/>
                <w:sz w:val="24"/>
                <w:szCs w:val="24"/>
              </w:rPr>
              <w:t>DHS/HRA</w:t>
            </w:r>
            <w:r w:rsidR="00690353" w:rsidRPr="001A02D8">
              <w:rPr>
                <w:rFonts w:ascii="Arial" w:hAnsi="Arial" w:cs="Arial"/>
                <w:sz w:val="24"/>
                <w:szCs w:val="24"/>
              </w:rPr>
              <w:t xml:space="preserve"> (NYC DSS)</w:t>
            </w:r>
          </w:p>
        </w:tc>
        <w:tc>
          <w:tcPr>
            <w:tcW w:w="1089" w:type="dxa"/>
          </w:tcPr>
          <w:p w14:paraId="731057EB"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2"/>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c>
          <w:tcPr>
            <w:tcW w:w="3240" w:type="dxa"/>
          </w:tcPr>
          <w:p w14:paraId="5509C71C"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Local Social Services District</w:t>
            </w:r>
          </w:p>
        </w:tc>
        <w:tc>
          <w:tcPr>
            <w:tcW w:w="1372" w:type="dxa"/>
          </w:tcPr>
          <w:p w14:paraId="73285702"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7"/>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r>
      <w:tr w:rsidR="00926653" w:rsidRPr="001A02D8" w14:paraId="5E084EA5" w14:textId="77777777" w:rsidTr="00183AC8">
        <w:trPr>
          <w:jc w:val="center"/>
        </w:trPr>
        <w:tc>
          <w:tcPr>
            <w:tcW w:w="3321" w:type="dxa"/>
          </w:tcPr>
          <w:p w14:paraId="02FB1562" w14:textId="62B429D5" w:rsidR="00926653" w:rsidRPr="001A02D8" w:rsidRDefault="00A71597" w:rsidP="00183AC8">
            <w:pPr>
              <w:jc w:val="both"/>
              <w:rPr>
                <w:rFonts w:ascii="Arial" w:hAnsi="Arial" w:cs="Arial"/>
                <w:sz w:val="24"/>
                <w:szCs w:val="24"/>
              </w:rPr>
            </w:pPr>
            <w:r w:rsidRPr="001A02D8">
              <w:rPr>
                <w:rFonts w:ascii="Arial" w:hAnsi="Arial" w:cs="Arial"/>
                <w:sz w:val="24"/>
                <w:szCs w:val="24"/>
              </w:rPr>
              <w:t xml:space="preserve">NYC </w:t>
            </w:r>
            <w:r w:rsidR="00926653" w:rsidRPr="001A02D8">
              <w:rPr>
                <w:rFonts w:ascii="Arial" w:hAnsi="Arial" w:cs="Arial"/>
                <w:sz w:val="24"/>
                <w:szCs w:val="24"/>
              </w:rPr>
              <w:t>C</w:t>
            </w:r>
            <w:r w:rsidR="00690353" w:rsidRPr="001A02D8">
              <w:rPr>
                <w:rFonts w:ascii="Arial" w:hAnsi="Arial" w:cs="Arial"/>
                <w:sz w:val="24"/>
                <w:szCs w:val="24"/>
              </w:rPr>
              <w:t>APS</w:t>
            </w:r>
            <w:r w:rsidR="00926653" w:rsidRPr="001A02D8">
              <w:rPr>
                <w:rFonts w:ascii="Arial" w:hAnsi="Arial" w:cs="Arial"/>
                <w:sz w:val="24"/>
                <w:szCs w:val="24"/>
              </w:rPr>
              <w:t xml:space="preserve"> </w:t>
            </w:r>
          </w:p>
        </w:tc>
        <w:tc>
          <w:tcPr>
            <w:tcW w:w="1089" w:type="dxa"/>
          </w:tcPr>
          <w:p w14:paraId="75700679"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3"/>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c>
          <w:tcPr>
            <w:tcW w:w="3240" w:type="dxa"/>
          </w:tcPr>
          <w:p w14:paraId="65B540CD"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Coordinated Entry/ CoC</w:t>
            </w:r>
          </w:p>
        </w:tc>
        <w:tc>
          <w:tcPr>
            <w:tcW w:w="1372" w:type="dxa"/>
          </w:tcPr>
          <w:p w14:paraId="7583D827"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8"/>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r>
      <w:tr w:rsidR="00926653" w:rsidRPr="001A02D8" w14:paraId="2102F1E4" w14:textId="77777777" w:rsidTr="00183AC8">
        <w:trPr>
          <w:jc w:val="center"/>
        </w:trPr>
        <w:tc>
          <w:tcPr>
            <w:tcW w:w="3321" w:type="dxa"/>
          </w:tcPr>
          <w:p w14:paraId="7FBE0128"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SPOA</w:t>
            </w:r>
          </w:p>
        </w:tc>
        <w:tc>
          <w:tcPr>
            <w:tcW w:w="1089" w:type="dxa"/>
          </w:tcPr>
          <w:p w14:paraId="373F46FB"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4"/>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c>
          <w:tcPr>
            <w:tcW w:w="3240" w:type="dxa"/>
          </w:tcPr>
          <w:p w14:paraId="1192D0F2"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SPOA</w:t>
            </w:r>
          </w:p>
        </w:tc>
        <w:tc>
          <w:tcPr>
            <w:tcW w:w="1372" w:type="dxa"/>
          </w:tcPr>
          <w:p w14:paraId="48668B83"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9"/>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r>
      <w:tr w:rsidR="00926653" w:rsidRPr="001A02D8" w14:paraId="0440C983" w14:textId="77777777" w:rsidTr="00183AC8">
        <w:trPr>
          <w:jc w:val="center"/>
        </w:trPr>
        <w:tc>
          <w:tcPr>
            <w:tcW w:w="3321" w:type="dxa"/>
          </w:tcPr>
          <w:p w14:paraId="09066E61"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Not-for-profit Organizations</w:t>
            </w:r>
          </w:p>
        </w:tc>
        <w:tc>
          <w:tcPr>
            <w:tcW w:w="1089" w:type="dxa"/>
          </w:tcPr>
          <w:p w14:paraId="56C53BB4"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4"/>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c>
          <w:tcPr>
            <w:tcW w:w="3240" w:type="dxa"/>
          </w:tcPr>
          <w:p w14:paraId="679058A2"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Not-for-profit Organizations</w:t>
            </w:r>
          </w:p>
        </w:tc>
        <w:tc>
          <w:tcPr>
            <w:tcW w:w="1372" w:type="dxa"/>
          </w:tcPr>
          <w:p w14:paraId="27A51C70"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4"/>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r>
      <w:tr w:rsidR="00926653" w:rsidRPr="001A02D8" w14:paraId="1904C942" w14:textId="77777777" w:rsidTr="00183AC8">
        <w:trPr>
          <w:jc w:val="center"/>
        </w:trPr>
        <w:tc>
          <w:tcPr>
            <w:tcW w:w="3321" w:type="dxa"/>
          </w:tcPr>
          <w:p w14:paraId="447F4B61"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Other</w:t>
            </w:r>
          </w:p>
        </w:tc>
        <w:tc>
          <w:tcPr>
            <w:tcW w:w="1089" w:type="dxa"/>
          </w:tcPr>
          <w:p w14:paraId="627BA932"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195"/>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c>
          <w:tcPr>
            <w:tcW w:w="3240" w:type="dxa"/>
          </w:tcPr>
          <w:p w14:paraId="3D16BEA7" w14:textId="77777777" w:rsidR="00926653" w:rsidRPr="001A02D8" w:rsidRDefault="00926653" w:rsidP="00183AC8">
            <w:pPr>
              <w:jc w:val="both"/>
              <w:rPr>
                <w:rFonts w:ascii="Arial" w:hAnsi="Arial" w:cs="Arial"/>
                <w:sz w:val="24"/>
                <w:szCs w:val="24"/>
              </w:rPr>
            </w:pPr>
            <w:r w:rsidRPr="001A02D8">
              <w:rPr>
                <w:rFonts w:ascii="Arial" w:hAnsi="Arial" w:cs="Arial"/>
                <w:sz w:val="24"/>
                <w:szCs w:val="24"/>
              </w:rPr>
              <w:t>Other</w:t>
            </w:r>
          </w:p>
        </w:tc>
        <w:tc>
          <w:tcPr>
            <w:tcW w:w="1372" w:type="dxa"/>
          </w:tcPr>
          <w:p w14:paraId="2C9CDE31" w14:textId="77777777" w:rsidR="00926653" w:rsidRPr="001A02D8" w:rsidRDefault="00926653" w:rsidP="00183AC8">
            <w:pPr>
              <w:jc w:val="center"/>
              <w:rPr>
                <w:rFonts w:ascii="Arial" w:hAnsi="Arial" w:cs="Arial"/>
                <w:sz w:val="24"/>
                <w:szCs w:val="24"/>
              </w:rPr>
            </w:pPr>
            <w:r w:rsidRPr="001A02D8">
              <w:rPr>
                <w:rFonts w:ascii="Arial" w:hAnsi="Arial" w:cs="Arial"/>
                <w:sz w:val="24"/>
                <w:szCs w:val="24"/>
              </w:rPr>
              <w:fldChar w:fldCharType="begin">
                <w:ffData>
                  <w:name w:val="Text1200"/>
                  <w:enabled/>
                  <w:calcOnExit w:val="0"/>
                  <w:textInput/>
                </w:ffData>
              </w:fldChar>
            </w:r>
            <w:r w:rsidRPr="001A02D8">
              <w:rPr>
                <w:rFonts w:ascii="Arial" w:hAnsi="Arial" w:cs="Arial"/>
                <w:sz w:val="24"/>
                <w:szCs w:val="24"/>
              </w:rPr>
              <w:instrText xml:space="preserve"> FORMTEXT </w:instrText>
            </w:r>
            <w:r w:rsidRPr="001A02D8">
              <w:rPr>
                <w:rFonts w:ascii="Arial" w:hAnsi="Arial" w:cs="Arial"/>
                <w:sz w:val="24"/>
                <w:szCs w:val="24"/>
              </w:rPr>
            </w:r>
            <w:r w:rsidRPr="001A02D8">
              <w:rPr>
                <w:rFonts w:ascii="Arial" w:hAnsi="Arial" w:cs="Arial"/>
                <w:sz w:val="24"/>
                <w:szCs w:val="24"/>
              </w:rPr>
              <w:fldChar w:fldCharType="separate"/>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noProof/>
                <w:sz w:val="24"/>
                <w:szCs w:val="24"/>
              </w:rPr>
              <w:t> </w:t>
            </w:r>
            <w:r w:rsidRPr="001A02D8">
              <w:rPr>
                <w:rFonts w:ascii="Arial" w:hAnsi="Arial" w:cs="Arial"/>
                <w:sz w:val="24"/>
                <w:szCs w:val="24"/>
              </w:rPr>
              <w:fldChar w:fldCharType="end"/>
            </w:r>
          </w:p>
        </w:tc>
      </w:tr>
      <w:tr w:rsidR="00926653" w:rsidRPr="001A02D8" w14:paraId="7DF9D9CB" w14:textId="77777777" w:rsidTr="00183AC8">
        <w:trPr>
          <w:jc w:val="center"/>
        </w:trPr>
        <w:tc>
          <w:tcPr>
            <w:tcW w:w="3321" w:type="dxa"/>
          </w:tcPr>
          <w:p w14:paraId="67A99914" w14:textId="77777777" w:rsidR="00926653" w:rsidRPr="001A02D8" w:rsidRDefault="00926653" w:rsidP="00183AC8">
            <w:pPr>
              <w:rPr>
                <w:rFonts w:ascii="Arial" w:hAnsi="Arial" w:cs="Arial"/>
                <w:sz w:val="24"/>
                <w:szCs w:val="24"/>
              </w:rPr>
            </w:pPr>
            <w:r w:rsidRPr="001A02D8">
              <w:rPr>
                <w:rFonts w:ascii="Arial" w:hAnsi="Arial" w:cs="Arial"/>
                <w:sz w:val="24"/>
                <w:szCs w:val="24"/>
              </w:rPr>
              <w:t>Total all Referral Sources</w:t>
            </w:r>
          </w:p>
        </w:tc>
        <w:tc>
          <w:tcPr>
            <w:tcW w:w="1089" w:type="dxa"/>
          </w:tcPr>
          <w:p w14:paraId="706285A1" w14:textId="77777777" w:rsidR="00926653" w:rsidRPr="001A02D8" w:rsidRDefault="00926653" w:rsidP="00183AC8">
            <w:pPr>
              <w:rPr>
                <w:rFonts w:ascii="Arial" w:hAnsi="Arial" w:cs="Arial"/>
                <w:sz w:val="24"/>
                <w:szCs w:val="24"/>
              </w:rPr>
            </w:pPr>
          </w:p>
        </w:tc>
        <w:tc>
          <w:tcPr>
            <w:tcW w:w="3240" w:type="dxa"/>
          </w:tcPr>
          <w:p w14:paraId="0EAD6AE0" w14:textId="77777777" w:rsidR="00926653" w:rsidRPr="001A02D8" w:rsidRDefault="00926653" w:rsidP="00183AC8">
            <w:pPr>
              <w:rPr>
                <w:rFonts w:ascii="Arial" w:hAnsi="Arial" w:cs="Arial"/>
                <w:sz w:val="24"/>
                <w:szCs w:val="24"/>
              </w:rPr>
            </w:pPr>
            <w:r w:rsidRPr="001A02D8">
              <w:rPr>
                <w:rFonts w:ascii="Arial" w:hAnsi="Arial" w:cs="Arial"/>
                <w:sz w:val="24"/>
                <w:szCs w:val="24"/>
              </w:rPr>
              <w:t>Total all Referral Sources</w:t>
            </w:r>
          </w:p>
        </w:tc>
        <w:tc>
          <w:tcPr>
            <w:tcW w:w="1372" w:type="dxa"/>
          </w:tcPr>
          <w:p w14:paraId="2DE9D0BE" w14:textId="77777777" w:rsidR="00926653" w:rsidRPr="001A02D8" w:rsidRDefault="00926653" w:rsidP="00183AC8">
            <w:pPr>
              <w:rPr>
                <w:rFonts w:ascii="Arial" w:hAnsi="Arial" w:cs="Arial"/>
                <w:sz w:val="24"/>
                <w:szCs w:val="24"/>
              </w:rPr>
            </w:pPr>
          </w:p>
        </w:tc>
      </w:tr>
    </w:tbl>
    <w:p w14:paraId="7525399A" w14:textId="77777777" w:rsidR="00926653" w:rsidRDefault="00926653" w:rsidP="00926653">
      <w:pPr>
        <w:jc w:val="both"/>
        <w:rPr>
          <w:sz w:val="24"/>
          <w:szCs w:val="24"/>
        </w:rPr>
      </w:pPr>
    </w:p>
    <w:p w14:paraId="301FC8B3" w14:textId="77777777" w:rsidR="00926653" w:rsidRDefault="00926653" w:rsidP="00926653">
      <w:pPr>
        <w:ind w:left="1440"/>
        <w:jc w:val="both"/>
        <w:rPr>
          <w:sz w:val="24"/>
          <w:szCs w:val="24"/>
        </w:rPr>
      </w:pPr>
    </w:p>
    <w:p w14:paraId="61F46B03" w14:textId="77777777" w:rsidR="009165EF" w:rsidRPr="009E32A0" w:rsidRDefault="009165EF" w:rsidP="009165EF">
      <w:pPr>
        <w:rPr>
          <w:rFonts w:ascii="Arial" w:hAnsi="Arial" w:cs="Arial"/>
          <w:sz w:val="22"/>
          <w:szCs w:val="22"/>
        </w:rPr>
      </w:pPr>
    </w:p>
    <w:p w14:paraId="78BA3E82" w14:textId="77777777" w:rsidR="009165EF" w:rsidRPr="009E32A0" w:rsidRDefault="009165EF" w:rsidP="00A71597">
      <w:pPr>
        <w:spacing w:after="1920"/>
        <w:ind w:left="720"/>
        <w:rPr>
          <w:rFonts w:ascii="Arial" w:hAnsi="Arial" w:cs="Arial"/>
          <w:sz w:val="22"/>
          <w:szCs w:val="22"/>
        </w:rPr>
      </w:pPr>
      <w:r w:rsidRPr="009E32A0">
        <w:rPr>
          <w:rFonts w:ascii="Arial" w:hAnsi="Arial" w:cs="Arial"/>
          <w:sz w:val="22"/>
          <w:szCs w:val="22"/>
        </w:rPr>
        <w:fldChar w:fldCharType="begin">
          <w:ffData>
            <w:name w:val="Text823"/>
            <w:enabled/>
            <w:calcOnExit w:val="0"/>
            <w:textInput/>
          </w:ffData>
        </w:fldChar>
      </w:r>
      <w:r w:rsidRPr="009E32A0">
        <w:rPr>
          <w:rFonts w:ascii="Arial" w:hAnsi="Arial" w:cs="Arial"/>
          <w:sz w:val="22"/>
          <w:szCs w:val="22"/>
        </w:rPr>
        <w:instrText xml:space="preserve"> FORMTEXT </w:instrText>
      </w:r>
      <w:r w:rsidRPr="009E32A0">
        <w:rPr>
          <w:rFonts w:ascii="Arial" w:hAnsi="Arial" w:cs="Arial"/>
          <w:sz w:val="22"/>
          <w:szCs w:val="22"/>
        </w:rPr>
      </w:r>
      <w:r w:rsidRPr="009E32A0">
        <w:rPr>
          <w:rFonts w:ascii="Arial" w:hAnsi="Arial" w:cs="Arial"/>
          <w:sz w:val="22"/>
          <w:szCs w:val="22"/>
        </w:rPr>
        <w:fldChar w:fldCharType="separate"/>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sz w:val="22"/>
          <w:szCs w:val="22"/>
        </w:rPr>
        <w:fldChar w:fldCharType="end"/>
      </w:r>
    </w:p>
    <w:p w14:paraId="0A15213B" w14:textId="77777777" w:rsidR="0090328F" w:rsidRPr="003776A1" w:rsidRDefault="0090328F" w:rsidP="003776A1">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3776A1">
        <w:rPr>
          <w:rFonts w:ascii="Arial" w:hAnsi="Arial" w:cs="Arial"/>
          <w:b/>
          <w:sz w:val="24"/>
          <w:szCs w:val="24"/>
        </w:rPr>
        <w:lastRenderedPageBreak/>
        <w:t>EXHIBIT C-3:</w:t>
      </w:r>
    </w:p>
    <w:p w14:paraId="18D6825B" w14:textId="704FDC0F" w:rsidR="009165EF" w:rsidRPr="003776A1" w:rsidRDefault="0090328F" w:rsidP="003776A1">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3776A1">
        <w:rPr>
          <w:rFonts w:ascii="Arial" w:hAnsi="Arial" w:cs="Arial"/>
          <w:b/>
          <w:sz w:val="24"/>
          <w:szCs w:val="24"/>
        </w:rPr>
        <w:t xml:space="preserve">Program Description </w:t>
      </w:r>
      <w:r w:rsidR="009165EF" w:rsidRPr="003776A1">
        <w:rPr>
          <w:rFonts w:ascii="Arial" w:hAnsi="Arial" w:cs="Arial"/>
          <w:b/>
          <w:sz w:val="24"/>
          <w:szCs w:val="24"/>
        </w:rPr>
        <w:t xml:space="preserve">(Page </w:t>
      </w:r>
      <w:r w:rsidR="00331CD9" w:rsidRPr="003776A1">
        <w:rPr>
          <w:rFonts w:ascii="Arial" w:hAnsi="Arial" w:cs="Arial"/>
          <w:b/>
          <w:sz w:val="24"/>
          <w:szCs w:val="24"/>
        </w:rPr>
        <w:t>2</w:t>
      </w:r>
      <w:r w:rsidR="009165EF" w:rsidRPr="003776A1">
        <w:rPr>
          <w:rFonts w:ascii="Arial" w:hAnsi="Arial" w:cs="Arial"/>
          <w:b/>
          <w:sz w:val="24"/>
          <w:szCs w:val="24"/>
        </w:rPr>
        <w:t xml:space="preserve"> of</w:t>
      </w:r>
      <w:r w:rsidR="00331CD9" w:rsidRPr="003776A1">
        <w:rPr>
          <w:rFonts w:ascii="Arial" w:hAnsi="Arial" w:cs="Arial"/>
          <w:b/>
          <w:sz w:val="24"/>
          <w:szCs w:val="24"/>
        </w:rPr>
        <w:t xml:space="preserve"> 2</w:t>
      </w:r>
      <w:r w:rsidR="009165EF" w:rsidRPr="003776A1">
        <w:rPr>
          <w:rFonts w:ascii="Arial" w:hAnsi="Arial" w:cs="Arial"/>
          <w:b/>
          <w:sz w:val="24"/>
          <w:szCs w:val="24"/>
        </w:rPr>
        <w:t>)</w:t>
      </w:r>
    </w:p>
    <w:p w14:paraId="3CC26E7A" w14:textId="77777777" w:rsidR="0090328F" w:rsidRDefault="0090328F">
      <w:pPr>
        <w:ind w:left="720"/>
        <w:rPr>
          <w:rFonts w:ascii="Arial" w:hAnsi="Arial" w:cs="Arial"/>
          <w:sz w:val="22"/>
          <w:szCs w:val="22"/>
        </w:rPr>
      </w:pPr>
    </w:p>
    <w:p w14:paraId="456A3753" w14:textId="77777777" w:rsidR="00926653" w:rsidRPr="00B60285" w:rsidRDefault="00926653" w:rsidP="00B60285">
      <w:pPr>
        <w:rPr>
          <w:rFonts w:ascii="Arial" w:hAnsi="Arial" w:cs="Arial"/>
          <w:sz w:val="22"/>
          <w:szCs w:val="22"/>
        </w:rPr>
      </w:pPr>
    </w:p>
    <w:p w14:paraId="16D9539B" w14:textId="2EAD93FE" w:rsidR="00926653" w:rsidRPr="003776A1" w:rsidRDefault="00926653" w:rsidP="00B60285">
      <w:pPr>
        <w:numPr>
          <w:ilvl w:val="0"/>
          <w:numId w:val="29"/>
        </w:numPr>
        <w:rPr>
          <w:rFonts w:ascii="Arial" w:hAnsi="Arial" w:cs="Arial"/>
          <w:sz w:val="24"/>
          <w:szCs w:val="24"/>
        </w:rPr>
      </w:pPr>
      <w:r w:rsidRPr="003776A1">
        <w:rPr>
          <w:rFonts w:ascii="Arial" w:hAnsi="Arial" w:cs="Arial"/>
          <w:sz w:val="24"/>
          <w:szCs w:val="24"/>
        </w:rPr>
        <w:t xml:space="preserve">For permanent supportive housing, explain the mechanism for receiving referrals through the Local </w:t>
      </w:r>
      <w:r w:rsidR="00690353" w:rsidRPr="003776A1">
        <w:rPr>
          <w:rFonts w:ascii="Arial" w:hAnsi="Arial" w:cs="Arial"/>
          <w:sz w:val="24"/>
          <w:szCs w:val="24"/>
        </w:rPr>
        <w:t xml:space="preserve">CoC’s </w:t>
      </w:r>
      <w:r w:rsidRPr="003776A1">
        <w:rPr>
          <w:rFonts w:ascii="Arial" w:hAnsi="Arial" w:cs="Arial"/>
          <w:sz w:val="24"/>
          <w:szCs w:val="24"/>
        </w:rPr>
        <w:t xml:space="preserve">Coordinated </w:t>
      </w:r>
      <w:r w:rsidR="00690353" w:rsidRPr="003776A1">
        <w:rPr>
          <w:rFonts w:ascii="Arial" w:hAnsi="Arial" w:cs="Arial"/>
          <w:sz w:val="24"/>
          <w:szCs w:val="24"/>
        </w:rPr>
        <w:t>E</w:t>
      </w:r>
      <w:r w:rsidRPr="003776A1">
        <w:rPr>
          <w:rFonts w:ascii="Arial" w:hAnsi="Arial" w:cs="Arial"/>
          <w:sz w:val="24"/>
          <w:szCs w:val="24"/>
        </w:rPr>
        <w:t>ntry</w:t>
      </w:r>
      <w:r w:rsidR="00690353" w:rsidRPr="003776A1">
        <w:rPr>
          <w:rFonts w:ascii="Arial" w:hAnsi="Arial" w:cs="Arial"/>
          <w:sz w:val="24"/>
          <w:szCs w:val="24"/>
        </w:rPr>
        <w:t xml:space="preserve"> (CE)</w:t>
      </w:r>
      <w:r w:rsidRPr="003776A1">
        <w:rPr>
          <w:rFonts w:ascii="Arial" w:hAnsi="Arial" w:cs="Arial"/>
          <w:sz w:val="24"/>
          <w:szCs w:val="24"/>
        </w:rPr>
        <w:t xml:space="preserve"> system. If referrals will not come through the Local Co</w:t>
      </w:r>
      <w:r w:rsidR="00690353" w:rsidRPr="003776A1">
        <w:rPr>
          <w:rFonts w:ascii="Arial" w:hAnsi="Arial" w:cs="Arial"/>
          <w:sz w:val="24"/>
          <w:szCs w:val="24"/>
        </w:rPr>
        <w:t xml:space="preserve">C </w:t>
      </w:r>
      <w:r w:rsidR="00A71597" w:rsidRPr="003776A1">
        <w:rPr>
          <w:rFonts w:ascii="Arial" w:hAnsi="Arial" w:cs="Arial"/>
          <w:sz w:val="24"/>
          <w:szCs w:val="24"/>
        </w:rPr>
        <w:t>CE</w:t>
      </w:r>
      <w:r w:rsidRPr="003776A1">
        <w:rPr>
          <w:rFonts w:ascii="Arial" w:hAnsi="Arial" w:cs="Arial"/>
          <w:sz w:val="24"/>
          <w:szCs w:val="24"/>
        </w:rPr>
        <w:t>, please explain why.</w:t>
      </w:r>
    </w:p>
    <w:p w14:paraId="2A691CBA" w14:textId="77777777" w:rsidR="00926653" w:rsidRPr="003776A1" w:rsidRDefault="00926653" w:rsidP="00B60285">
      <w:pPr>
        <w:ind w:left="720"/>
        <w:rPr>
          <w:rFonts w:ascii="Arial" w:hAnsi="Arial" w:cs="Arial"/>
          <w:sz w:val="24"/>
          <w:szCs w:val="24"/>
        </w:rPr>
      </w:pPr>
    </w:p>
    <w:p w14:paraId="1D7FE6FC" w14:textId="77777777" w:rsidR="00926653" w:rsidRPr="003776A1" w:rsidRDefault="00926653" w:rsidP="00B60285">
      <w:pPr>
        <w:ind w:left="720"/>
        <w:rPr>
          <w:rFonts w:ascii="Arial" w:hAnsi="Arial" w:cs="Arial"/>
          <w:sz w:val="24"/>
          <w:szCs w:val="24"/>
        </w:rPr>
      </w:pPr>
      <w:r w:rsidRPr="003776A1">
        <w:rPr>
          <w:rFonts w:ascii="Arial" w:hAnsi="Arial" w:cs="Arial"/>
          <w:sz w:val="24"/>
          <w:szCs w:val="24"/>
        </w:rPr>
        <w:fldChar w:fldCharType="begin">
          <w:ffData>
            <w:name w:val="Text823"/>
            <w:enabled/>
            <w:calcOnExit w:val="0"/>
            <w:textInput/>
          </w:ffData>
        </w:fldChar>
      </w:r>
      <w:r w:rsidRPr="003776A1">
        <w:rPr>
          <w:rFonts w:ascii="Arial" w:hAnsi="Arial" w:cs="Arial"/>
          <w:sz w:val="24"/>
          <w:szCs w:val="24"/>
        </w:rPr>
        <w:instrText xml:space="preserve"> FORMTEXT </w:instrText>
      </w:r>
      <w:r w:rsidRPr="003776A1">
        <w:rPr>
          <w:rFonts w:ascii="Arial" w:hAnsi="Arial" w:cs="Arial"/>
          <w:sz w:val="24"/>
          <w:szCs w:val="24"/>
        </w:rPr>
      </w:r>
      <w:r w:rsidRPr="003776A1">
        <w:rPr>
          <w:rFonts w:ascii="Arial" w:hAnsi="Arial" w:cs="Arial"/>
          <w:sz w:val="24"/>
          <w:szCs w:val="24"/>
        </w:rPr>
        <w:fldChar w:fldCharType="separate"/>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sz w:val="24"/>
          <w:szCs w:val="24"/>
        </w:rPr>
        <w:fldChar w:fldCharType="end"/>
      </w:r>
    </w:p>
    <w:p w14:paraId="4ECD1C1A" w14:textId="77777777" w:rsidR="00926653" w:rsidRPr="003776A1" w:rsidRDefault="00926653" w:rsidP="00B60285">
      <w:pPr>
        <w:ind w:left="720"/>
        <w:rPr>
          <w:rFonts w:ascii="Arial" w:hAnsi="Arial" w:cs="Arial"/>
          <w:sz w:val="24"/>
          <w:szCs w:val="24"/>
        </w:rPr>
      </w:pPr>
    </w:p>
    <w:p w14:paraId="2DBBE105" w14:textId="77777777" w:rsidR="00926653" w:rsidRPr="003776A1" w:rsidRDefault="00926653" w:rsidP="00B60285">
      <w:pPr>
        <w:numPr>
          <w:ilvl w:val="0"/>
          <w:numId w:val="29"/>
        </w:numPr>
        <w:rPr>
          <w:rFonts w:ascii="Arial" w:hAnsi="Arial" w:cs="Arial"/>
          <w:sz w:val="24"/>
          <w:szCs w:val="24"/>
        </w:rPr>
      </w:pPr>
      <w:r w:rsidRPr="003776A1">
        <w:rPr>
          <w:rFonts w:ascii="Arial" w:hAnsi="Arial" w:cs="Arial"/>
          <w:sz w:val="24"/>
          <w:szCs w:val="24"/>
        </w:rPr>
        <w:t xml:space="preserve">Regardless of the type of housing, please explain the plan to ensure that </w:t>
      </w:r>
      <w:proofErr w:type="gramStart"/>
      <w:r w:rsidRPr="003776A1">
        <w:rPr>
          <w:rFonts w:ascii="Arial" w:hAnsi="Arial" w:cs="Arial"/>
          <w:sz w:val="24"/>
          <w:szCs w:val="24"/>
        </w:rPr>
        <w:t>a sufficient number of</w:t>
      </w:r>
      <w:proofErr w:type="gramEnd"/>
      <w:r w:rsidRPr="003776A1">
        <w:rPr>
          <w:rFonts w:ascii="Arial" w:hAnsi="Arial" w:cs="Arial"/>
          <w:sz w:val="24"/>
          <w:szCs w:val="24"/>
        </w:rPr>
        <w:t xml:space="preserve"> referrals are made to the project.</w:t>
      </w:r>
    </w:p>
    <w:p w14:paraId="1BB452E9" w14:textId="77777777" w:rsidR="00926653" w:rsidRPr="003776A1" w:rsidRDefault="00926653" w:rsidP="00B60285">
      <w:pPr>
        <w:ind w:left="720"/>
        <w:rPr>
          <w:rFonts w:ascii="Arial" w:hAnsi="Arial" w:cs="Arial"/>
          <w:sz w:val="24"/>
          <w:szCs w:val="24"/>
        </w:rPr>
      </w:pPr>
    </w:p>
    <w:p w14:paraId="6FDD832B" w14:textId="77777777" w:rsidR="00926653" w:rsidRPr="003776A1" w:rsidRDefault="00926653" w:rsidP="00B60285">
      <w:pPr>
        <w:ind w:left="720"/>
        <w:rPr>
          <w:rFonts w:ascii="Arial" w:hAnsi="Arial" w:cs="Arial"/>
          <w:sz w:val="24"/>
          <w:szCs w:val="24"/>
        </w:rPr>
      </w:pPr>
      <w:r w:rsidRPr="003776A1">
        <w:rPr>
          <w:rFonts w:ascii="Arial" w:hAnsi="Arial" w:cs="Arial"/>
          <w:sz w:val="24"/>
          <w:szCs w:val="24"/>
        </w:rPr>
        <w:fldChar w:fldCharType="begin">
          <w:ffData>
            <w:name w:val="Text823"/>
            <w:enabled/>
            <w:calcOnExit w:val="0"/>
            <w:textInput/>
          </w:ffData>
        </w:fldChar>
      </w:r>
      <w:r w:rsidRPr="003776A1">
        <w:rPr>
          <w:rFonts w:ascii="Arial" w:hAnsi="Arial" w:cs="Arial"/>
          <w:sz w:val="24"/>
          <w:szCs w:val="24"/>
        </w:rPr>
        <w:instrText xml:space="preserve"> FORMTEXT </w:instrText>
      </w:r>
      <w:r w:rsidRPr="003776A1">
        <w:rPr>
          <w:rFonts w:ascii="Arial" w:hAnsi="Arial" w:cs="Arial"/>
          <w:sz w:val="24"/>
          <w:szCs w:val="24"/>
        </w:rPr>
      </w:r>
      <w:r w:rsidRPr="003776A1">
        <w:rPr>
          <w:rFonts w:ascii="Arial" w:hAnsi="Arial" w:cs="Arial"/>
          <w:sz w:val="24"/>
          <w:szCs w:val="24"/>
        </w:rPr>
        <w:fldChar w:fldCharType="separate"/>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sz w:val="24"/>
          <w:szCs w:val="24"/>
        </w:rPr>
        <w:fldChar w:fldCharType="end"/>
      </w:r>
    </w:p>
    <w:p w14:paraId="1FFDF040" w14:textId="77777777" w:rsidR="00926653" w:rsidRPr="003776A1" w:rsidRDefault="00926653" w:rsidP="00B60285">
      <w:pPr>
        <w:ind w:left="720"/>
        <w:rPr>
          <w:rFonts w:ascii="Arial" w:hAnsi="Arial" w:cs="Arial"/>
          <w:sz w:val="24"/>
          <w:szCs w:val="24"/>
        </w:rPr>
      </w:pPr>
    </w:p>
    <w:p w14:paraId="6BF682D1" w14:textId="77777777" w:rsidR="00926653" w:rsidRPr="003776A1" w:rsidRDefault="00926653" w:rsidP="00B60285">
      <w:pPr>
        <w:numPr>
          <w:ilvl w:val="0"/>
          <w:numId w:val="29"/>
        </w:numPr>
        <w:rPr>
          <w:rFonts w:ascii="Arial" w:hAnsi="Arial" w:cs="Arial"/>
          <w:sz w:val="24"/>
          <w:szCs w:val="24"/>
        </w:rPr>
      </w:pPr>
      <w:r w:rsidRPr="003776A1">
        <w:rPr>
          <w:rFonts w:ascii="Arial" w:hAnsi="Arial" w:cs="Arial"/>
          <w:sz w:val="24"/>
          <w:szCs w:val="24"/>
        </w:rPr>
        <w:t>Describe the intake process, including tenant/resident eligibility criteria and the plan to document homelessness.  Also describe any criteria that would exclude a person from being eligible for the program.</w:t>
      </w:r>
    </w:p>
    <w:p w14:paraId="6B057546" w14:textId="77777777" w:rsidR="00926653" w:rsidRPr="003776A1" w:rsidRDefault="00926653" w:rsidP="00B60285">
      <w:pPr>
        <w:ind w:left="720"/>
        <w:rPr>
          <w:rFonts w:ascii="Arial" w:hAnsi="Arial" w:cs="Arial"/>
          <w:sz w:val="24"/>
          <w:szCs w:val="24"/>
        </w:rPr>
      </w:pPr>
    </w:p>
    <w:p w14:paraId="4B70E741" w14:textId="77777777" w:rsidR="00926653" w:rsidRPr="003776A1" w:rsidRDefault="00926653" w:rsidP="00B60285">
      <w:pPr>
        <w:ind w:left="720"/>
        <w:rPr>
          <w:rFonts w:ascii="Arial" w:hAnsi="Arial" w:cs="Arial"/>
          <w:sz w:val="24"/>
          <w:szCs w:val="24"/>
        </w:rPr>
      </w:pPr>
      <w:r w:rsidRPr="003776A1">
        <w:rPr>
          <w:rFonts w:ascii="Arial" w:hAnsi="Arial" w:cs="Arial"/>
          <w:sz w:val="24"/>
          <w:szCs w:val="24"/>
        </w:rPr>
        <w:fldChar w:fldCharType="begin">
          <w:ffData>
            <w:name w:val="Text823"/>
            <w:enabled/>
            <w:calcOnExit w:val="0"/>
            <w:textInput/>
          </w:ffData>
        </w:fldChar>
      </w:r>
      <w:r w:rsidRPr="003776A1">
        <w:rPr>
          <w:rFonts w:ascii="Arial" w:hAnsi="Arial" w:cs="Arial"/>
          <w:sz w:val="24"/>
          <w:szCs w:val="24"/>
        </w:rPr>
        <w:instrText xml:space="preserve"> FORMTEXT </w:instrText>
      </w:r>
      <w:r w:rsidRPr="003776A1">
        <w:rPr>
          <w:rFonts w:ascii="Arial" w:hAnsi="Arial" w:cs="Arial"/>
          <w:sz w:val="24"/>
          <w:szCs w:val="24"/>
        </w:rPr>
      </w:r>
      <w:r w:rsidRPr="003776A1">
        <w:rPr>
          <w:rFonts w:ascii="Arial" w:hAnsi="Arial" w:cs="Arial"/>
          <w:sz w:val="24"/>
          <w:szCs w:val="24"/>
        </w:rPr>
        <w:fldChar w:fldCharType="separate"/>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sz w:val="24"/>
          <w:szCs w:val="24"/>
        </w:rPr>
        <w:fldChar w:fldCharType="end"/>
      </w:r>
    </w:p>
    <w:p w14:paraId="456486F3" w14:textId="77777777" w:rsidR="00926653" w:rsidRPr="003776A1" w:rsidRDefault="00926653" w:rsidP="00B60285">
      <w:pPr>
        <w:ind w:left="720"/>
        <w:rPr>
          <w:rFonts w:ascii="Arial" w:hAnsi="Arial" w:cs="Arial"/>
          <w:sz w:val="24"/>
          <w:szCs w:val="24"/>
        </w:rPr>
      </w:pPr>
    </w:p>
    <w:p w14:paraId="3C99E60E" w14:textId="28069993" w:rsidR="00926653" w:rsidRPr="003776A1" w:rsidRDefault="00926653" w:rsidP="00B60285">
      <w:pPr>
        <w:numPr>
          <w:ilvl w:val="0"/>
          <w:numId w:val="29"/>
        </w:numPr>
        <w:rPr>
          <w:rFonts w:ascii="Arial" w:hAnsi="Arial" w:cs="Arial"/>
          <w:sz w:val="24"/>
          <w:szCs w:val="24"/>
        </w:rPr>
      </w:pPr>
      <w:r w:rsidRPr="003776A1">
        <w:rPr>
          <w:rFonts w:ascii="Arial" w:hAnsi="Arial" w:cs="Arial"/>
          <w:sz w:val="24"/>
          <w:szCs w:val="24"/>
        </w:rPr>
        <w:t xml:space="preserve">Explain the requirements for program participants, including </w:t>
      </w:r>
      <w:r w:rsidR="003A07E0" w:rsidRPr="003776A1">
        <w:rPr>
          <w:rFonts w:ascii="Arial" w:hAnsi="Arial" w:cs="Arial"/>
          <w:sz w:val="24"/>
          <w:szCs w:val="24"/>
        </w:rPr>
        <w:t xml:space="preserve">an explanation of the </w:t>
      </w:r>
      <w:r w:rsidRPr="003776A1">
        <w:rPr>
          <w:rFonts w:ascii="Arial" w:hAnsi="Arial" w:cs="Arial"/>
          <w:sz w:val="24"/>
          <w:szCs w:val="24"/>
        </w:rPr>
        <w:t>house rules.</w:t>
      </w:r>
    </w:p>
    <w:p w14:paraId="771B6F64" w14:textId="77777777" w:rsidR="00926653" w:rsidRPr="003776A1" w:rsidRDefault="00926653" w:rsidP="00B60285">
      <w:pPr>
        <w:ind w:left="720"/>
        <w:rPr>
          <w:rFonts w:ascii="Arial" w:hAnsi="Arial" w:cs="Arial"/>
          <w:sz w:val="24"/>
          <w:szCs w:val="24"/>
        </w:rPr>
      </w:pPr>
    </w:p>
    <w:bookmarkStart w:id="705" w:name="_Hlk127289570"/>
    <w:p w14:paraId="728D3407" w14:textId="77777777" w:rsidR="00926653" w:rsidRPr="003776A1" w:rsidRDefault="00926653" w:rsidP="00B60285">
      <w:pPr>
        <w:ind w:left="720"/>
        <w:rPr>
          <w:rFonts w:ascii="Arial" w:hAnsi="Arial" w:cs="Arial"/>
          <w:sz w:val="24"/>
          <w:szCs w:val="24"/>
        </w:rPr>
      </w:pPr>
      <w:r w:rsidRPr="003776A1">
        <w:rPr>
          <w:rFonts w:ascii="Arial" w:hAnsi="Arial" w:cs="Arial"/>
          <w:sz w:val="24"/>
          <w:szCs w:val="24"/>
        </w:rPr>
        <w:fldChar w:fldCharType="begin">
          <w:ffData>
            <w:name w:val="Text823"/>
            <w:enabled/>
            <w:calcOnExit w:val="0"/>
            <w:textInput/>
          </w:ffData>
        </w:fldChar>
      </w:r>
      <w:r w:rsidRPr="003776A1">
        <w:rPr>
          <w:rFonts w:ascii="Arial" w:hAnsi="Arial" w:cs="Arial"/>
          <w:sz w:val="24"/>
          <w:szCs w:val="24"/>
        </w:rPr>
        <w:instrText xml:space="preserve"> FORMTEXT </w:instrText>
      </w:r>
      <w:r w:rsidRPr="003776A1">
        <w:rPr>
          <w:rFonts w:ascii="Arial" w:hAnsi="Arial" w:cs="Arial"/>
          <w:sz w:val="24"/>
          <w:szCs w:val="24"/>
        </w:rPr>
      </w:r>
      <w:r w:rsidRPr="003776A1">
        <w:rPr>
          <w:rFonts w:ascii="Arial" w:hAnsi="Arial" w:cs="Arial"/>
          <w:sz w:val="24"/>
          <w:szCs w:val="24"/>
        </w:rPr>
        <w:fldChar w:fldCharType="separate"/>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sz w:val="24"/>
          <w:szCs w:val="24"/>
        </w:rPr>
        <w:fldChar w:fldCharType="end"/>
      </w:r>
    </w:p>
    <w:bookmarkEnd w:id="705"/>
    <w:p w14:paraId="2E11F58B" w14:textId="77777777" w:rsidR="00926653" w:rsidRPr="003776A1" w:rsidRDefault="00926653" w:rsidP="00B60285">
      <w:pPr>
        <w:ind w:left="720"/>
        <w:rPr>
          <w:rFonts w:ascii="Arial" w:hAnsi="Arial" w:cs="Arial"/>
          <w:sz w:val="24"/>
          <w:szCs w:val="24"/>
        </w:rPr>
      </w:pPr>
    </w:p>
    <w:p w14:paraId="336D2F33" w14:textId="4B49B7F8" w:rsidR="00F61D70" w:rsidRPr="003776A1" w:rsidRDefault="00F61D70" w:rsidP="00B60285">
      <w:pPr>
        <w:numPr>
          <w:ilvl w:val="0"/>
          <w:numId w:val="29"/>
        </w:numPr>
        <w:rPr>
          <w:rFonts w:ascii="Arial" w:hAnsi="Arial" w:cs="Arial"/>
          <w:sz w:val="24"/>
          <w:szCs w:val="24"/>
        </w:rPr>
      </w:pPr>
      <w:r w:rsidRPr="003776A1">
        <w:rPr>
          <w:rFonts w:ascii="Arial" w:hAnsi="Arial" w:cs="Arial"/>
          <w:sz w:val="24"/>
          <w:szCs w:val="24"/>
        </w:rPr>
        <w:t xml:space="preserve">Will the proposed project provide </w:t>
      </w:r>
      <w:r w:rsidR="009A1EA0" w:rsidRPr="003776A1">
        <w:rPr>
          <w:rFonts w:ascii="Arial" w:hAnsi="Arial" w:cs="Arial"/>
          <w:sz w:val="24"/>
          <w:szCs w:val="24"/>
        </w:rPr>
        <w:t>free</w:t>
      </w:r>
      <w:r w:rsidRPr="003776A1">
        <w:rPr>
          <w:rFonts w:ascii="Arial" w:hAnsi="Arial" w:cs="Arial"/>
          <w:sz w:val="24"/>
          <w:szCs w:val="24"/>
        </w:rPr>
        <w:t xml:space="preserve"> access to broadband?</w:t>
      </w:r>
    </w:p>
    <w:p w14:paraId="381455A0" w14:textId="77777777" w:rsidR="00865950" w:rsidRPr="003776A1" w:rsidRDefault="00865950" w:rsidP="00865950">
      <w:pPr>
        <w:ind w:left="720"/>
        <w:rPr>
          <w:rFonts w:ascii="Arial" w:hAnsi="Arial" w:cs="Arial"/>
          <w:sz w:val="24"/>
          <w:szCs w:val="24"/>
        </w:rPr>
      </w:pPr>
    </w:p>
    <w:p w14:paraId="366A1937" w14:textId="77777777" w:rsidR="00865950" w:rsidRPr="003776A1" w:rsidRDefault="00865950" w:rsidP="00865950">
      <w:pPr>
        <w:ind w:left="720"/>
        <w:rPr>
          <w:rFonts w:ascii="Arial" w:hAnsi="Arial" w:cs="Arial"/>
          <w:sz w:val="24"/>
          <w:szCs w:val="24"/>
        </w:rPr>
      </w:pPr>
      <w:r w:rsidRPr="003776A1">
        <w:rPr>
          <w:rFonts w:ascii="Arial" w:hAnsi="Arial" w:cs="Arial"/>
          <w:sz w:val="24"/>
          <w:szCs w:val="24"/>
        </w:rPr>
        <w:fldChar w:fldCharType="begin">
          <w:ffData>
            <w:name w:val="Text823"/>
            <w:enabled/>
            <w:calcOnExit w:val="0"/>
            <w:textInput/>
          </w:ffData>
        </w:fldChar>
      </w:r>
      <w:r w:rsidRPr="003776A1">
        <w:rPr>
          <w:rFonts w:ascii="Arial" w:hAnsi="Arial" w:cs="Arial"/>
          <w:sz w:val="24"/>
          <w:szCs w:val="24"/>
        </w:rPr>
        <w:instrText xml:space="preserve"> FORMTEXT </w:instrText>
      </w:r>
      <w:r w:rsidRPr="003776A1">
        <w:rPr>
          <w:rFonts w:ascii="Arial" w:hAnsi="Arial" w:cs="Arial"/>
          <w:sz w:val="24"/>
          <w:szCs w:val="24"/>
        </w:rPr>
      </w:r>
      <w:r w:rsidRPr="003776A1">
        <w:rPr>
          <w:rFonts w:ascii="Arial" w:hAnsi="Arial" w:cs="Arial"/>
          <w:sz w:val="24"/>
          <w:szCs w:val="24"/>
        </w:rPr>
        <w:fldChar w:fldCharType="separate"/>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noProof/>
          <w:sz w:val="24"/>
          <w:szCs w:val="24"/>
        </w:rPr>
        <w:t> </w:t>
      </w:r>
      <w:r w:rsidRPr="003776A1">
        <w:rPr>
          <w:rFonts w:ascii="Arial" w:hAnsi="Arial" w:cs="Arial"/>
          <w:sz w:val="24"/>
          <w:szCs w:val="24"/>
        </w:rPr>
        <w:fldChar w:fldCharType="end"/>
      </w:r>
    </w:p>
    <w:p w14:paraId="42B15972" w14:textId="7F25B8DB" w:rsidR="00865950" w:rsidRPr="003776A1" w:rsidRDefault="00865950" w:rsidP="00865950">
      <w:pPr>
        <w:ind w:left="720"/>
        <w:rPr>
          <w:rFonts w:ascii="Arial" w:hAnsi="Arial" w:cs="Arial"/>
          <w:sz w:val="24"/>
          <w:szCs w:val="24"/>
        </w:rPr>
      </w:pPr>
    </w:p>
    <w:p w14:paraId="6531B2AD" w14:textId="77777777" w:rsidR="00865950" w:rsidRPr="003776A1" w:rsidRDefault="00865950" w:rsidP="00865950">
      <w:pPr>
        <w:ind w:left="720"/>
        <w:rPr>
          <w:rFonts w:ascii="Arial" w:hAnsi="Arial" w:cs="Arial"/>
          <w:sz w:val="24"/>
          <w:szCs w:val="24"/>
        </w:rPr>
      </w:pPr>
    </w:p>
    <w:p w14:paraId="6353C150" w14:textId="049C3BDA" w:rsidR="00F61D70" w:rsidRPr="003776A1" w:rsidRDefault="00F61D70" w:rsidP="00B60285">
      <w:pPr>
        <w:numPr>
          <w:ilvl w:val="0"/>
          <w:numId w:val="29"/>
        </w:numPr>
        <w:rPr>
          <w:rFonts w:ascii="Arial" w:hAnsi="Arial" w:cs="Arial"/>
          <w:sz w:val="24"/>
          <w:szCs w:val="24"/>
        </w:rPr>
      </w:pPr>
      <w:r w:rsidRPr="003776A1">
        <w:rPr>
          <w:rFonts w:ascii="Arial" w:hAnsi="Arial" w:cs="Arial"/>
          <w:sz w:val="24"/>
          <w:szCs w:val="24"/>
        </w:rPr>
        <w:t>Will the proposed project provide free laundry facilities o</w:t>
      </w:r>
      <w:r w:rsidR="00865950" w:rsidRPr="003776A1">
        <w:rPr>
          <w:rFonts w:ascii="Arial" w:hAnsi="Arial" w:cs="Arial"/>
          <w:sz w:val="24"/>
          <w:szCs w:val="24"/>
        </w:rPr>
        <w:t>n</w:t>
      </w:r>
      <w:r w:rsidRPr="003776A1">
        <w:rPr>
          <w:rFonts w:ascii="Arial" w:hAnsi="Arial" w:cs="Arial"/>
          <w:sz w:val="24"/>
          <w:szCs w:val="24"/>
        </w:rPr>
        <w:t>-site?</w:t>
      </w:r>
    </w:p>
    <w:p w14:paraId="78B0D90F" w14:textId="3383FD80" w:rsidR="00865950" w:rsidRDefault="00865950" w:rsidP="00865950">
      <w:pPr>
        <w:ind w:left="720"/>
        <w:rPr>
          <w:rFonts w:ascii="Arial" w:hAnsi="Arial" w:cs="Arial"/>
          <w:sz w:val="22"/>
          <w:szCs w:val="22"/>
        </w:rPr>
      </w:pPr>
    </w:p>
    <w:p w14:paraId="6A4D076C" w14:textId="77777777" w:rsidR="00865950" w:rsidRPr="00B60285" w:rsidRDefault="00865950" w:rsidP="00865950">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69A0E473" w14:textId="77777777" w:rsidR="00865950" w:rsidRDefault="00865950" w:rsidP="00865950">
      <w:pPr>
        <w:ind w:left="720"/>
        <w:rPr>
          <w:rFonts w:ascii="Arial" w:hAnsi="Arial" w:cs="Arial"/>
          <w:sz w:val="22"/>
          <w:szCs w:val="22"/>
        </w:rPr>
      </w:pPr>
    </w:p>
    <w:p w14:paraId="1936455B" w14:textId="77777777" w:rsidR="00865950" w:rsidRDefault="00865950" w:rsidP="00865950">
      <w:pPr>
        <w:ind w:left="720"/>
        <w:rPr>
          <w:rFonts w:ascii="Arial" w:hAnsi="Arial" w:cs="Arial"/>
          <w:sz w:val="22"/>
          <w:szCs w:val="22"/>
        </w:rPr>
      </w:pPr>
    </w:p>
    <w:p w14:paraId="020598DC" w14:textId="53C7EA4D" w:rsidR="00926653" w:rsidRPr="003776A1" w:rsidRDefault="00926653" w:rsidP="00B60285">
      <w:pPr>
        <w:numPr>
          <w:ilvl w:val="0"/>
          <w:numId w:val="29"/>
        </w:numPr>
        <w:rPr>
          <w:rFonts w:ascii="Arial" w:hAnsi="Arial" w:cs="Arial"/>
          <w:sz w:val="24"/>
          <w:szCs w:val="24"/>
        </w:rPr>
      </w:pPr>
      <w:r w:rsidRPr="003776A1">
        <w:rPr>
          <w:rFonts w:ascii="Arial" w:hAnsi="Arial" w:cs="Arial"/>
          <w:sz w:val="24"/>
          <w:szCs w:val="24"/>
        </w:rPr>
        <w:t>Detail how support service staff will work in coordination with maintenance and management staff. Many times, maintenance staff are in units more often than support staff. Describe how maintenance staff will communicate with support services or other staff if they observe evidence of possible issues with a resident, i.e., how does this information get to the proper support service staff? (e.g. Combined staff meetings, etc.)</w:t>
      </w:r>
    </w:p>
    <w:p w14:paraId="2BC5EEB7" w14:textId="77777777" w:rsidR="00926653" w:rsidRDefault="00926653" w:rsidP="00926653">
      <w:pPr>
        <w:ind w:left="720"/>
        <w:jc w:val="both"/>
        <w:rPr>
          <w:sz w:val="24"/>
          <w:szCs w:val="24"/>
        </w:rPr>
      </w:pPr>
      <w:r w:rsidRPr="007679C5">
        <w:rPr>
          <w:rFonts w:ascii="Arial" w:hAnsi="Arial" w:cs="Arial"/>
          <w:sz w:val="24"/>
          <w:szCs w:val="24"/>
        </w:rPr>
        <w:br w:type="page"/>
      </w:r>
    </w:p>
    <w:p w14:paraId="63639E33" w14:textId="77777777" w:rsidR="00926653" w:rsidRPr="003776A1" w:rsidRDefault="00926653" w:rsidP="003776A1">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3776A1">
        <w:rPr>
          <w:rFonts w:ascii="Arial" w:hAnsi="Arial" w:cs="Arial"/>
          <w:b/>
          <w:sz w:val="24"/>
          <w:szCs w:val="24"/>
        </w:rPr>
        <w:lastRenderedPageBreak/>
        <w:t>EXHIBIT C-4:</w:t>
      </w:r>
    </w:p>
    <w:p w14:paraId="7FB8F273" w14:textId="77777777" w:rsidR="00926653" w:rsidRPr="003776A1" w:rsidRDefault="00926653" w:rsidP="003776A1">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3776A1">
        <w:rPr>
          <w:rFonts w:ascii="Arial" w:hAnsi="Arial" w:cs="Arial"/>
          <w:b/>
          <w:sz w:val="24"/>
          <w:szCs w:val="24"/>
        </w:rPr>
        <w:t>Support Services Plan</w:t>
      </w:r>
    </w:p>
    <w:p w14:paraId="753A2381" w14:textId="77777777" w:rsidR="00926653" w:rsidRDefault="00926653" w:rsidP="00926653">
      <w:pPr>
        <w:jc w:val="both"/>
        <w:rPr>
          <w:sz w:val="24"/>
        </w:rPr>
      </w:pPr>
    </w:p>
    <w:p w14:paraId="52710446" w14:textId="3931C537" w:rsidR="00926653" w:rsidRPr="003776A1" w:rsidRDefault="00926653" w:rsidP="00B60285">
      <w:pPr>
        <w:rPr>
          <w:rFonts w:ascii="Arial" w:hAnsi="Arial" w:cs="Arial"/>
          <w:sz w:val="24"/>
          <w:szCs w:val="24"/>
        </w:rPr>
      </w:pPr>
      <w:r w:rsidRPr="003776A1">
        <w:rPr>
          <w:rFonts w:ascii="Arial" w:hAnsi="Arial" w:cs="Arial"/>
          <w:sz w:val="24"/>
          <w:szCs w:val="24"/>
        </w:rPr>
        <w:t xml:space="preserve">HHAP is a supportive housing program. Therefore, the availability of and access to various support services are critical components of every project funded under HHAP. The services can be provided on- or off-site (or a combination of both), and either directly by the project sponsor or through </w:t>
      </w:r>
      <w:r w:rsidR="002D180B" w:rsidRPr="003776A1">
        <w:rPr>
          <w:rFonts w:ascii="Arial" w:hAnsi="Arial" w:cs="Arial"/>
          <w:sz w:val="24"/>
          <w:szCs w:val="24"/>
        </w:rPr>
        <w:t xml:space="preserve">agreements </w:t>
      </w:r>
      <w:r w:rsidRPr="003776A1">
        <w:rPr>
          <w:rFonts w:ascii="Arial" w:hAnsi="Arial" w:cs="Arial"/>
          <w:sz w:val="24"/>
          <w:szCs w:val="24"/>
        </w:rPr>
        <w:t xml:space="preserve">with other </w:t>
      </w:r>
      <w:r w:rsidR="004A1F83" w:rsidRPr="003776A1">
        <w:rPr>
          <w:rFonts w:ascii="Arial" w:hAnsi="Arial" w:cs="Arial"/>
          <w:sz w:val="24"/>
          <w:szCs w:val="24"/>
        </w:rPr>
        <w:t>community-based</w:t>
      </w:r>
      <w:r w:rsidRPr="003776A1">
        <w:rPr>
          <w:rFonts w:ascii="Arial" w:hAnsi="Arial" w:cs="Arial"/>
          <w:sz w:val="24"/>
          <w:szCs w:val="24"/>
        </w:rPr>
        <w:t xml:space="preserve"> agencies (or a combination of both).  </w:t>
      </w:r>
    </w:p>
    <w:p w14:paraId="54BDC75F" w14:textId="77777777" w:rsidR="00926653" w:rsidRPr="003776A1" w:rsidRDefault="00926653" w:rsidP="00B60285">
      <w:pPr>
        <w:rPr>
          <w:rFonts w:ascii="Arial" w:hAnsi="Arial" w:cs="Arial"/>
          <w:b/>
          <w:i/>
          <w:sz w:val="24"/>
          <w:szCs w:val="24"/>
        </w:rPr>
      </w:pPr>
      <w:r w:rsidRPr="003776A1">
        <w:rPr>
          <w:rFonts w:ascii="Arial" w:hAnsi="Arial" w:cs="Arial"/>
          <w:b/>
          <w:i/>
          <w:sz w:val="24"/>
          <w:szCs w:val="24"/>
        </w:rPr>
        <w:t>*To receive full points, please address all areas listed below.</w:t>
      </w:r>
    </w:p>
    <w:p w14:paraId="0F966E77" w14:textId="77777777" w:rsidR="00926653" w:rsidRPr="003776A1" w:rsidRDefault="00926653" w:rsidP="00B60285">
      <w:pPr>
        <w:rPr>
          <w:rFonts w:ascii="Arial" w:hAnsi="Arial" w:cs="Arial"/>
          <w:sz w:val="24"/>
          <w:szCs w:val="24"/>
        </w:rPr>
      </w:pPr>
    </w:p>
    <w:p w14:paraId="291B369E" w14:textId="505B3D31" w:rsidR="00901B4E" w:rsidRPr="003776A1" w:rsidRDefault="00926653" w:rsidP="00B60285">
      <w:pPr>
        <w:numPr>
          <w:ilvl w:val="0"/>
          <w:numId w:val="30"/>
        </w:numPr>
        <w:rPr>
          <w:rFonts w:ascii="Arial" w:hAnsi="Arial" w:cs="Arial"/>
          <w:sz w:val="24"/>
          <w:szCs w:val="24"/>
        </w:rPr>
      </w:pPr>
      <w:r w:rsidRPr="003776A1">
        <w:rPr>
          <w:rFonts w:ascii="Arial" w:hAnsi="Arial" w:cs="Arial"/>
          <w:sz w:val="24"/>
          <w:szCs w:val="24"/>
        </w:rPr>
        <w:t>Provide a detailed narrative description of the support services to be offered to project tenants</w:t>
      </w:r>
      <w:r w:rsidR="00901B4E" w:rsidRPr="003776A1">
        <w:rPr>
          <w:rFonts w:ascii="Arial" w:hAnsi="Arial" w:cs="Arial"/>
          <w:sz w:val="24"/>
          <w:szCs w:val="24"/>
        </w:rPr>
        <w:t>, please include:</w:t>
      </w:r>
    </w:p>
    <w:p w14:paraId="6AEB0F07" w14:textId="56AC6FA2" w:rsidR="00901B4E" w:rsidRPr="003776A1" w:rsidRDefault="00901B4E" w:rsidP="00901B4E">
      <w:pPr>
        <w:numPr>
          <w:ilvl w:val="1"/>
          <w:numId w:val="30"/>
        </w:numPr>
        <w:rPr>
          <w:rFonts w:ascii="Arial" w:hAnsi="Arial" w:cs="Arial"/>
          <w:sz w:val="24"/>
          <w:szCs w:val="24"/>
        </w:rPr>
      </w:pPr>
      <w:r w:rsidRPr="003776A1">
        <w:rPr>
          <w:rFonts w:ascii="Arial" w:hAnsi="Arial" w:cs="Arial"/>
          <w:sz w:val="24"/>
          <w:szCs w:val="24"/>
        </w:rPr>
        <w:t>B</w:t>
      </w:r>
      <w:r w:rsidR="00926653" w:rsidRPr="003776A1">
        <w:rPr>
          <w:rFonts w:ascii="Arial" w:hAnsi="Arial" w:cs="Arial"/>
          <w:sz w:val="24"/>
          <w:szCs w:val="24"/>
        </w:rPr>
        <w:t xml:space="preserve">aseline services that will be available to assist tenants to achieve housing stability and increase their ability to live independently. </w:t>
      </w:r>
    </w:p>
    <w:p w14:paraId="30438FDD" w14:textId="08CE2886" w:rsidR="00901B4E" w:rsidRPr="003776A1" w:rsidRDefault="00901B4E" w:rsidP="00901B4E">
      <w:pPr>
        <w:numPr>
          <w:ilvl w:val="1"/>
          <w:numId w:val="30"/>
        </w:numPr>
        <w:rPr>
          <w:rFonts w:ascii="Arial" w:hAnsi="Arial" w:cs="Arial"/>
          <w:sz w:val="24"/>
          <w:szCs w:val="24"/>
        </w:rPr>
      </w:pPr>
      <w:r w:rsidRPr="003776A1">
        <w:rPr>
          <w:rFonts w:ascii="Arial" w:hAnsi="Arial" w:cs="Arial"/>
          <w:sz w:val="24"/>
          <w:szCs w:val="24"/>
        </w:rPr>
        <w:t>Frequency of support services and average caseload of staff.</w:t>
      </w:r>
    </w:p>
    <w:p w14:paraId="191894BD" w14:textId="574771F1" w:rsidR="00926653" w:rsidRPr="003776A1" w:rsidRDefault="00926653" w:rsidP="00901B4E">
      <w:pPr>
        <w:numPr>
          <w:ilvl w:val="1"/>
          <w:numId w:val="30"/>
        </w:numPr>
        <w:rPr>
          <w:rFonts w:ascii="Arial" w:hAnsi="Arial" w:cs="Arial"/>
          <w:sz w:val="24"/>
          <w:szCs w:val="24"/>
        </w:rPr>
      </w:pPr>
      <w:r w:rsidRPr="003776A1">
        <w:rPr>
          <w:rFonts w:ascii="Arial" w:hAnsi="Arial" w:cs="Arial"/>
          <w:sz w:val="24"/>
          <w:szCs w:val="24"/>
        </w:rPr>
        <w:t>In a matrix format, identify all support services that will be provided, by whom, and whether they will be provided on or off site.</w:t>
      </w:r>
    </w:p>
    <w:p w14:paraId="5F0ED167" w14:textId="77777777" w:rsidR="00926653" w:rsidRPr="00B60285" w:rsidRDefault="00926653" w:rsidP="00B60285">
      <w:pPr>
        <w:ind w:left="720"/>
        <w:rPr>
          <w:rFonts w:ascii="Arial" w:hAnsi="Arial" w:cs="Arial"/>
          <w:sz w:val="22"/>
          <w:szCs w:val="22"/>
        </w:rPr>
      </w:pPr>
    </w:p>
    <w:p w14:paraId="568445D7" w14:textId="71EE7DB6" w:rsidR="00926653" w:rsidRPr="003776A1" w:rsidRDefault="00926653" w:rsidP="00B60285">
      <w:pPr>
        <w:numPr>
          <w:ilvl w:val="0"/>
          <w:numId w:val="30"/>
        </w:numPr>
        <w:rPr>
          <w:rFonts w:ascii="Arial" w:hAnsi="Arial" w:cs="Arial"/>
          <w:sz w:val="24"/>
          <w:szCs w:val="24"/>
        </w:rPr>
      </w:pPr>
      <w:r w:rsidRPr="003776A1">
        <w:rPr>
          <w:rFonts w:ascii="Arial" w:hAnsi="Arial" w:cs="Arial"/>
          <w:sz w:val="24"/>
          <w:szCs w:val="24"/>
        </w:rPr>
        <w:t xml:space="preserve">Provide a detailed narrative explaining how the proposed project will promote the health, safety, and well-being of the residents. Explain any support services that will improve the health of residents, specifically: prevent chronic disease; promote a healthy and safe environment; promote the health of women, infants and children; promote well-being and prevent mental health and substance use disorders; and/or prevent communicable diseases.  </w:t>
      </w:r>
    </w:p>
    <w:p w14:paraId="2B7838C0" w14:textId="77777777" w:rsidR="00926653" w:rsidRPr="003776A1" w:rsidRDefault="00926653" w:rsidP="00B60285">
      <w:pPr>
        <w:rPr>
          <w:rFonts w:ascii="Arial" w:hAnsi="Arial" w:cs="Arial"/>
          <w:sz w:val="24"/>
          <w:szCs w:val="24"/>
        </w:rPr>
      </w:pPr>
    </w:p>
    <w:p w14:paraId="3E25E9F4" w14:textId="6559B4DD" w:rsidR="00926653" w:rsidRPr="003776A1" w:rsidRDefault="00926653" w:rsidP="00B60285">
      <w:pPr>
        <w:numPr>
          <w:ilvl w:val="0"/>
          <w:numId w:val="30"/>
        </w:numPr>
        <w:rPr>
          <w:rFonts w:ascii="Arial" w:hAnsi="Arial" w:cs="Arial"/>
          <w:sz w:val="24"/>
          <w:szCs w:val="24"/>
        </w:rPr>
      </w:pPr>
      <w:r w:rsidRPr="003776A1">
        <w:rPr>
          <w:rFonts w:ascii="Arial" w:hAnsi="Arial" w:cs="Arial"/>
          <w:sz w:val="24"/>
          <w:szCs w:val="24"/>
        </w:rPr>
        <w:t>For emergency and transitional housing, provide length of stay limitations and a description of the plans for placing tenants in permanent housing at the conclusion of their stay. Be sure to discuss how affordable permanent housing will be identified and how referrals will be made.</w:t>
      </w:r>
    </w:p>
    <w:p w14:paraId="4F8D0510" w14:textId="77777777" w:rsidR="00926653" w:rsidRPr="003776A1" w:rsidRDefault="00926653" w:rsidP="00B60285">
      <w:pPr>
        <w:rPr>
          <w:rFonts w:ascii="Arial" w:hAnsi="Arial" w:cs="Arial"/>
          <w:sz w:val="24"/>
          <w:szCs w:val="24"/>
        </w:rPr>
      </w:pPr>
    </w:p>
    <w:p w14:paraId="70082554" w14:textId="77F8F39A" w:rsidR="00926653" w:rsidRPr="003776A1" w:rsidRDefault="00926653" w:rsidP="00B60285">
      <w:pPr>
        <w:numPr>
          <w:ilvl w:val="0"/>
          <w:numId w:val="30"/>
        </w:numPr>
        <w:rPr>
          <w:rFonts w:ascii="Arial" w:hAnsi="Arial" w:cs="Arial"/>
          <w:sz w:val="24"/>
          <w:szCs w:val="24"/>
        </w:rPr>
      </w:pPr>
      <w:r w:rsidRPr="003776A1">
        <w:rPr>
          <w:rFonts w:ascii="Arial" w:hAnsi="Arial" w:cs="Arial"/>
          <w:sz w:val="24"/>
          <w:szCs w:val="24"/>
        </w:rPr>
        <w:t xml:space="preserve">Describe the applicant organization’s working relationships with other local agencies. What specific benefits will residents gain through these relationships?  </w:t>
      </w:r>
    </w:p>
    <w:p w14:paraId="038D04A6" w14:textId="77777777" w:rsidR="00926653" w:rsidRPr="00B60285" w:rsidRDefault="00926653" w:rsidP="00B60285">
      <w:pPr>
        <w:rPr>
          <w:rFonts w:ascii="Arial" w:hAnsi="Arial" w:cs="Arial"/>
          <w:sz w:val="22"/>
          <w:szCs w:val="22"/>
        </w:rPr>
      </w:pPr>
    </w:p>
    <w:p w14:paraId="53F814F8" w14:textId="26D4C77C" w:rsidR="00926653" w:rsidRPr="003776A1" w:rsidRDefault="00926653" w:rsidP="00B60285">
      <w:pPr>
        <w:numPr>
          <w:ilvl w:val="0"/>
          <w:numId w:val="30"/>
        </w:numPr>
        <w:rPr>
          <w:rFonts w:ascii="Arial" w:hAnsi="Arial" w:cs="Arial"/>
          <w:sz w:val="24"/>
          <w:szCs w:val="24"/>
        </w:rPr>
      </w:pPr>
      <w:r w:rsidRPr="003776A1">
        <w:rPr>
          <w:rFonts w:ascii="Arial" w:hAnsi="Arial" w:cs="Arial"/>
          <w:sz w:val="24"/>
          <w:szCs w:val="24"/>
        </w:rPr>
        <w:t xml:space="preserve">Describe the activities that will assist tenants to achieve self-reliance and economic independence. Please include the anticipated tenant accomplishments in the areas of independence, education and/or employment. </w:t>
      </w:r>
      <w:r w:rsidRPr="003776A1">
        <w:rPr>
          <w:rFonts w:ascii="Arial" w:hAnsi="Arial" w:cs="Arial"/>
          <w:bCs/>
          <w:sz w:val="24"/>
          <w:szCs w:val="24"/>
        </w:rPr>
        <w:t>I</w:t>
      </w:r>
      <w:r w:rsidR="00A71597" w:rsidRPr="003776A1">
        <w:rPr>
          <w:rFonts w:ascii="Arial" w:hAnsi="Arial" w:cs="Arial"/>
          <w:bCs/>
          <w:sz w:val="24"/>
          <w:szCs w:val="24"/>
        </w:rPr>
        <w:t>f</w:t>
      </w:r>
      <w:r w:rsidRPr="003776A1">
        <w:rPr>
          <w:rFonts w:ascii="Arial" w:hAnsi="Arial" w:cs="Arial"/>
          <w:bCs/>
          <w:sz w:val="24"/>
          <w:szCs w:val="24"/>
        </w:rPr>
        <w:t xml:space="preserve"> proposed services include </w:t>
      </w:r>
      <w:r w:rsidR="008E4FC0" w:rsidRPr="003776A1">
        <w:rPr>
          <w:rFonts w:ascii="Arial" w:hAnsi="Arial" w:cs="Arial"/>
          <w:bCs/>
          <w:sz w:val="24"/>
          <w:szCs w:val="24"/>
        </w:rPr>
        <w:t xml:space="preserve">an applicant </w:t>
      </w:r>
      <w:r w:rsidR="00690353" w:rsidRPr="003776A1">
        <w:rPr>
          <w:rFonts w:ascii="Arial" w:hAnsi="Arial" w:cs="Arial"/>
          <w:bCs/>
          <w:sz w:val="24"/>
          <w:szCs w:val="24"/>
        </w:rPr>
        <w:t xml:space="preserve">administered </w:t>
      </w:r>
      <w:r w:rsidRPr="003776A1">
        <w:rPr>
          <w:rFonts w:ascii="Arial" w:hAnsi="Arial" w:cs="Arial"/>
          <w:bCs/>
          <w:sz w:val="24"/>
          <w:szCs w:val="24"/>
        </w:rPr>
        <w:t xml:space="preserve">education and/or employment service, provide statistical information detailing the program graduation, employment placement and employment retention rates of </w:t>
      </w:r>
      <w:r w:rsidRPr="003776A1">
        <w:rPr>
          <w:rFonts w:ascii="Arial" w:hAnsi="Arial" w:cs="Arial"/>
          <w:bCs/>
          <w:i/>
          <w:sz w:val="24"/>
          <w:szCs w:val="24"/>
        </w:rPr>
        <w:t>any</w:t>
      </w:r>
      <w:r w:rsidRPr="003776A1">
        <w:rPr>
          <w:rFonts w:ascii="Arial" w:hAnsi="Arial" w:cs="Arial"/>
          <w:sz w:val="24"/>
          <w:szCs w:val="24"/>
        </w:rPr>
        <w:t xml:space="preserve"> employment and training programs to be accessed by project tenants.</w:t>
      </w:r>
    </w:p>
    <w:p w14:paraId="6F493E90" w14:textId="77777777" w:rsidR="00926653" w:rsidRPr="003776A1" w:rsidRDefault="00926653" w:rsidP="00926653">
      <w:pPr>
        <w:jc w:val="both"/>
        <w:rPr>
          <w:rFonts w:ascii="Arial" w:hAnsi="Arial" w:cs="Arial"/>
          <w:sz w:val="24"/>
          <w:szCs w:val="24"/>
        </w:rPr>
      </w:pPr>
    </w:p>
    <w:p w14:paraId="1D8AC4F2" w14:textId="77777777" w:rsidR="00901B4E" w:rsidRPr="003776A1" w:rsidRDefault="00901B4E" w:rsidP="00901B4E">
      <w:pPr>
        <w:numPr>
          <w:ilvl w:val="0"/>
          <w:numId w:val="30"/>
        </w:numPr>
        <w:rPr>
          <w:rFonts w:ascii="Arial" w:hAnsi="Arial" w:cs="Arial"/>
          <w:sz w:val="24"/>
          <w:szCs w:val="24"/>
        </w:rPr>
      </w:pPr>
      <w:r w:rsidRPr="003776A1">
        <w:rPr>
          <w:rFonts w:ascii="Arial" w:hAnsi="Arial" w:cs="Arial"/>
          <w:sz w:val="24"/>
          <w:szCs w:val="24"/>
        </w:rPr>
        <w:t xml:space="preserve">Describe how trauma informed care will be integrated into policies, procedures and practices. </w:t>
      </w:r>
    </w:p>
    <w:p w14:paraId="6FB24503" w14:textId="77777777" w:rsidR="00901B4E" w:rsidRPr="003776A1" w:rsidRDefault="00901B4E" w:rsidP="00901B4E">
      <w:pPr>
        <w:pStyle w:val="ListParagraph"/>
        <w:rPr>
          <w:rFonts w:ascii="Arial" w:hAnsi="Arial" w:cs="Arial"/>
          <w:sz w:val="24"/>
          <w:szCs w:val="24"/>
        </w:rPr>
      </w:pPr>
    </w:p>
    <w:p w14:paraId="250E80C6" w14:textId="77777777" w:rsidR="00901B4E" w:rsidRPr="003776A1" w:rsidRDefault="00901B4E" w:rsidP="00901B4E">
      <w:pPr>
        <w:numPr>
          <w:ilvl w:val="0"/>
          <w:numId w:val="30"/>
        </w:numPr>
        <w:rPr>
          <w:rFonts w:ascii="Arial" w:hAnsi="Arial" w:cs="Arial"/>
          <w:sz w:val="24"/>
          <w:szCs w:val="24"/>
        </w:rPr>
      </w:pPr>
      <w:r w:rsidRPr="003776A1">
        <w:rPr>
          <w:rFonts w:ascii="Arial" w:hAnsi="Arial" w:cs="Arial"/>
          <w:sz w:val="24"/>
          <w:szCs w:val="24"/>
        </w:rPr>
        <w:t xml:space="preserve">Describe policies and procedures regarding wellness checks on residents, including frequency. </w:t>
      </w:r>
    </w:p>
    <w:p w14:paraId="386EE8FF" w14:textId="77777777" w:rsidR="00901B4E" w:rsidRPr="003776A1" w:rsidRDefault="00901B4E" w:rsidP="00901B4E">
      <w:pPr>
        <w:pStyle w:val="ListParagraph"/>
        <w:rPr>
          <w:rFonts w:ascii="Arial" w:hAnsi="Arial" w:cs="Arial"/>
          <w:sz w:val="24"/>
          <w:szCs w:val="24"/>
        </w:rPr>
      </w:pPr>
    </w:p>
    <w:p w14:paraId="11ED59E7" w14:textId="77777777" w:rsidR="00901B4E" w:rsidRPr="003776A1" w:rsidRDefault="00901B4E" w:rsidP="00901B4E">
      <w:pPr>
        <w:numPr>
          <w:ilvl w:val="0"/>
          <w:numId w:val="30"/>
        </w:numPr>
        <w:rPr>
          <w:rFonts w:ascii="Arial" w:hAnsi="Arial" w:cs="Arial"/>
          <w:sz w:val="24"/>
          <w:szCs w:val="24"/>
        </w:rPr>
      </w:pPr>
      <w:r w:rsidRPr="003776A1">
        <w:rPr>
          <w:rFonts w:ascii="Arial" w:hAnsi="Arial" w:cs="Arial"/>
          <w:sz w:val="24"/>
          <w:szCs w:val="24"/>
        </w:rPr>
        <w:t>Describe how the support services will be supervised to ensure that results are achieved and properly documented.</w:t>
      </w:r>
    </w:p>
    <w:p w14:paraId="248B11CC" w14:textId="77777777" w:rsidR="00926653" w:rsidRPr="003776A1" w:rsidRDefault="00926653" w:rsidP="00926653">
      <w:pPr>
        <w:jc w:val="both"/>
        <w:rPr>
          <w:rFonts w:ascii="Arial" w:hAnsi="Arial" w:cs="Arial"/>
          <w:sz w:val="24"/>
          <w:szCs w:val="24"/>
        </w:rPr>
      </w:pPr>
    </w:p>
    <w:p w14:paraId="2DDB5403" w14:textId="150FDE4E" w:rsidR="00935819" w:rsidRDefault="00935819" w:rsidP="00A71597">
      <w:pPr>
        <w:pStyle w:val="ListParagraph"/>
        <w:numPr>
          <w:ilvl w:val="0"/>
          <w:numId w:val="30"/>
        </w:numPr>
        <w:rPr>
          <w:rFonts w:ascii="Arial" w:hAnsi="Arial" w:cs="Arial"/>
          <w:sz w:val="24"/>
          <w:szCs w:val="24"/>
        </w:rPr>
      </w:pPr>
      <w:r w:rsidRPr="003776A1">
        <w:rPr>
          <w:rFonts w:ascii="Arial" w:hAnsi="Arial" w:cs="Arial"/>
          <w:sz w:val="24"/>
          <w:szCs w:val="24"/>
        </w:rPr>
        <w:t>Detail the proximity of this site to public transportation, community and municipal services, day care, shopping</w:t>
      </w:r>
      <w:r w:rsidR="00690353" w:rsidRPr="003776A1">
        <w:rPr>
          <w:rFonts w:ascii="Arial" w:hAnsi="Arial" w:cs="Arial"/>
          <w:sz w:val="24"/>
          <w:szCs w:val="24"/>
        </w:rPr>
        <w:t>,</w:t>
      </w:r>
      <w:r w:rsidRPr="003776A1">
        <w:rPr>
          <w:rFonts w:ascii="Arial" w:hAnsi="Arial" w:cs="Arial"/>
          <w:sz w:val="24"/>
          <w:szCs w:val="24"/>
        </w:rPr>
        <w:t xml:space="preserve"> and medical services, etc.</w:t>
      </w:r>
    </w:p>
    <w:p w14:paraId="76800728" w14:textId="77777777" w:rsidR="00DA0319" w:rsidRPr="00DA0319" w:rsidRDefault="00DA0319" w:rsidP="00DA0319">
      <w:pPr>
        <w:pStyle w:val="ListParagraph"/>
        <w:rPr>
          <w:rFonts w:ascii="Arial" w:hAnsi="Arial" w:cs="Arial"/>
          <w:sz w:val="24"/>
          <w:szCs w:val="24"/>
        </w:rPr>
      </w:pPr>
    </w:p>
    <w:p w14:paraId="074DE31C" w14:textId="373DC65D" w:rsidR="00935819" w:rsidRPr="00DA0319" w:rsidRDefault="003776A1" w:rsidP="00DA0319">
      <w:pPr>
        <w:pStyle w:val="ListParagraph"/>
        <w:numPr>
          <w:ilvl w:val="0"/>
          <w:numId w:val="30"/>
        </w:numPr>
        <w:rPr>
          <w:rFonts w:ascii="Arial" w:hAnsi="Arial" w:cs="Arial"/>
          <w:sz w:val="24"/>
          <w:szCs w:val="24"/>
        </w:rPr>
      </w:pPr>
      <w:r w:rsidRPr="00DA0319">
        <w:rPr>
          <w:rFonts w:ascii="Arial" w:hAnsi="Arial" w:cs="Arial"/>
          <w:sz w:val="24"/>
          <w:szCs w:val="24"/>
        </w:rPr>
        <w:t xml:space="preserve"> </w:t>
      </w:r>
      <w:r w:rsidR="00935819" w:rsidRPr="00DA0319">
        <w:rPr>
          <w:rFonts w:ascii="Arial" w:hAnsi="Arial" w:cs="Arial"/>
          <w:sz w:val="24"/>
          <w:szCs w:val="24"/>
        </w:rPr>
        <w:t>Is the site within a half mile of public transportation? If not, what transportation options are available?</w:t>
      </w:r>
    </w:p>
    <w:p w14:paraId="06367297" w14:textId="77777777" w:rsidR="00926653" w:rsidRPr="000331A4" w:rsidRDefault="00926653" w:rsidP="000331A4">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7679C5">
        <w:rPr>
          <w:rFonts w:ascii="Arial" w:hAnsi="Arial" w:cs="Arial"/>
          <w:sz w:val="24"/>
        </w:rPr>
        <w:br w:type="page"/>
      </w:r>
      <w:r w:rsidRPr="000331A4">
        <w:rPr>
          <w:rFonts w:ascii="Arial" w:hAnsi="Arial" w:cs="Arial"/>
          <w:b/>
          <w:sz w:val="24"/>
          <w:szCs w:val="24"/>
        </w:rPr>
        <w:lastRenderedPageBreak/>
        <w:t>EXHIBIT C-5:</w:t>
      </w:r>
    </w:p>
    <w:p w14:paraId="71D6B629" w14:textId="77777777" w:rsidR="00926653" w:rsidRPr="000331A4" w:rsidRDefault="00926653" w:rsidP="000331A4">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0331A4">
        <w:rPr>
          <w:rFonts w:ascii="Arial" w:hAnsi="Arial" w:cs="Arial"/>
          <w:b/>
          <w:sz w:val="24"/>
          <w:szCs w:val="24"/>
        </w:rPr>
        <w:t>Management and Operating Plan</w:t>
      </w:r>
    </w:p>
    <w:p w14:paraId="551742A5" w14:textId="77777777" w:rsidR="00926653" w:rsidRDefault="00926653" w:rsidP="00926653">
      <w:pPr>
        <w:jc w:val="both"/>
        <w:rPr>
          <w:sz w:val="24"/>
        </w:rPr>
      </w:pPr>
    </w:p>
    <w:p w14:paraId="7864A89A" w14:textId="683A3A09" w:rsidR="00926653" w:rsidRPr="000331A4" w:rsidRDefault="00926653" w:rsidP="00B60285">
      <w:pPr>
        <w:rPr>
          <w:rFonts w:ascii="Arial" w:hAnsi="Arial" w:cs="Arial"/>
          <w:sz w:val="24"/>
          <w:szCs w:val="24"/>
        </w:rPr>
      </w:pPr>
      <w:r w:rsidRPr="000331A4">
        <w:rPr>
          <w:rFonts w:ascii="Arial" w:hAnsi="Arial" w:cs="Arial"/>
          <w:sz w:val="24"/>
          <w:szCs w:val="24"/>
        </w:rPr>
        <w:t>The management and operating plan (MOP) should set forth staff and management responsibilities and policies for maintenance of the physical plant, identify a regular preventive maintenance schedule, and incorporate necessary and appropriate safety and security measures. The plan should also describe rent collection, eviction, and turnover procedures. Additionally, the plan should describe the work order system for repairs, emergency procedures for basic types of emergencies, include a long-term replacement plan, and identify what data will be collected to monitor the performance of the housing project. Note that appending an MOP is allowable, but by itself is not a sufficient response to this Exhibit. The questions below must also be answered.</w:t>
      </w:r>
    </w:p>
    <w:p w14:paraId="48A51507" w14:textId="77777777" w:rsidR="00926653" w:rsidRPr="00B60285" w:rsidRDefault="00926653" w:rsidP="00B60285">
      <w:pPr>
        <w:numPr>
          <w:ilvl w:val="12"/>
          <w:numId w:val="0"/>
        </w:numPr>
        <w:tabs>
          <w:tab w:val="left" w:pos="720"/>
        </w:tabs>
        <w:rPr>
          <w:rFonts w:ascii="Arial" w:hAnsi="Arial" w:cs="Arial"/>
          <w:sz w:val="22"/>
          <w:szCs w:val="22"/>
        </w:rPr>
      </w:pPr>
    </w:p>
    <w:p w14:paraId="00249BC4" w14:textId="77777777" w:rsidR="00926653" w:rsidRPr="000331A4" w:rsidRDefault="00926653" w:rsidP="00B60285">
      <w:pPr>
        <w:numPr>
          <w:ilvl w:val="0"/>
          <w:numId w:val="31"/>
        </w:numPr>
        <w:rPr>
          <w:rFonts w:ascii="Arial" w:hAnsi="Arial" w:cs="Arial"/>
          <w:sz w:val="24"/>
          <w:szCs w:val="24"/>
        </w:rPr>
      </w:pPr>
      <w:r w:rsidRPr="000331A4">
        <w:rPr>
          <w:rFonts w:ascii="Arial" w:hAnsi="Arial" w:cs="Arial"/>
          <w:sz w:val="24"/>
          <w:szCs w:val="24"/>
        </w:rPr>
        <w:t>Describe the proposed involvement of tenants/ residents in the operation of the proposed project.</w:t>
      </w:r>
    </w:p>
    <w:p w14:paraId="17786919" w14:textId="77777777" w:rsidR="00926653" w:rsidRPr="000331A4" w:rsidRDefault="00926653" w:rsidP="00B60285">
      <w:pPr>
        <w:numPr>
          <w:ilvl w:val="12"/>
          <w:numId w:val="0"/>
        </w:numPr>
        <w:tabs>
          <w:tab w:val="left" w:pos="720"/>
        </w:tabs>
        <w:rPr>
          <w:rFonts w:ascii="Arial" w:hAnsi="Arial" w:cs="Arial"/>
          <w:sz w:val="24"/>
          <w:szCs w:val="24"/>
        </w:rPr>
      </w:pPr>
    </w:p>
    <w:p w14:paraId="7C97F8C0" w14:textId="7025E2A8" w:rsidR="007E02B5" w:rsidRPr="000331A4" w:rsidRDefault="00926653" w:rsidP="007E02B5">
      <w:pPr>
        <w:numPr>
          <w:ilvl w:val="0"/>
          <w:numId w:val="31"/>
        </w:numPr>
        <w:rPr>
          <w:rFonts w:ascii="Arial" w:hAnsi="Arial" w:cs="Arial"/>
          <w:sz w:val="24"/>
          <w:szCs w:val="24"/>
        </w:rPr>
      </w:pPr>
      <w:r w:rsidRPr="000331A4">
        <w:rPr>
          <w:rFonts w:ascii="Arial" w:hAnsi="Arial" w:cs="Arial"/>
          <w:sz w:val="24"/>
          <w:szCs w:val="24"/>
        </w:rPr>
        <w:t xml:space="preserve">Describe the plan to ensure a stable occupancy/collectible level. </w:t>
      </w:r>
      <w:r w:rsidR="007E02B5" w:rsidRPr="000331A4">
        <w:rPr>
          <w:rFonts w:ascii="Arial" w:hAnsi="Arial" w:cs="Arial"/>
          <w:sz w:val="24"/>
          <w:szCs w:val="24"/>
        </w:rPr>
        <w:t>Please include:</w:t>
      </w:r>
    </w:p>
    <w:p w14:paraId="158D1723" w14:textId="0EE1DEA1" w:rsidR="007E02B5" w:rsidRPr="000331A4" w:rsidRDefault="007E02B5" w:rsidP="007E02B5">
      <w:pPr>
        <w:numPr>
          <w:ilvl w:val="1"/>
          <w:numId w:val="31"/>
        </w:numPr>
        <w:rPr>
          <w:rFonts w:ascii="Arial" w:hAnsi="Arial" w:cs="Arial"/>
          <w:sz w:val="24"/>
          <w:szCs w:val="24"/>
        </w:rPr>
      </w:pPr>
      <w:r w:rsidRPr="000331A4">
        <w:rPr>
          <w:rFonts w:ascii="Arial" w:hAnsi="Arial" w:cs="Arial"/>
          <w:sz w:val="24"/>
          <w:szCs w:val="24"/>
        </w:rPr>
        <w:t>R</w:t>
      </w:r>
      <w:r w:rsidR="00926653" w:rsidRPr="000331A4">
        <w:rPr>
          <w:rFonts w:ascii="Arial" w:hAnsi="Arial" w:cs="Arial"/>
          <w:sz w:val="24"/>
          <w:szCs w:val="24"/>
        </w:rPr>
        <w:t>ent c</w:t>
      </w:r>
      <w:r w:rsidRPr="000331A4">
        <w:rPr>
          <w:rFonts w:ascii="Arial" w:hAnsi="Arial" w:cs="Arial"/>
          <w:sz w:val="24"/>
          <w:szCs w:val="24"/>
        </w:rPr>
        <w:t>alculation, to ensure no resident pays more than 30% of their income.</w:t>
      </w:r>
    </w:p>
    <w:p w14:paraId="0F9BF0A8" w14:textId="0E609E41" w:rsidR="007E02B5" w:rsidRPr="000331A4" w:rsidRDefault="007E02B5" w:rsidP="007E02B5">
      <w:pPr>
        <w:numPr>
          <w:ilvl w:val="1"/>
          <w:numId w:val="31"/>
        </w:numPr>
        <w:rPr>
          <w:rFonts w:ascii="Arial" w:hAnsi="Arial" w:cs="Arial"/>
          <w:sz w:val="24"/>
          <w:szCs w:val="24"/>
        </w:rPr>
      </w:pPr>
      <w:r w:rsidRPr="000331A4">
        <w:rPr>
          <w:rFonts w:ascii="Arial" w:hAnsi="Arial" w:cs="Arial"/>
          <w:sz w:val="24"/>
          <w:szCs w:val="24"/>
        </w:rPr>
        <w:t>Rent collection</w:t>
      </w:r>
      <w:r w:rsidR="00747D0A" w:rsidRPr="000331A4">
        <w:rPr>
          <w:rFonts w:ascii="Arial" w:hAnsi="Arial" w:cs="Arial"/>
          <w:sz w:val="24"/>
          <w:szCs w:val="24"/>
        </w:rPr>
        <w:t>.</w:t>
      </w:r>
    </w:p>
    <w:p w14:paraId="0164B516" w14:textId="152CF129" w:rsidR="00926653" w:rsidRPr="000331A4" w:rsidRDefault="007E02B5" w:rsidP="007E02B5">
      <w:pPr>
        <w:numPr>
          <w:ilvl w:val="1"/>
          <w:numId w:val="31"/>
        </w:numPr>
        <w:rPr>
          <w:rFonts w:ascii="Arial" w:hAnsi="Arial" w:cs="Arial"/>
          <w:sz w:val="24"/>
          <w:szCs w:val="24"/>
        </w:rPr>
      </w:pPr>
      <w:r w:rsidRPr="000331A4">
        <w:rPr>
          <w:rFonts w:ascii="Arial" w:hAnsi="Arial" w:cs="Arial"/>
          <w:sz w:val="24"/>
          <w:szCs w:val="24"/>
        </w:rPr>
        <w:t>U</w:t>
      </w:r>
      <w:r w:rsidR="00926653" w:rsidRPr="000331A4">
        <w:rPr>
          <w:rFonts w:ascii="Arial" w:hAnsi="Arial" w:cs="Arial"/>
          <w:sz w:val="24"/>
          <w:szCs w:val="24"/>
        </w:rPr>
        <w:t xml:space="preserve">nit turnover procedures. </w:t>
      </w:r>
    </w:p>
    <w:p w14:paraId="0F83B60A" w14:textId="77777777" w:rsidR="00926653" w:rsidRPr="000331A4" w:rsidRDefault="00926653" w:rsidP="00B60285">
      <w:pPr>
        <w:numPr>
          <w:ilvl w:val="12"/>
          <w:numId w:val="0"/>
        </w:numPr>
        <w:tabs>
          <w:tab w:val="left" w:pos="720"/>
        </w:tabs>
        <w:rPr>
          <w:rFonts w:ascii="Arial" w:hAnsi="Arial" w:cs="Arial"/>
          <w:sz w:val="24"/>
          <w:szCs w:val="24"/>
        </w:rPr>
      </w:pPr>
    </w:p>
    <w:p w14:paraId="4AEB4746" w14:textId="77777777" w:rsidR="00926653" w:rsidRPr="000331A4" w:rsidRDefault="00926653" w:rsidP="00B60285">
      <w:pPr>
        <w:numPr>
          <w:ilvl w:val="0"/>
          <w:numId w:val="31"/>
        </w:numPr>
        <w:rPr>
          <w:rFonts w:ascii="Arial" w:hAnsi="Arial" w:cs="Arial"/>
          <w:sz w:val="24"/>
          <w:szCs w:val="24"/>
        </w:rPr>
      </w:pPr>
      <w:r w:rsidRPr="000331A4">
        <w:rPr>
          <w:rFonts w:ascii="Arial" w:hAnsi="Arial" w:cs="Arial"/>
          <w:sz w:val="24"/>
          <w:szCs w:val="24"/>
        </w:rPr>
        <w:t xml:space="preserve">Describe procedures for handling evictions or terminations and other tenant or resident-related problems.  </w:t>
      </w:r>
    </w:p>
    <w:p w14:paraId="3F1A3552" w14:textId="77777777" w:rsidR="00926653" w:rsidRPr="000331A4" w:rsidRDefault="00926653" w:rsidP="00B60285">
      <w:pPr>
        <w:numPr>
          <w:ilvl w:val="12"/>
          <w:numId w:val="0"/>
        </w:numPr>
        <w:tabs>
          <w:tab w:val="left" w:pos="720"/>
        </w:tabs>
        <w:rPr>
          <w:rFonts w:ascii="Arial" w:hAnsi="Arial" w:cs="Arial"/>
          <w:sz w:val="24"/>
          <w:szCs w:val="24"/>
        </w:rPr>
      </w:pPr>
    </w:p>
    <w:p w14:paraId="6B7C59D6" w14:textId="3DDF1F78" w:rsidR="00926653" w:rsidRPr="000331A4" w:rsidRDefault="00926653" w:rsidP="00B60285">
      <w:pPr>
        <w:numPr>
          <w:ilvl w:val="0"/>
          <w:numId w:val="31"/>
        </w:numPr>
        <w:rPr>
          <w:rFonts w:ascii="Arial" w:hAnsi="Arial" w:cs="Arial"/>
          <w:sz w:val="24"/>
          <w:szCs w:val="24"/>
        </w:rPr>
      </w:pPr>
      <w:r w:rsidRPr="000331A4">
        <w:rPr>
          <w:rFonts w:ascii="Arial" w:hAnsi="Arial" w:cs="Arial"/>
          <w:sz w:val="24"/>
          <w:szCs w:val="24"/>
        </w:rPr>
        <w:t xml:space="preserve">Detail the plan for safety and security measures, as well as emergency procedures. Describe any special considerations based on the needs of the </w:t>
      </w:r>
      <w:r w:rsidR="004A2B78" w:rsidRPr="000331A4">
        <w:rPr>
          <w:rFonts w:ascii="Arial" w:hAnsi="Arial" w:cs="Arial"/>
          <w:sz w:val="24"/>
          <w:szCs w:val="24"/>
        </w:rPr>
        <w:t xml:space="preserve">proposed </w:t>
      </w:r>
      <w:r w:rsidRPr="000331A4">
        <w:rPr>
          <w:rFonts w:ascii="Arial" w:hAnsi="Arial" w:cs="Arial"/>
          <w:sz w:val="24"/>
          <w:szCs w:val="24"/>
        </w:rPr>
        <w:t>population.</w:t>
      </w:r>
    </w:p>
    <w:p w14:paraId="1C8F58C9" w14:textId="77777777" w:rsidR="00926653" w:rsidRPr="000331A4" w:rsidRDefault="00926653" w:rsidP="00B60285">
      <w:pPr>
        <w:numPr>
          <w:ilvl w:val="12"/>
          <w:numId w:val="0"/>
        </w:numPr>
        <w:tabs>
          <w:tab w:val="left" w:pos="720"/>
        </w:tabs>
        <w:rPr>
          <w:rFonts w:ascii="Arial" w:hAnsi="Arial" w:cs="Arial"/>
          <w:sz w:val="24"/>
          <w:szCs w:val="24"/>
        </w:rPr>
      </w:pPr>
    </w:p>
    <w:p w14:paraId="424DDC2E" w14:textId="77777777" w:rsidR="00926653" w:rsidRPr="000331A4" w:rsidRDefault="00926653" w:rsidP="00B60285">
      <w:pPr>
        <w:numPr>
          <w:ilvl w:val="0"/>
          <w:numId w:val="31"/>
        </w:numPr>
        <w:rPr>
          <w:rFonts w:ascii="Arial" w:hAnsi="Arial" w:cs="Arial"/>
          <w:sz w:val="24"/>
          <w:szCs w:val="24"/>
        </w:rPr>
      </w:pPr>
      <w:r w:rsidRPr="000331A4">
        <w:rPr>
          <w:rFonts w:ascii="Arial" w:hAnsi="Arial" w:cs="Arial"/>
          <w:sz w:val="24"/>
          <w:szCs w:val="24"/>
        </w:rPr>
        <w:t>Set forth the plan to manage and maintain the building’s physical plant, including emergency, routine and preventive maintenance, the procedures for reporting and documenting repairs (work order system), and a replacement plan for major building components.</w:t>
      </w:r>
    </w:p>
    <w:p w14:paraId="40049D4A" w14:textId="77777777" w:rsidR="00926653" w:rsidRPr="000331A4" w:rsidRDefault="00926653" w:rsidP="00C474D2">
      <w:pPr>
        <w:pStyle w:val="ListParagraph"/>
        <w:rPr>
          <w:rFonts w:ascii="Arial" w:hAnsi="Arial" w:cs="Arial"/>
          <w:sz w:val="24"/>
          <w:szCs w:val="24"/>
        </w:rPr>
      </w:pPr>
    </w:p>
    <w:p w14:paraId="0C12EBCA" w14:textId="4AB7683B" w:rsidR="00926653" w:rsidRPr="000331A4" w:rsidRDefault="00926653" w:rsidP="00B60285">
      <w:pPr>
        <w:numPr>
          <w:ilvl w:val="0"/>
          <w:numId w:val="31"/>
        </w:numPr>
        <w:rPr>
          <w:rFonts w:ascii="Arial" w:hAnsi="Arial" w:cs="Arial"/>
          <w:sz w:val="24"/>
          <w:szCs w:val="24"/>
        </w:rPr>
      </w:pPr>
      <w:r w:rsidRPr="000331A4">
        <w:rPr>
          <w:rFonts w:ascii="Arial" w:hAnsi="Arial" w:cs="Arial"/>
          <w:sz w:val="24"/>
          <w:szCs w:val="24"/>
        </w:rPr>
        <w:t>How will the performance of the housing project be evaluated? (e.g. building benchmarks for utility consumption; work order close-out; etc.)</w:t>
      </w:r>
    </w:p>
    <w:p w14:paraId="4CEC57EF" w14:textId="77777777" w:rsidR="00926653" w:rsidRPr="0002744E" w:rsidRDefault="00926653" w:rsidP="00926653">
      <w:pPr>
        <w:numPr>
          <w:ilvl w:val="12"/>
          <w:numId w:val="0"/>
        </w:numPr>
        <w:tabs>
          <w:tab w:val="left" w:pos="720"/>
        </w:tabs>
        <w:jc w:val="both"/>
        <w:rPr>
          <w:rFonts w:ascii="Arial" w:hAnsi="Arial" w:cs="Arial"/>
          <w:sz w:val="24"/>
          <w:szCs w:val="24"/>
        </w:rPr>
      </w:pPr>
    </w:p>
    <w:p w14:paraId="14C264C1" w14:textId="77777777" w:rsidR="00926653" w:rsidRPr="0002744E" w:rsidRDefault="00926653" w:rsidP="00926653">
      <w:pPr>
        <w:numPr>
          <w:ilvl w:val="12"/>
          <w:numId w:val="0"/>
        </w:numPr>
        <w:tabs>
          <w:tab w:val="left" w:pos="720"/>
        </w:tabs>
        <w:jc w:val="both"/>
        <w:rPr>
          <w:rFonts w:ascii="Arial" w:hAnsi="Arial" w:cs="Arial"/>
          <w:sz w:val="24"/>
          <w:szCs w:val="24"/>
        </w:rPr>
      </w:pPr>
    </w:p>
    <w:p w14:paraId="009FFE75" w14:textId="77777777" w:rsidR="00926653" w:rsidRPr="0002744E" w:rsidRDefault="00926653" w:rsidP="00926653">
      <w:pPr>
        <w:numPr>
          <w:ilvl w:val="12"/>
          <w:numId w:val="0"/>
        </w:numPr>
        <w:tabs>
          <w:tab w:val="left" w:pos="720"/>
        </w:tabs>
        <w:jc w:val="both"/>
        <w:rPr>
          <w:rFonts w:ascii="Arial" w:hAnsi="Arial" w:cs="Arial"/>
          <w:sz w:val="24"/>
          <w:szCs w:val="24"/>
        </w:rPr>
      </w:pPr>
    </w:p>
    <w:p w14:paraId="14F186C7" w14:textId="77777777" w:rsidR="00926653" w:rsidRPr="0002744E" w:rsidRDefault="00926653" w:rsidP="00926653">
      <w:pPr>
        <w:jc w:val="both"/>
        <w:rPr>
          <w:rFonts w:ascii="Arial" w:hAnsi="Arial" w:cs="Arial"/>
          <w:sz w:val="24"/>
        </w:rPr>
      </w:pPr>
    </w:p>
    <w:p w14:paraId="10CC4395" w14:textId="77777777" w:rsidR="00926653" w:rsidRPr="001E1D92" w:rsidRDefault="00926653" w:rsidP="001E1D92">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02744E">
        <w:rPr>
          <w:rFonts w:ascii="Arial" w:hAnsi="Arial" w:cs="Arial"/>
          <w:sz w:val="24"/>
        </w:rPr>
        <w:br w:type="page"/>
      </w:r>
      <w:r w:rsidRPr="001E1D92">
        <w:rPr>
          <w:rFonts w:ascii="Arial" w:hAnsi="Arial" w:cs="Arial"/>
          <w:b/>
          <w:sz w:val="24"/>
          <w:szCs w:val="24"/>
        </w:rPr>
        <w:lastRenderedPageBreak/>
        <w:t>EXHIBIT D-1:</w:t>
      </w:r>
    </w:p>
    <w:p w14:paraId="07496E75" w14:textId="3A079597" w:rsidR="00926653" w:rsidRPr="001E1D92" w:rsidRDefault="00926653" w:rsidP="001E1D92">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1E1D92">
        <w:rPr>
          <w:rFonts w:ascii="Arial" w:hAnsi="Arial" w:cs="Arial"/>
          <w:b/>
          <w:sz w:val="24"/>
          <w:szCs w:val="24"/>
        </w:rPr>
        <w:t>Applicant Information and Financial Status</w:t>
      </w:r>
      <w:r w:rsidR="0090328F" w:rsidRPr="001E1D92">
        <w:rPr>
          <w:rFonts w:ascii="Arial" w:hAnsi="Arial" w:cs="Arial"/>
          <w:b/>
          <w:sz w:val="24"/>
          <w:szCs w:val="24"/>
        </w:rPr>
        <w:t xml:space="preserve"> </w:t>
      </w:r>
    </w:p>
    <w:p w14:paraId="271F26A1" w14:textId="77777777" w:rsidR="00926653" w:rsidRDefault="00926653" w:rsidP="00926653">
      <w:pPr>
        <w:jc w:val="both"/>
        <w:rPr>
          <w:sz w:val="24"/>
        </w:rPr>
      </w:pPr>
    </w:p>
    <w:p w14:paraId="7119BF72" w14:textId="77777777" w:rsidR="00926653" w:rsidRPr="00B60285" w:rsidRDefault="00926653" w:rsidP="00B60285">
      <w:pPr>
        <w:ind w:left="720" w:hanging="720"/>
        <w:rPr>
          <w:rFonts w:ascii="Arial" w:hAnsi="Arial" w:cs="Arial"/>
          <w:sz w:val="22"/>
          <w:szCs w:val="22"/>
        </w:rPr>
      </w:pPr>
      <w:r>
        <w:rPr>
          <w:sz w:val="24"/>
        </w:rPr>
        <w:fldChar w:fldCharType="begin">
          <w:ffData>
            <w:name w:val="Check97"/>
            <w:enabled/>
            <w:calcOnExit w:val="0"/>
            <w:checkBox>
              <w:sizeAuto/>
              <w:default w:val="0"/>
            </w:checkBox>
          </w:ffData>
        </w:fldChar>
      </w:r>
      <w:bookmarkStart w:id="706" w:name="Check97"/>
      <w:r>
        <w:rPr>
          <w:sz w:val="24"/>
        </w:rPr>
        <w:instrText xml:space="preserve"> FORMCHECKBOX </w:instrText>
      </w:r>
      <w:r w:rsidR="008529D4">
        <w:rPr>
          <w:sz w:val="24"/>
        </w:rPr>
      </w:r>
      <w:r w:rsidR="008529D4">
        <w:rPr>
          <w:sz w:val="24"/>
        </w:rPr>
        <w:fldChar w:fldCharType="separate"/>
      </w:r>
      <w:r>
        <w:rPr>
          <w:sz w:val="24"/>
        </w:rPr>
        <w:fldChar w:fldCharType="end"/>
      </w:r>
      <w:bookmarkEnd w:id="706"/>
      <w:r>
        <w:rPr>
          <w:sz w:val="24"/>
        </w:rPr>
        <w:tab/>
      </w:r>
      <w:r w:rsidRPr="004B2E0E">
        <w:rPr>
          <w:rFonts w:ascii="Arial" w:hAnsi="Arial" w:cs="Arial"/>
          <w:sz w:val="24"/>
          <w:szCs w:val="24"/>
        </w:rPr>
        <w:t>Agency Narrative:  Provide a description of the applicant organization, and if applicable, any co-sponsor or supporting organization, including the year it was founded, its mission, and major accomplishments.  Describe the applicant agency’s experience in housing development, ownership and management, and human services.  Provide other information that demonstrates the applicant’s capacity to carry out the proposed project such as information regarding the applicant’s experience with special needs populations proposed for the project.</w:t>
      </w:r>
      <w:r w:rsidRPr="00B60285">
        <w:rPr>
          <w:rFonts w:ascii="Arial" w:hAnsi="Arial" w:cs="Arial"/>
          <w:sz w:val="22"/>
          <w:szCs w:val="22"/>
        </w:rPr>
        <w:t xml:space="preserve">  </w:t>
      </w:r>
    </w:p>
    <w:p w14:paraId="03D26F84" w14:textId="77777777" w:rsidR="00926653" w:rsidRPr="00B60285" w:rsidRDefault="00926653" w:rsidP="00B60285">
      <w:pPr>
        <w:ind w:left="720" w:hanging="720"/>
        <w:rPr>
          <w:rFonts w:ascii="Arial" w:hAnsi="Arial" w:cs="Arial"/>
          <w:sz w:val="22"/>
          <w:szCs w:val="22"/>
        </w:rPr>
      </w:pPr>
    </w:p>
    <w:p w14:paraId="3B0CD6D2" w14:textId="77777777" w:rsidR="00926653" w:rsidRPr="004B2E0E" w:rsidRDefault="00926653" w:rsidP="00B60285">
      <w:pPr>
        <w:tabs>
          <w:tab w:val="left" w:pos="720"/>
        </w:tabs>
        <w:rPr>
          <w:rFonts w:ascii="Arial" w:hAnsi="Arial" w:cs="Arial"/>
          <w:i/>
          <w:sz w:val="24"/>
          <w:szCs w:val="24"/>
        </w:rPr>
      </w:pPr>
      <w:r w:rsidRPr="004B2E0E">
        <w:rPr>
          <w:rFonts w:ascii="Arial" w:hAnsi="Arial" w:cs="Arial"/>
          <w:b/>
          <w:i/>
          <w:sz w:val="24"/>
          <w:szCs w:val="24"/>
        </w:rPr>
        <w:t>Note:</w:t>
      </w:r>
      <w:r w:rsidRPr="004B2E0E">
        <w:rPr>
          <w:rFonts w:ascii="Arial" w:hAnsi="Arial" w:cs="Arial"/>
          <w:sz w:val="24"/>
          <w:szCs w:val="24"/>
        </w:rPr>
        <w:t xml:space="preserve">  </w:t>
      </w:r>
      <w:r w:rsidRPr="004B2E0E">
        <w:rPr>
          <w:rFonts w:ascii="Arial" w:hAnsi="Arial" w:cs="Arial"/>
          <w:i/>
          <w:sz w:val="24"/>
          <w:szCs w:val="24"/>
        </w:rPr>
        <w:t xml:space="preserve">Please refer to Section IV.F of the RFP.  HHAC is only interested in funding projects that will be developed, financed, completed and operated in accordance with the terms of this RFP, HHAP’s statute, regulations and contractual requirements.  Therefore, HHAC reserves the right to consider relevant information during the review process that may impact the feasibility of a project.   HHAC may either deduct points from an applicant’s Phase II and Phase III score or may disqualify any project if HHAC determines that one or more circumstances exist that may threaten the successful completion and/or operation of the proposed project.   If any items identified in Section IV.F of the RFP apply to the project, the applicant is strongly encouraged to include an explanation for HHAC’s consideration as part of the Agency Narrative.  </w:t>
      </w:r>
    </w:p>
    <w:p w14:paraId="769A1525" w14:textId="77777777" w:rsidR="00926653" w:rsidRPr="004B2E0E" w:rsidRDefault="00926653" w:rsidP="00B60285">
      <w:pPr>
        <w:ind w:left="720" w:hanging="720"/>
        <w:rPr>
          <w:rFonts w:ascii="Arial" w:hAnsi="Arial" w:cs="Arial"/>
          <w:sz w:val="24"/>
          <w:szCs w:val="24"/>
        </w:rPr>
      </w:pPr>
    </w:p>
    <w:p w14:paraId="102A2B00" w14:textId="16936522" w:rsidR="00926653" w:rsidRPr="004B2E0E" w:rsidRDefault="00926653" w:rsidP="00B60285">
      <w:pPr>
        <w:rPr>
          <w:rFonts w:ascii="Arial" w:hAnsi="Arial" w:cs="Arial"/>
          <w:sz w:val="24"/>
          <w:szCs w:val="24"/>
        </w:rPr>
      </w:pPr>
      <w:r w:rsidRPr="004B2E0E">
        <w:rPr>
          <w:rFonts w:ascii="Arial" w:hAnsi="Arial" w:cs="Arial"/>
          <w:sz w:val="24"/>
          <w:szCs w:val="24"/>
        </w:rPr>
        <w:t xml:space="preserve">In addition to each narrative, for each entity involved in the project (applicant, co-applicant, and supporting organization), please refer to the matrix on the next page and attach the required information, as applicable, unless available through the </w:t>
      </w:r>
      <w:r w:rsidR="00356768" w:rsidRPr="004B2E0E">
        <w:rPr>
          <w:rFonts w:ascii="Arial" w:hAnsi="Arial" w:cs="Arial"/>
          <w:sz w:val="24"/>
          <w:szCs w:val="24"/>
        </w:rPr>
        <w:t>State Financial System of New York (SFS)</w:t>
      </w:r>
      <w:r w:rsidR="00BA12E6" w:rsidRPr="004B2E0E">
        <w:rPr>
          <w:rFonts w:ascii="Arial" w:hAnsi="Arial" w:cs="Arial"/>
          <w:sz w:val="24"/>
          <w:szCs w:val="24"/>
        </w:rPr>
        <w:t xml:space="preserve"> (or </w:t>
      </w:r>
      <w:r w:rsidR="0065786C" w:rsidRPr="004B2E0E">
        <w:rPr>
          <w:rFonts w:ascii="Arial" w:hAnsi="Arial" w:cs="Arial"/>
          <w:sz w:val="24"/>
          <w:szCs w:val="24"/>
        </w:rPr>
        <w:t>successor</w:t>
      </w:r>
      <w:r w:rsidR="00BA12E6" w:rsidRPr="004B2E0E">
        <w:rPr>
          <w:rFonts w:ascii="Arial" w:hAnsi="Arial" w:cs="Arial"/>
          <w:sz w:val="24"/>
          <w:szCs w:val="24"/>
        </w:rPr>
        <w:t xml:space="preserve"> system)</w:t>
      </w:r>
      <w:r w:rsidRPr="004B2E0E">
        <w:rPr>
          <w:rFonts w:ascii="Arial" w:hAnsi="Arial" w:cs="Arial"/>
          <w:sz w:val="24"/>
          <w:szCs w:val="24"/>
        </w:rPr>
        <w:t xml:space="preserve">. Shaded areas indicate that the item is not available through the </w:t>
      </w:r>
      <w:r w:rsidR="00356768" w:rsidRPr="004B2E0E">
        <w:rPr>
          <w:rFonts w:ascii="Arial" w:hAnsi="Arial" w:cs="Arial"/>
          <w:sz w:val="24"/>
          <w:szCs w:val="24"/>
        </w:rPr>
        <w:t>SFS</w:t>
      </w:r>
      <w:r w:rsidRPr="004B2E0E">
        <w:rPr>
          <w:rFonts w:ascii="Arial" w:hAnsi="Arial" w:cs="Arial"/>
          <w:sz w:val="24"/>
          <w:szCs w:val="24"/>
        </w:rPr>
        <w:t xml:space="preserve"> Document Vault and must be included with the application. Please note that although current financial statements are among the items available in the Document Vault, HHAC requires that a copy of the organization’s current financial statements, as well as the financial statements from the previous fiscal year, be included with the application, including the Single Audit (U.S. Office of Management and Budget [OMB] circular Uniform Guidance Audit), if required. </w:t>
      </w:r>
    </w:p>
    <w:p w14:paraId="3CC04A89" w14:textId="77777777" w:rsidR="00926653" w:rsidRPr="00B60285" w:rsidRDefault="00926653" w:rsidP="00B60285">
      <w:pPr>
        <w:rPr>
          <w:rFonts w:ascii="Arial" w:hAnsi="Arial" w:cs="Arial"/>
          <w:sz w:val="22"/>
          <w:szCs w:val="22"/>
        </w:rPr>
      </w:pPr>
    </w:p>
    <w:p w14:paraId="37F831B4" w14:textId="50029999" w:rsidR="00926653" w:rsidRPr="004B2E0E" w:rsidRDefault="00926653" w:rsidP="00B60285">
      <w:pPr>
        <w:tabs>
          <w:tab w:val="left" w:pos="0"/>
        </w:tabs>
        <w:suppressAutoHyphens/>
        <w:rPr>
          <w:rFonts w:ascii="Arial" w:hAnsi="Arial" w:cs="Arial"/>
          <w:sz w:val="24"/>
          <w:szCs w:val="24"/>
          <w:lang w:eastAsia="ar-SA"/>
        </w:rPr>
      </w:pPr>
      <w:r w:rsidRPr="004B2E0E">
        <w:rPr>
          <w:rFonts w:ascii="Arial" w:hAnsi="Arial" w:cs="Arial"/>
          <w:sz w:val="24"/>
          <w:szCs w:val="24"/>
          <w:lang w:eastAsia="ar-SA"/>
        </w:rPr>
        <w:t xml:space="preserve">As a reminder, HHAP is restricted to only contracting with non-profit entities or their </w:t>
      </w:r>
      <w:proofErr w:type="gramStart"/>
      <w:r w:rsidRPr="004B2E0E">
        <w:rPr>
          <w:rFonts w:ascii="Arial" w:hAnsi="Arial" w:cs="Arial"/>
          <w:sz w:val="24"/>
          <w:szCs w:val="24"/>
          <w:lang w:eastAsia="ar-SA"/>
        </w:rPr>
        <w:t>wholly-owned</w:t>
      </w:r>
      <w:proofErr w:type="gramEnd"/>
      <w:r w:rsidRPr="004B2E0E">
        <w:rPr>
          <w:rFonts w:ascii="Arial" w:hAnsi="Arial" w:cs="Arial"/>
          <w:sz w:val="24"/>
          <w:szCs w:val="24"/>
          <w:lang w:eastAsia="ar-SA"/>
        </w:rPr>
        <w:t xml:space="preserve"> subsidiaries, municipalities, public corporations, charitable organizations or their wholly-owned subsidiaries, or qualifying jointly-owned entities. Any proposed contracting entity structure that is essentially for-profit in nature or that cannot be characterized as having a non-profit with majority interest and control cannot be considered for funding under this RFP.  </w:t>
      </w:r>
    </w:p>
    <w:p w14:paraId="47978841" w14:textId="77777777" w:rsidR="00926653" w:rsidRPr="007868A6" w:rsidRDefault="00926653" w:rsidP="00926653">
      <w:pPr>
        <w:tabs>
          <w:tab w:val="left" w:pos="0"/>
        </w:tabs>
        <w:suppressAutoHyphens/>
        <w:jc w:val="both"/>
        <w:rPr>
          <w:rFonts w:ascii="Arial" w:hAnsi="Arial" w:cs="Arial"/>
          <w:sz w:val="24"/>
          <w:szCs w:val="24"/>
          <w:lang w:eastAsia="ar-SA"/>
        </w:rPr>
      </w:pPr>
      <w:r w:rsidRPr="007868A6">
        <w:rPr>
          <w:rFonts w:ascii="Arial" w:hAnsi="Arial" w:cs="Arial"/>
          <w:sz w:val="24"/>
          <w:szCs w:val="24"/>
          <w:lang w:eastAsia="ar-SA"/>
        </w:rPr>
        <w:br w:type="page"/>
      </w:r>
    </w:p>
    <w:tbl>
      <w:tblPr>
        <w:tblW w:w="10540" w:type="dxa"/>
        <w:jc w:val="center"/>
        <w:tblLook w:val="04A0" w:firstRow="1" w:lastRow="0" w:firstColumn="1" w:lastColumn="0" w:noHBand="0" w:noVBand="1"/>
      </w:tblPr>
      <w:tblGrid>
        <w:gridCol w:w="4540"/>
        <w:gridCol w:w="3000"/>
        <w:gridCol w:w="3000"/>
      </w:tblGrid>
      <w:tr w:rsidR="00926653" w:rsidRPr="00B61105" w14:paraId="582D8D2F" w14:textId="77777777" w:rsidTr="00183AC8">
        <w:trPr>
          <w:trHeight w:val="525"/>
          <w:jc w:val="center"/>
        </w:trPr>
        <w:tc>
          <w:tcPr>
            <w:tcW w:w="105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B52F27E" w14:textId="54E55A7D" w:rsidR="00926653" w:rsidRPr="004D2F7F" w:rsidRDefault="00926653" w:rsidP="004D2F7F">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4D2F7F">
              <w:rPr>
                <w:rFonts w:ascii="Arial" w:hAnsi="Arial" w:cs="Arial"/>
                <w:b/>
                <w:bCs/>
                <w:color w:val="000000"/>
                <w:sz w:val="24"/>
                <w:szCs w:val="24"/>
                <w:u w:val="single"/>
              </w:rPr>
              <w:lastRenderedPageBreak/>
              <w:t>Agency Information Matrix</w:t>
            </w:r>
            <w:r w:rsidR="00A72720" w:rsidRPr="004D2F7F">
              <w:rPr>
                <w:rFonts w:ascii="Arial" w:hAnsi="Arial" w:cs="Arial"/>
                <w:b/>
                <w:bCs/>
                <w:color w:val="000000"/>
                <w:sz w:val="24"/>
                <w:szCs w:val="24"/>
                <w:u w:val="single"/>
              </w:rPr>
              <w:t xml:space="preserve"> </w:t>
            </w:r>
            <w:r w:rsidR="00A72720" w:rsidRPr="004D2F7F">
              <w:rPr>
                <w:rFonts w:ascii="Arial" w:hAnsi="Arial" w:cs="Arial"/>
                <w:b/>
                <w:sz w:val="24"/>
                <w:szCs w:val="24"/>
              </w:rPr>
              <w:t>(Page 1 of 2)</w:t>
            </w:r>
          </w:p>
        </w:tc>
      </w:tr>
      <w:tr w:rsidR="00926653" w:rsidRPr="00B61105" w14:paraId="44886CBB" w14:textId="77777777" w:rsidTr="00183AC8">
        <w:trPr>
          <w:trHeight w:val="600"/>
          <w:jc w:val="center"/>
        </w:trPr>
        <w:tc>
          <w:tcPr>
            <w:tcW w:w="10540" w:type="dxa"/>
            <w:gridSpan w:val="3"/>
            <w:tcBorders>
              <w:top w:val="nil"/>
              <w:left w:val="nil"/>
              <w:bottom w:val="nil"/>
              <w:right w:val="nil"/>
            </w:tcBorders>
            <w:shd w:val="clear" w:color="auto" w:fill="auto"/>
            <w:vAlign w:val="center"/>
            <w:hideMark/>
          </w:tcPr>
          <w:p w14:paraId="668E33DD" w14:textId="77777777" w:rsidR="00926653" w:rsidRPr="007868A6" w:rsidRDefault="00926653" w:rsidP="00183AC8">
            <w:pPr>
              <w:rPr>
                <w:rFonts w:ascii="Arial" w:hAnsi="Arial" w:cs="Arial"/>
                <w:color w:val="000000"/>
                <w:sz w:val="24"/>
                <w:szCs w:val="24"/>
                <w:u w:val="single"/>
              </w:rPr>
            </w:pPr>
          </w:p>
          <w:p w14:paraId="7868A5C9" w14:textId="5FAEFE05" w:rsidR="00926653" w:rsidRPr="004D2F7F" w:rsidRDefault="00926653" w:rsidP="00E07A24">
            <w:pPr>
              <w:rPr>
                <w:rFonts w:ascii="Arial" w:hAnsi="Arial" w:cs="Arial"/>
                <w:color w:val="000000"/>
                <w:sz w:val="24"/>
                <w:szCs w:val="24"/>
                <w:u w:val="single"/>
              </w:rPr>
            </w:pPr>
            <w:r w:rsidRPr="004D2F7F">
              <w:rPr>
                <w:rFonts w:ascii="Arial" w:hAnsi="Arial" w:cs="Arial"/>
                <w:color w:val="000000"/>
                <w:sz w:val="24"/>
                <w:szCs w:val="24"/>
                <w:u w:val="single"/>
              </w:rPr>
              <w:t>For each corporate entity involved in the project (applicant, co-applicant, and supporting organization), please submit the following documents, as applicable:</w:t>
            </w:r>
          </w:p>
          <w:p w14:paraId="61ACFD90" w14:textId="77777777" w:rsidR="00926653" w:rsidRPr="007868A6" w:rsidRDefault="00926653" w:rsidP="00183AC8">
            <w:pPr>
              <w:rPr>
                <w:rFonts w:ascii="Arial" w:hAnsi="Arial" w:cs="Arial"/>
                <w:color w:val="000000"/>
                <w:sz w:val="24"/>
                <w:szCs w:val="24"/>
                <w:u w:val="single"/>
              </w:rPr>
            </w:pPr>
          </w:p>
        </w:tc>
      </w:tr>
      <w:tr w:rsidR="00926653" w:rsidRPr="00B61105" w14:paraId="040670D0" w14:textId="77777777" w:rsidTr="00CA36D7">
        <w:trPr>
          <w:trHeight w:val="856"/>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01F98" w14:textId="77777777" w:rsidR="00926653" w:rsidRPr="00CA36D7" w:rsidRDefault="00926653" w:rsidP="00614C4D">
            <w:pPr>
              <w:rPr>
                <w:rFonts w:ascii="Arial" w:hAnsi="Arial" w:cs="Arial"/>
                <w:b/>
                <w:bCs/>
                <w:color w:val="000000"/>
                <w:sz w:val="24"/>
                <w:szCs w:val="24"/>
              </w:rPr>
            </w:pPr>
            <w:r w:rsidRPr="00CA36D7">
              <w:rPr>
                <w:rFonts w:ascii="Arial" w:hAnsi="Arial" w:cs="Arial"/>
                <w:b/>
                <w:bCs/>
                <w:color w:val="000000"/>
                <w:sz w:val="24"/>
                <w:szCs w:val="24"/>
              </w:rPr>
              <w:t>Required Information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588E602" w14:textId="77777777" w:rsidR="00926653" w:rsidRPr="00CA36D7" w:rsidRDefault="00926653" w:rsidP="00614C4D">
            <w:pPr>
              <w:rPr>
                <w:rFonts w:ascii="Arial" w:hAnsi="Arial" w:cs="Arial"/>
                <w:b/>
                <w:bCs/>
                <w:color w:val="000000"/>
                <w:sz w:val="24"/>
                <w:szCs w:val="24"/>
              </w:rPr>
            </w:pPr>
            <w:r w:rsidRPr="00CA36D7">
              <w:rPr>
                <w:rFonts w:ascii="Arial" w:hAnsi="Arial" w:cs="Arial"/>
                <w:b/>
                <w:bCs/>
                <w:color w:val="000000"/>
                <w:sz w:val="24"/>
                <w:szCs w:val="24"/>
              </w:rPr>
              <w:t>Include with Application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0FECA1C3" w14:textId="195ED9D1" w:rsidR="00926653" w:rsidRPr="00CA36D7" w:rsidRDefault="00926653" w:rsidP="00614C4D">
            <w:pPr>
              <w:rPr>
                <w:rFonts w:ascii="Arial" w:hAnsi="Arial" w:cs="Arial"/>
                <w:b/>
                <w:bCs/>
                <w:color w:val="000000"/>
                <w:sz w:val="24"/>
                <w:szCs w:val="24"/>
              </w:rPr>
            </w:pPr>
            <w:r w:rsidRPr="00CA36D7">
              <w:rPr>
                <w:rFonts w:ascii="Arial" w:hAnsi="Arial" w:cs="Arial"/>
                <w:b/>
                <w:bCs/>
                <w:color w:val="000000"/>
                <w:sz w:val="24"/>
                <w:szCs w:val="24"/>
              </w:rPr>
              <w:t xml:space="preserve">Included in </w:t>
            </w:r>
            <w:r w:rsidR="00356768">
              <w:rPr>
                <w:rFonts w:ascii="Arial" w:hAnsi="Arial" w:cs="Arial"/>
                <w:b/>
                <w:bCs/>
                <w:color w:val="000000"/>
                <w:sz w:val="24"/>
                <w:szCs w:val="24"/>
              </w:rPr>
              <w:t xml:space="preserve">SFS </w:t>
            </w:r>
            <w:r w:rsidRPr="00CA36D7">
              <w:rPr>
                <w:rFonts w:ascii="Arial" w:hAnsi="Arial" w:cs="Arial"/>
                <w:b/>
                <w:bCs/>
                <w:color w:val="000000"/>
                <w:sz w:val="24"/>
                <w:szCs w:val="24"/>
              </w:rPr>
              <w:t>Document Vault</w:t>
            </w:r>
            <w:r w:rsidR="00C334A8" w:rsidRPr="00CA36D7">
              <w:rPr>
                <w:rFonts w:ascii="Arial" w:hAnsi="Arial" w:cs="Arial"/>
                <w:b/>
                <w:bCs/>
                <w:color w:val="000000"/>
                <w:sz w:val="24"/>
                <w:szCs w:val="24"/>
              </w:rPr>
              <w:t xml:space="preserve"> (or </w:t>
            </w:r>
            <w:r w:rsidR="0036218A" w:rsidRPr="00CA36D7">
              <w:rPr>
                <w:rFonts w:ascii="Arial" w:hAnsi="Arial" w:cs="Arial"/>
                <w:b/>
                <w:bCs/>
                <w:color w:val="000000"/>
                <w:sz w:val="24"/>
                <w:szCs w:val="24"/>
              </w:rPr>
              <w:t>successor</w:t>
            </w:r>
            <w:r w:rsidR="00C334A8" w:rsidRPr="00CA36D7">
              <w:rPr>
                <w:rFonts w:ascii="Arial" w:hAnsi="Arial" w:cs="Arial"/>
                <w:b/>
                <w:bCs/>
                <w:color w:val="000000"/>
                <w:sz w:val="24"/>
                <w:szCs w:val="24"/>
              </w:rPr>
              <w:t xml:space="preserve"> system)</w:t>
            </w:r>
          </w:p>
        </w:tc>
      </w:tr>
      <w:tr w:rsidR="00926653" w:rsidRPr="00B61105" w14:paraId="7F6401B9" w14:textId="77777777" w:rsidTr="00183AC8">
        <w:trPr>
          <w:trHeight w:val="420"/>
          <w:jc w:val="center"/>
        </w:trPr>
        <w:tc>
          <w:tcPr>
            <w:tcW w:w="4540" w:type="dxa"/>
            <w:tcBorders>
              <w:top w:val="nil"/>
              <w:left w:val="nil"/>
              <w:bottom w:val="nil"/>
              <w:right w:val="nil"/>
            </w:tcBorders>
            <w:shd w:val="clear" w:color="auto" w:fill="auto"/>
            <w:vAlign w:val="center"/>
            <w:hideMark/>
          </w:tcPr>
          <w:p w14:paraId="06228D2B" w14:textId="77777777" w:rsidR="00926653" w:rsidRPr="004D2F7F" w:rsidRDefault="00926653" w:rsidP="00614C4D">
            <w:pPr>
              <w:rPr>
                <w:rFonts w:ascii="Arial" w:hAnsi="Arial" w:cs="Arial"/>
                <w:b/>
                <w:bCs/>
                <w:color w:val="000000"/>
                <w:sz w:val="24"/>
                <w:szCs w:val="24"/>
              </w:rPr>
            </w:pPr>
            <w:r w:rsidRPr="004D2F7F">
              <w:rPr>
                <w:rFonts w:ascii="Arial" w:hAnsi="Arial" w:cs="Arial"/>
                <w:b/>
                <w:bCs/>
                <w:color w:val="000000"/>
                <w:sz w:val="24"/>
                <w:szCs w:val="24"/>
              </w:rPr>
              <w:t>General Information</w:t>
            </w:r>
          </w:p>
        </w:tc>
        <w:tc>
          <w:tcPr>
            <w:tcW w:w="3000" w:type="dxa"/>
            <w:tcBorders>
              <w:top w:val="nil"/>
              <w:left w:val="nil"/>
              <w:bottom w:val="nil"/>
              <w:right w:val="nil"/>
            </w:tcBorders>
            <w:shd w:val="clear" w:color="auto" w:fill="auto"/>
            <w:vAlign w:val="bottom"/>
            <w:hideMark/>
          </w:tcPr>
          <w:p w14:paraId="768E6789" w14:textId="77777777" w:rsidR="00926653" w:rsidRPr="00CA36D7" w:rsidRDefault="00926653" w:rsidP="00183AC8">
            <w:pPr>
              <w:jc w:val="center"/>
              <w:rPr>
                <w:rFonts w:ascii="Arial" w:hAnsi="Arial" w:cs="Arial"/>
                <w:b/>
                <w:bCs/>
                <w:color w:val="000000"/>
                <w:sz w:val="22"/>
                <w:szCs w:val="22"/>
              </w:rPr>
            </w:pPr>
          </w:p>
        </w:tc>
        <w:tc>
          <w:tcPr>
            <w:tcW w:w="3000" w:type="dxa"/>
            <w:tcBorders>
              <w:top w:val="nil"/>
              <w:left w:val="nil"/>
              <w:bottom w:val="nil"/>
              <w:right w:val="nil"/>
            </w:tcBorders>
            <w:shd w:val="clear" w:color="auto" w:fill="auto"/>
            <w:vAlign w:val="bottom"/>
            <w:hideMark/>
          </w:tcPr>
          <w:p w14:paraId="5026E675" w14:textId="77777777" w:rsidR="00926653" w:rsidRPr="00CA36D7" w:rsidRDefault="00926653" w:rsidP="00183AC8">
            <w:pPr>
              <w:rPr>
                <w:rFonts w:ascii="Arial" w:hAnsi="Arial" w:cs="Arial"/>
                <w:sz w:val="22"/>
                <w:szCs w:val="22"/>
              </w:rPr>
            </w:pPr>
          </w:p>
        </w:tc>
      </w:tr>
      <w:tr w:rsidR="00926653" w:rsidRPr="00B61105" w14:paraId="2BEEEFEE" w14:textId="77777777" w:rsidTr="00CA36D7">
        <w:trPr>
          <w:trHeight w:val="289"/>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313A3"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Current organizational chart</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1D3530C1"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c>
          <w:tcPr>
            <w:tcW w:w="3000" w:type="dxa"/>
            <w:tcBorders>
              <w:top w:val="single" w:sz="4" w:space="0" w:color="auto"/>
              <w:left w:val="nil"/>
              <w:bottom w:val="single" w:sz="4" w:space="0" w:color="auto"/>
              <w:right w:val="single" w:sz="4" w:space="0" w:color="auto"/>
            </w:tcBorders>
            <w:shd w:val="diagStripe" w:color="000000" w:fill="auto"/>
            <w:vAlign w:val="center"/>
            <w:hideMark/>
          </w:tcPr>
          <w:p w14:paraId="1C9C1C1B"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r w:rsidR="00926653" w:rsidRPr="00B61105" w14:paraId="1FA0ED2D" w14:textId="77777777" w:rsidTr="00CA36D7">
        <w:trPr>
          <w:trHeight w:val="757"/>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877592D"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Resumes of key staff to be involved in project development, management and/or the provision of services</w:t>
            </w:r>
          </w:p>
        </w:tc>
        <w:tc>
          <w:tcPr>
            <w:tcW w:w="3000" w:type="dxa"/>
            <w:tcBorders>
              <w:top w:val="nil"/>
              <w:left w:val="nil"/>
              <w:bottom w:val="single" w:sz="4" w:space="0" w:color="auto"/>
              <w:right w:val="single" w:sz="4" w:space="0" w:color="auto"/>
            </w:tcBorders>
            <w:shd w:val="diagStripe" w:color="000000" w:fill="auto"/>
            <w:vAlign w:val="center"/>
            <w:hideMark/>
          </w:tcPr>
          <w:p w14:paraId="65A4D369"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c>
          <w:tcPr>
            <w:tcW w:w="3000" w:type="dxa"/>
            <w:tcBorders>
              <w:top w:val="nil"/>
              <w:left w:val="nil"/>
              <w:bottom w:val="single" w:sz="4" w:space="0" w:color="auto"/>
              <w:right w:val="single" w:sz="4" w:space="0" w:color="auto"/>
            </w:tcBorders>
            <w:shd w:val="clear" w:color="auto" w:fill="auto"/>
            <w:vAlign w:val="center"/>
            <w:hideMark/>
          </w:tcPr>
          <w:p w14:paraId="7F4F4898"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r>
      <w:tr w:rsidR="00926653" w:rsidRPr="00B61105" w14:paraId="32FF4D01" w14:textId="77777777" w:rsidTr="00CA36D7">
        <w:trPr>
          <w:trHeight w:val="298"/>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BB797DC"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Applicant Agency Development Experience</w:t>
            </w:r>
          </w:p>
        </w:tc>
        <w:tc>
          <w:tcPr>
            <w:tcW w:w="3000" w:type="dxa"/>
            <w:tcBorders>
              <w:top w:val="nil"/>
              <w:left w:val="nil"/>
              <w:bottom w:val="single" w:sz="4" w:space="0" w:color="auto"/>
              <w:right w:val="single" w:sz="4" w:space="0" w:color="auto"/>
            </w:tcBorders>
            <w:shd w:val="clear" w:color="auto" w:fill="auto"/>
            <w:vAlign w:val="center"/>
            <w:hideMark/>
          </w:tcPr>
          <w:p w14:paraId="4D49BBD2"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(form provided)</w:t>
            </w:r>
          </w:p>
        </w:tc>
        <w:tc>
          <w:tcPr>
            <w:tcW w:w="3000" w:type="dxa"/>
            <w:tcBorders>
              <w:top w:val="nil"/>
              <w:left w:val="nil"/>
              <w:bottom w:val="single" w:sz="4" w:space="0" w:color="auto"/>
              <w:right w:val="single" w:sz="4" w:space="0" w:color="auto"/>
            </w:tcBorders>
            <w:shd w:val="diagStripe" w:color="000000" w:fill="auto"/>
            <w:vAlign w:val="center"/>
            <w:hideMark/>
          </w:tcPr>
          <w:p w14:paraId="20B74C85"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r w:rsidR="00926653" w:rsidRPr="00B61105" w14:paraId="5CFD3655" w14:textId="77777777" w:rsidTr="00CA36D7">
        <w:trPr>
          <w:trHeight w:val="262"/>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739EC2B"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Applicant Agency Funding History</w:t>
            </w:r>
          </w:p>
        </w:tc>
        <w:tc>
          <w:tcPr>
            <w:tcW w:w="3000" w:type="dxa"/>
            <w:tcBorders>
              <w:top w:val="nil"/>
              <w:left w:val="nil"/>
              <w:bottom w:val="single" w:sz="4" w:space="0" w:color="auto"/>
              <w:right w:val="single" w:sz="4" w:space="0" w:color="auto"/>
            </w:tcBorders>
            <w:shd w:val="clear" w:color="auto" w:fill="auto"/>
            <w:vAlign w:val="center"/>
            <w:hideMark/>
          </w:tcPr>
          <w:p w14:paraId="5425E810"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(form provided)</w:t>
            </w:r>
          </w:p>
        </w:tc>
        <w:tc>
          <w:tcPr>
            <w:tcW w:w="3000" w:type="dxa"/>
            <w:tcBorders>
              <w:top w:val="nil"/>
              <w:left w:val="nil"/>
              <w:bottom w:val="single" w:sz="4" w:space="0" w:color="auto"/>
              <w:right w:val="single" w:sz="4" w:space="0" w:color="auto"/>
            </w:tcBorders>
            <w:shd w:val="diagStripe" w:color="000000" w:fill="auto"/>
            <w:vAlign w:val="center"/>
            <w:hideMark/>
          </w:tcPr>
          <w:p w14:paraId="4D44A1BA"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r w:rsidR="00926653" w:rsidRPr="00B61105" w14:paraId="3EF1220E" w14:textId="77777777" w:rsidTr="00CA36D7">
        <w:trPr>
          <w:trHeight w:val="343"/>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91A4BF1"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M/WBE and EEO Policy Statement</w:t>
            </w:r>
          </w:p>
        </w:tc>
        <w:tc>
          <w:tcPr>
            <w:tcW w:w="3000" w:type="dxa"/>
            <w:tcBorders>
              <w:top w:val="nil"/>
              <w:left w:val="nil"/>
              <w:bottom w:val="single" w:sz="4" w:space="0" w:color="auto"/>
              <w:right w:val="single" w:sz="4" w:space="0" w:color="auto"/>
            </w:tcBorders>
            <w:shd w:val="clear" w:color="auto" w:fill="auto"/>
            <w:vAlign w:val="center"/>
            <w:hideMark/>
          </w:tcPr>
          <w:p w14:paraId="00E0606E"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(form provided)</w:t>
            </w:r>
          </w:p>
        </w:tc>
        <w:tc>
          <w:tcPr>
            <w:tcW w:w="3000" w:type="dxa"/>
            <w:tcBorders>
              <w:top w:val="nil"/>
              <w:left w:val="nil"/>
              <w:bottom w:val="single" w:sz="4" w:space="0" w:color="auto"/>
              <w:right w:val="single" w:sz="4" w:space="0" w:color="auto"/>
            </w:tcBorders>
            <w:shd w:val="diagStripe" w:color="000000" w:fill="auto"/>
            <w:vAlign w:val="center"/>
            <w:hideMark/>
          </w:tcPr>
          <w:p w14:paraId="3AE00373"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r w:rsidR="00926653" w:rsidRPr="00B61105" w14:paraId="10F29DB0" w14:textId="77777777" w:rsidTr="00CA36D7">
        <w:trPr>
          <w:trHeight w:val="420"/>
          <w:jc w:val="center"/>
        </w:trPr>
        <w:tc>
          <w:tcPr>
            <w:tcW w:w="4540" w:type="dxa"/>
            <w:tcBorders>
              <w:top w:val="nil"/>
              <w:left w:val="nil"/>
              <w:bottom w:val="single" w:sz="4" w:space="0" w:color="auto"/>
              <w:right w:val="nil"/>
            </w:tcBorders>
            <w:shd w:val="clear" w:color="auto" w:fill="auto"/>
            <w:vAlign w:val="center"/>
            <w:hideMark/>
          </w:tcPr>
          <w:p w14:paraId="6B1B44B0" w14:textId="77777777" w:rsidR="00CA36D7" w:rsidRDefault="00CA36D7" w:rsidP="00CA36D7">
            <w:pPr>
              <w:pStyle w:val="NoSpacing"/>
              <w:jc w:val="center"/>
              <w:rPr>
                <w:rFonts w:ascii="Arial" w:hAnsi="Arial" w:cs="Arial"/>
                <w:b/>
                <w:bCs/>
                <w:sz w:val="22"/>
                <w:szCs w:val="22"/>
              </w:rPr>
            </w:pPr>
          </w:p>
          <w:p w14:paraId="43B438C5" w14:textId="0197345F" w:rsidR="00CA36D7" w:rsidRPr="004D2F7F" w:rsidRDefault="00926653" w:rsidP="00614C4D">
            <w:pPr>
              <w:pStyle w:val="NoSpacing"/>
              <w:rPr>
                <w:rFonts w:ascii="Arial" w:hAnsi="Arial" w:cs="Arial"/>
                <w:b/>
                <w:bCs/>
                <w:sz w:val="24"/>
                <w:szCs w:val="24"/>
              </w:rPr>
            </w:pPr>
            <w:r w:rsidRPr="004D2F7F">
              <w:rPr>
                <w:rFonts w:ascii="Arial" w:hAnsi="Arial" w:cs="Arial"/>
                <w:b/>
                <w:bCs/>
                <w:sz w:val="24"/>
                <w:szCs w:val="24"/>
              </w:rPr>
              <w:t>Corporate Documents</w:t>
            </w:r>
            <w:r w:rsidR="00CA36D7" w:rsidRPr="004D2F7F">
              <w:rPr>
                <w:rFonts w:ascii="Arial" w:hAnsi="Arial" w:cs="Arial"/>
                <w:b/>
                <w:bCs/>
                <w:sz w:val="24"/>
                <w:szCs w:val="24"/>
              </w:rPr>
              <w:t xml:space="preserve"> (Supportive Organizations Exempt)</w:t>
            </w:r>
          </w:p>
        </w:tc>
        <w:tc>
          <w:tcPr>
            <w:tcW w:w="3000" w:type="dxa"/>
            <w:tcBorders>
              <w:top w:val="nil"/>
              <w:left w:val="nil"/>
              <w:bottom w:val="single" w:sz="4" w:space="0" w:color="auto"/>
              <w:right w:val="nil"/>
            </w:tcBorders>
            <w:shd w:val="clear" w:color="auto" w:fill="auto"/>
            <w:vAlign w:val="bottom"/>
            <w:hideMark/>
          </w:tcPr>
          <w:p w14:paraId="73F2B48E" w14:textId="77777777" w:rsidR="00926653" w:rsidRPr="00CA36D7" w:rsidRDefault="00926653" w:rsidP="00183AC8">
            <w:pPr>
              <w:jc w:val="center"/>
              <w:rPr>
                <w:rFonts w:ascii="Arial" w:hAnsi="Arial" w:cs="Arial"/>
                <w:b/>
                <w:bCs/>
                <w:color w:val="000000"/>
                <w:sz w:val="22"/>
                <w:szCs w:val="22"/>
              </w:rPr>
            </w:pPr>
          </w:p>
        </w:tc>
        <w:tc>
          <w:tcPr>
            <w:tcW w:w="3000" w:type="dxa"/>
            <w:tcBorders>
              <w:top w:val="nil"/>
              <w:left w:val="nil"/>
              <w:bottom w:val="single" w:sz="4" w:space="0" w:color="auto"/>
              <w:right w:val="nil"/>
            </w:tcBorders>
            <w:shd w:val="clear" w:color="auto" w:fill="auto"/>
            <w:vAlign w:val="bottom"/>
            <w:hideMark/>
          </w:tcPr>
          <w:p w14:paraId="4105A75E" w14:textId="77777777" w:rsidR="00926653" w:rsidRPr="00CA36D7" w:rsidRDefault="00926653" w:rsidP="00183AC8">
            <w:pPr>
              <w:rPr>
                <w:rFonts w:ascii="Arial" w:hAnsi="Arial" w:cs="Arial"/>
                <w:sz w:val="22"/>
                <w:szCs w:val="22"/>
              </w:rPr>
            </w:pPr>
          </w:p>
        </w:tc>
      </w:tr>
      <w:tr w:rsidR="00926653" w:rsidRPr="00B61105" w14:paraId="35686538" w14:textId="77777777" w:rsidTr="00CA36D7">
        <w:trPr>
          <w:trHeight w:val="784"/>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EA5DB"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Board of Directors Profile and a narrative description of the relevant experience of Board Members</w:t>
            </w:r>
          </w:p>
        </w:tc>
        <w:tc>
          <w:tcPr>
            <w:tcW w:w="3000" w:type="dxa"/>
            <w:tcBorders>
              <w:top w:val="single" w:sz="4" w:space="0" w:color="auto"/>
              <w:left w:val="nil"/>
              <w:bottom w:val="single" w:sz="4" w:space="0" w:color="auto"/>
              <w:right w:val="single" w:sz="4" w:space="0" w:color="auto"/>
            </w:tcBorders>
            <w:shd w:val="diagStripe" w:color="000000" w:fill="auto"/>
            <w:vAlign w:val="center"/>
            <w:hideMark/>
          </w:tcPr>
          <w:p w14:paraId="61CDC083"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D5F4878"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p w14:paraId="3B6BE621"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Please make sure this is an up-to-date Board Profile</w:t>
            </w:r>
          </w:p>
        </w:tc>
      </w:tr>
      <w:tr w:rsidR="00926653" w:rsidRPr="00B61105" w14:paraId="2AA9DC67" w14:textId="77777777" w:rsidTr="00CA36D7">
        <w:trPr>
          <w:trHeight w:val="343"/>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0FFD809" w14:textId="14F6ED8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Certificate of Good Standing</w:t>
            </w:r>
            <w:r w:rsidR="0011741F" w:rsidRPr="004D2F7F">
              <w:rPr>
                <w:rFonts w:ascii="Arial" w:hAnsi="Arial" w:cs="Arial"/>
                <w:color w:val="000000"/>
                <w:sz w:val="24"/>
                <w:szCs w:val="24"/>
              </w:rPr>
              <w:t>/Status</w:t>
            </w:r>
            <w:r w:rsidRPr="004D2F7F">
              <w:rPr>
                <w:rFonts w:ascii="Arial" w:hAnsi="Arial" w:cs="Arial"/>
                <w:color w:val="000000"/>
                <w:sz w:val="24"/>
                <w:szCs w:val="24"/>
              </w:rPr>
              <w:t xml:space="preserve"> (long form) *</w:t>
            </w:r>
          </w:p>
        </w:tc>
        <w:tc>
          <w:tcPr>
            <w:tcW w:w="3000" w:type="dxa"/>
            <w:tcBorders>
              <w:top w:val="nil"/>
              <w:left w:val="nil"/>
              <w:bottom w:val="single" w:sz="4" w:space="0" w:color="auto"/>
              <w:right w:val="single" w:sz="4" w:space="0" w:color="auto"/>
            </w:tcBorders>
            <w:shd w:val="clear" w:color="auto" w:fill="auto"/>
            <w:vAlign w:val="center"/>
            <w:hideMark/>
          </w:tcPr>
          <w:p w14:paraId="720F77B4"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c>
          <w:tcPr>
            <w:tcW w:w="3000" w:type="dxa"/>
            <w:tcBorders>
              <w:top w:val="nil"/>
              <w:left w:val="nil"/>
              <w:bottom w:val="single" w:sz="4" w:space="0" w:color="auto"/>
              <w:right w:val="single" w:sz="4" w:space="0" w:color="auto"/>
            </w:tcBorders>
            <w:shd w:val="diagStripe" w:color="000000" w:fill="auto"/>
            <w:vAlign w:val="center"/>
            <w:hideMark/>
          </w:tcPr>
          <w:p w14:paraId="56703B90"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r w:rsidR="00926653" w:rsidRPr="00B61105" w14:paraId="7E89B90B" w14:textId="77777777" w:rsidTr="00CA36D7">
        <w:trPr>
          <w:trHeight w:val="136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51793422"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 xml:space="preserve">Certificate of Incorporation and </w:t>
            </w:r>
            <w:proofErr w:type="gramStart"/>
            <w:r w:rsidRPr="004D2F7F">
              <w:rPr>
                <w:rFonts w:ascii="Arial" w:hAnsi="Arial" w:cs="Arial"/>
                <w:color w:val="000000"/>
                <w:sz w:val="24"/>
                <w:szCs w:val="24"/>
              </w:rPr>
              <w:t>any and all</w:t>
            </w:r>
            <w:proofErr w:type="gramEnd"/>
            <w:r w:rsidRPr="004D2F7F">
              <w:rPr>
                <w:rFonts w:ascii="Arial" w:hAnsi="Arial" w:cs="Arial"/>
                <w:color w:val="000000"/>
                <w:sz w:val="24"/>
                <w:szCs w:val="24"/>
              </w:rPr>
              <w:t xml:space="preserve"> Amendments thereto, along with filing receipts with the New York State Department of State with respect to each document.</w:t>
            </w:r>
          </w:p>
        </w:tc>
        <w:tc>
          <w:tcPr>
            <w:tcW w:w="3000" w:type="dxa"/>
            <w:tcBorders>
              <w:top w:val="nil"/>
              <w:left w:val="nil"/>
              <w:bottom w:val="single" w:sz="4" w:space="0" w:color="auto"/>
              <w:right w:val="single" w:sz="4" w:space="0" w:color="auto"/>
            </w:tcBorders>
            <w:shd w:val="diagStripe" w:color="000000" w:fill="auto"/>
            <w:vAlign w:val="center"/>
            <w:hideMark/>
          </w:tcPr>
          <w:p w14:paraId="31D1D897"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c>
          <w:tcPr>
            <w:tcW w:w="3000" w:type="dxa"/>
            <w:tcBorders>
              <w:top w:val="nil"/>
              <w:left w:val="nil"/>
              <w:bottom w:val="single" w:sz="4" w:space="0" w:color="auto"/>
              <w:right w:val="single" w:sz="4" w:space="0" w:color="auto"/>
            </w:tcBorders>
            <w:shd w:val="clear" w:color="auto" w:fill="auto"/>
            <w:vAlign w:val="center"/>
            <w:hideMark/>
          </w:tcPr>
          <w:p w14:paraId="5A6EE355"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p w14:paraId="6B1422D8"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Please make sure this includes all amendments</w:t>
            </w:r>
          </w:p>
        </w:tc>
      </w:tr>
      <w:tr w:rsidR="00926653" w:rsidRPr="00B61105" w14:paraId="72FBE5DA" w14:textId="77777777" w:rsidTr="00CA36D7">
        <w:trPr>
          <w:trHeight w:val="523"/>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48CCF83"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 xml:space="preserve">By-Laws, including </w:t>
            </w:r>
            <w:proofErr w:type="gramStart"/>
            <w:r w:rsidRPr="004D2F7F">
              <w:rPr>
                <w:rFonts w:ascii="Arial" w:hAnsi="Arial" w:cs="Arial"/>
                <w:color w:val="000000"/>
                <w:sz w:val="24"/>
                <w:szCs w:val="24"/>
              </w:rPr>
              <w:t>any and all</w:t>
            </w:r>
            <w:proofErr w:type="gramEnd"/>
            <w:r w:rsidRPr="004D2F7F">
              <w:rPr>
                <w:rFonts w:ascii="Arial" w:hAnsi="Arial" w:cs="Arial"/>
                <w:color w:val="000000"/>
                <w:sz w:val="24"/>
                <w:szCs w:val="24"/>
              </w:rPr>
              <w:t xml:space="preserve"> amendments thereto</w:t>
            </w:r>
          </w:p>
        </w:tc>
        <w:tc>
          <w:tcPr>
            <w:tcW w:w="3000" w:type="dxa"/>
            <w:tcBorders>
              <w:top w:val="nil"/>
              <w:left w:val="nil"/>
              <w:bottom w:val="single" w:sz="4" w:space="0" w:color="auto"/>
              <w:right w:val="single" w:sz="4" w:space="0" w:color="auto"/>
            </w:tcBorders>
            <w:shd w:val="diagStripe" w:color="000000" w:fill="auto"/>
            <w:vAlign w:val="center"/>
            <w:hideMark/>
          </w:tcPr>
          <w:p w14:paraId="29019973"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c>
          <w:tcPr>
            <w:tcW w:w="3000" w:type="dxa"/>
            <w:tcBorders>
              <w:top w:val="nil"/>
              <w:left w:val="nil"/>
              <w:bottom w:val="single" w:sz="4" w:space="0" w:color="auto"/>
              <w:right w:val="single" w:sz="4" w:space="0" w:color="auto"/>
            </w:tcBorders>
            <w:shd w:val="clear" w:color="auto" w:fill="auto"/>
            <w:vAlign w:val="center"/>
            <w:hideMark/>
          </w:tcPr>
          <w:p w14:paraId="3D68A7D8"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r>
      <w:tr w:rsidR="00926653" w:rsidRPr="00B61105" w14:paraId="332A45BE" w14:textId="77777777" w:rsidTr="00CA36D7">
        <w:trPr>
          <w:trHeight w:val="172"/>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44ADDAF9"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IRS 501(c)(3) Ruling</w:t>
            </w:r>
          </w:p>
        </w:tc>
        <w:tc>
          <w:tcPr>
            <w:tcW w:w="3000" w:type="dxa"/>
            <w:tcBorders>
              <w:top w:val="nil"/>
              <w:left w:val="nil"/>
              <w:bottom w:val="single" w:sz="4" w:space="0" w:color="auto"/>
              <w:right w:val="single" w:sz="4" w:space="0" w:color="auto"/>
            </w:tcBorders>
            <w:shd w:val="diagStripe" w:color="000000" w:fill="auto"/>
            <w:vAlign w:val="center"/>
            <w:hideMark/>
          </w:tcPr>
          <w:p w14:paraId="5CB6692F"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c>
          <w:tcPr>
            <w:tcW w:w="3000" w:type="dxa"/>
            <w:tcBorders>
              <w:top w:val="nil"/>
              <w:left w:val="nil"/>
              <w:bottom w:val="single" w:sz="4" w:space="0" w:color="auto"/>
              <w:right w:val="single" w:sz="4" w:space="0" w:color="auto"/>
            </w:tcBorders>
            <w:shd w:val="clear" w:color="auto" w:fill="auto"/>
            <w:vAlign w:val="center"/>
            <w:hideMark/>
          </w:tcPr>
          <w:p w14:paraId="5CEE0B09"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r>
      <w:tr w:rsidR="00926653" w:rsidRPr="00B61105" w14:paraId="1A0FC62F" w14:textId="77777777" w:rsidTr="00CA36D7">
        <w:trPr>
          <w:trHeight w:val="496"/>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7C24BF5"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Faith-Based (Sectarian) Organization Compliance Checklist **</w:t>
            </w:r>
          </w:p>
        </w:tc>
        <w:tc>
          <w:tcPr>
            <w:tcW w:w="3000" w:type="dxa"/>
            <w:tcBorders>
              <w:top w:val="nil"/>
              <w:left w:val="nil"/>
              <w:bottom w:val="single" w:sz="4" w:space="0" w:color="auto"/>
              <w:right w:val="single" w:sz="4" w:space="0" w:color="auto"/>
            </w:tcBorders>
            <w:shd w:val="clear" w:color="auto" w:fill="auto"/>
            <w:vAlign w:val="center"/>
            <w:hideMark/>
          </w:tcPr>
          <w:p w14:paraId="73E8F036"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(form provided)</w:t>
            </w:r>
          </w:p>
        </w:tc>
        <w:tc>
          <w:tcPr>
            <w:tcW w:w="3000" w:type="dxa"/>
            <w:tcBorders>
              <w:top w:val="nil"/>
              <w:left w:val="nil"/>
              <w:bottom w:val="single" w:sz="4" w:space="0" w:color="auto"/>
              <w:right w:val="single" w:sz="4" w:space="0" w:color="auto"/>
            </w:tcBorders>
            <w:shd w:val="diagStripe" w:color="000000" w:fill="auto"/>
            <w:vAlign w:val="center"/>
            <w:hideMark/>
          </w:tcPr>
          <w:p w14:paraId="4A542B59"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r w:rsidR="00926653" w:rsidRPr="00B61105" w14:paraId="43B23157" w14:textId="77777777" w:rsidTr="00CA36D7">
        <w:trPr>
          <w:trHeight w:val="1972"/>
          <w:jc w:val="center"/>
        </w:trPr>
        <w:tc>
          <w:tcPr>
            <w:tcW w:w="4540" w:type="dxa"/>
            <w:tcBorders>
              <w:top w:val="single" w:sz="4" w:space="0" w:color="auto"/>
              <w:left w:val="single" w:sz="4" w:space="0" w:color="auto"/>
              <w:right w:val="single" w:sz="4" w:space="0" w:color="auto"/>
            </w:tcBorders>
            <w:shd w:val="clear" w:color="auto" w:fill="auto"/>
            <w:vAlign w:val="center"/>
            <w:hideMark/>
          </w:tcPr>
          <w:p w14:paraId="6A32AC2C"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A complete set of current (less than one year old) audited financial statements prepared by an independent certified public accountant for the applicant agency and any supporting organization or co-applicant ***. Financial statements for the two most recent fiscal years available are required.</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35040F8B"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77D50F20"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r>
      <w:tr w:rsidR="00926653" w:rsidRPr="00B61105" w14:paraId="1AD5C790" w14:textId="77777777" w:rsidTr="00CA36D7">
        <w:trPr>
          <w:trHeight w:val="343"/>
          <w:jc w:val="center"/>
        </w:trPr>
        <w:tc>
          <w:tcPr>
            <w:tcW w:w="4540" w:type="dxa"/>
            <w:tcBorders>
              <w:left w:val="single" w:sz="4" w:space="0" w:color="auto"/>
              <w:bottom w:val="single" w:sz="4" w:space="0" w:color="auto"/>
              <w:right w:val="single" w:sz="4" w:space="0" w:color="auto"/>
            </w:tcBorders>
            <w:shd w:val="clear" w:color="auto" w:fill="auto"/>
            <w:vAlign w:val="center"/>
            <w:hideMark/>
          </w:tcPr>
          <w:p w14:paraId="261BB40B"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Singe Audit (Uniform Guidance Audit), if required.</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0FD6D0E2"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3F181B22"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r>
      <w:tr w:rsidR="00926653" w:rsidRPr="00B61105" w14:paraId="13994125" w14:textId="77777777" w:rsidTr="00183AC8">
        <w:trPr>
          <w:trHeight w:val="600"/>
          <w:jc w:val="center"/>
        </w:trPr>
        <w:tc>
          <w:tcPr>
            <w:tcW w:w="10540" w:type="dxa"/>
            <w:gridSpan w:val="3"/>
            <w:tcBorders>
              <w:top w:val="nil"/>
              <w:left w:val="nil"/>
              <w:bottom w:val="nil"/>
              <w:right w:val="nil"/>
            </w:tcBorders>
            <w:shd w:val="clear" w:color="auto" w:fill="auto"/>
            <w:vAlign w:val="center"/>
            <w:hideMark/>
          </w:tcPr>
          <w:p w14:paraId="6D3A920D" w14:textId="32BFA4B0" w:rsidR="00926653" w:rsidRPr="004D2F7F" w:rsidRDefault="00926653" w:rsidP="00B60285">
            <w:pPr>
              <w:jc w:val="both"/>
              <w:rPr>
                <w:rFonts w:ascii="Arial" w:hAnsi="Arial" w:cs="Arial"/>
                <w:color w:val="000000"/>
                <w:sz w:val="24"/>
                <w:szCs w:val="24"/>
              </w:rPr>
            </w:pPr>
            <w:r w:rsidRPr="004D2F7F">
              <w:rPr>
                <w:rFonts w:ascii="Arial" w:hAnsi="Arial" w:cs="Arial"/>
                <w:color w:val="000000"/>
                <w:sz w:val="24"/>
                <w:szCs w:val="24"/>
              </w:rPr>
              <w:lastRenderedPageBreak/>
              <w:t>For applicants, co-applicants, developers or co-developers that are Organized as a Limited Liability Company (LLC) or Limited Partnership (LP), the following information must also be included, as applicable:</w:t>
            </w:r>
          </w:p>
          <w:p w14:paraId="7B01EACA" w14:textId="77777777" w:rsidR="00926653" w:rsidRPr="00CA36D7" w:rsidRDefault="00926653" w:rsidP="00B60285">
            <w:pPr>
              <w:jc w:val="both"/>
              <w:rPr>
                <w:rFonts w:ascii="Arial" w:hAnsi="Arial" w:cs="Arial"/>
                <w:color w:val="000000"/>
                <w:sz w:val="22"/>
                <w:szCs w:val="22"/>
              </w:rPr>
            </w:pPr>
          </w:p>
        </w:tc>
      </w:tr>
      <w:tr w:rsidR="00926653" w:rsidRPr="007868A6" w14:paraId="634910A0" w14:textId="77777777" w:rsidTr="00183AC8">
        <w:trPr>
          <w:trHeight w:val="1260"/>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4E25C" w14:textId="77777777" w:rsidR="00926653" w:rsidRPr="004D2F7F" w:rsidRDefault="00926653" w:rsidP="00614C4D">
            <w:pPr>
              <w:rPr>
                <w:rFonts w:ascii="Arial" w:hAnsi="Arial" w:cs="Arial"/>
                <w:b/>
                <w:bCs/>
                <w:color w:val="000000"/>
                <w:sz w:val="24"/>
                <w:szCs w:val="24"/>
              </w:rPr>
            </w:pPr>
            <w:r w:rsidRPr="004D2F7F">
              <w:rPr>
                <w:rFonts w:ascii="Arial" w:hAnsi="Arial" w:cs="Arial"/>
                <w:b/>
                <w:bCs/>
                <w:color w:val="000000"/>
                <w:sz w:val="24"/>
                <w:szCs w:val="24"/>
              </w:rPr>
              <w:t>Required Information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E4CCCEC" w14:textId="77777777" w:rsidR="00926653" w:rsidRPr="004D2F7F" w:rsidRDefault="00926653" w:rsidP="00614C4D">
            <w:pPr>
              <w:rPr>
                <w:rFonts w:ascii="Arial" w:hAnsi="Arial" w:cs="Arial"/>
                <w:b/>
                <w:bCs/>
                <w:color w:val="000000"/>
                <w:sz w:val="24"/>
                <w:szCs w:val="24"/>
              </w:rPr>
            </w:pPr>
            <w:r w:rsidRPr="004D2F7F">
              <w:rPr>
                <w:rFonts w:ascii="Arial" w:hAnsi="Arial" w:cs="Arial"/>
                <w:b/>
                <w:bCs/>
                <w:color w:val="000000"/>
                <w:sz w:val="24"/>
                <w:szCs w:val="24"/>
              </w:rPr>
              <w:t>Include with Application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535E49FB" w14:textId="15EADDB5" w:rsidR="00926653" w:rsidRPr="004D2F7F" w:rsidRDefault="00926653" w:rsidP="00614C4D">
            <w:pPr>
              <w:rPr>
                <w:rFonts w:ascii="Arial" w:hAnsi="Arial" w:cs="Arial"/>
                <w:b/>
                <w:bCs/>
                <w:color w:val="000000"/>
                <w:sz w:val="24"/>
                <w:szCs w:val="24"/>
              </w:rPr>
            </w:pPr>
            <w:r w:rsidRPr="004D2F7F">
              <w:rPr>
                <w:rFonts w:ascii="Arial" w:hAnsi="Arial" w:cs="Arial"/>
                <w:b/>
                <w:bCs/>
                <w:color w:val="000000"/>
                <w:sz w:val="24"/>
                <w:szCs w:val="24"/>
              </w:rPr>
              <w:t xml:space="preserve">Included in </w:t>
            </w:r>
            <w:r w:rsidR="00356768" w:rsidRPr="004D2F7F">
              <w:rPr>
                <w:rFonts w:ascii="Arial" w:hAnsi="Arial" w:cs="Arial"/>
                <w:b/>
                <w:bCs/>
                <w:color w:val="000000"/>
                <w:sz w:val="24"/>
                <w:szCs w:val="24"/>
              </w:rPr>
              <w:t>SFS</w:t>
            </w:r>
            <w:r w:rsidRPr="004D2F7F">
              <w:rPr>
                <w:rFonts w:ascii="Arial" w:hAnsi="Arial" w:cs="Arial"/>
                <w:b/>
                <w:bCs/>
                <w:color w:val="000000"/>
                <w:sz w:val="24"/>
                <w:szCs w:val="24"/>
              </w:rPr>
              <w:t xml:space="preserve"> Document Vault</w:t>
            </w:r>
            <w:r w:rsidR="00C334A8" w:rsidRPr="004D2F7F">
              <w:rPr>
                <w:rFonts w:ascii="Arial" w:hAnsi="Arial" w:cs="Arial"/>
                <w:b/>
                <w:bCs/>
                <w:color w:val="000000"/>
                <w:sz w:val="24"/>
                <w:szCs w:val="24"/>
              </w:rPr>
              <w:t xml:space="preserve"> (or su</w:t>
            </w:r>
            <w:r w:rsidR="0036218A" w:rsidRPr="004D2F7F">
              <w:rPr>
                <w:rFonts w:ascii="Arial" w:hAnsi="Arial" w:cs="Arial"/>
                <w:b/>
                <w:bCs/>
                <w:color w:val="000000"/>
                <w:sz w:val="24"/>
                <w:szCs w:val="24"/>
              </w:rPr>
              <w:t>ccessor</w:t>
            </w:r>
            <w:r w:rsidR="00C334A8" w:rsidRPr="004D2F7F">
              <w:rPr>
                <w:rFonts w:ascii="Arial" w:hAnsi="Arial" w:cs="Arial"/>
                <w:b/>
                <w:bCs/>
                <w:color w:val="000000"/>
                <w:sz w:val="24"/>
                <w:szCs w:val="24"/>
              </w:rPr>
              <w:t xml:space="preserve"> system)</w:t>
            </w:r>
          </w:p>
        </w:tc>
      </w:tr>
      <w:tr w:rsidR="00926653" w:rsidRPr="007868A6" w14:paraId="3ED7D412" w14:textId="77777777" w:rsidTr="00183AC8">
        <w:trPr>
          <w:trHeight w:val="42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50FC04A"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Articles of Organization</w:t>
            </w:r>
          </w:p>
        </w:tc>
        <w:tc>
          <w:tcPr>
            <w:tcW w:w="3000" w:type="dxa"/>
            <w:tcBorders>
              <w:top w:val="nil"/>
              <w:left w:val="nil"/>
              <w:bottom w:val="single" w:sz="4" w:space="0" w:color="auto"/>
              <w:right w:val="single" w:sz="4" w:space="0" w:color="auto"/>
            </w:tcBorders>
            <w:shd w:val="clear" w:color="auto" w:fill="auto"/>
            <w:vAlign w:val="center"/>
            <w:hideMark/>
          </w:tcPr>
          <w:p w14:paraId="48509B84"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c>
          <w:tcPr>
            <w:tcW w:w="3000" w:type="dxa"/>
            <w:tcBorders>
              <w:top w:val="nil"/>
              <w:left w:val="nil"/>
              <w:bottom w:val="single" w:sz="4" w:space="0" w:color="auto"/>
              <w:right w:val="single" w:sz="4" w:space="0" w:color="auto"/>
            </w:tcBorders>
            <w:shd w:val="diagStripe" w:color="000000" w:fill="auto"/>
            <w:vAlign w:val="center"/>
            <w:hideMark/>
          </w:tcPr>
          <w:p w14:paraId="576AFF7A"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r w:rsidR="00926653" w:rsidRPr="007868A6" w14:paraId="77772E99" w14:textId="77777777" w:rsidTr="00183AC8">
        <w:trPr>
          <w:trHeight w:val="94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8EF8DD4"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 xml:space="preserve">Partnership Agreement, Operating Agreement, Membership Agreement, or </w:t>
            </w:r>
            <w:proofErr w:type="gramStart"/>
            <w:r w:rsidRPr="004D2F7F">
              <w:rPr>
                <w:rFonts w:ascii="Arial" w:hAnsi="Arial" w:cs="Arial"/>
                <w:color w:val="000000"/>
                <w:sz w:val="24"/>
                <w:szCs w:val="24"/>
              </w:rPr>
              <w:t>other</w:t>
            </w:r>
            <w:proofErr w:type="gramEnd"/>
            <w:r w:rsidRPr="004D2F7F">
              <w:rPr>
                <w:rFonts w:ascii="Arial" w:hAnsi="Arial" w:cs="Arial"/>
                <w:color w:val="000000"/>
                <w:sz w:val="24"/>
                <w:szCs w:val="24"/>
              </w:rPr>
              <w:t xml:space="preserve"> equivalent organizational document</w:t>
            </w:r>
          </w:p>
        </w:tc>
        <w:tc>
          <w:tcPr>
            <w:tcW w:w="3000" w:type="dxa"/>
            <w:tcBorders>
              <w:top w:val="nil"/>
              <w:left w:val="nil"/>
              <w:bottom w:val="single" w:sz="4" w:space="0" w:color="auto"/>
              <w:right w:val="single" w:sz="4" w:space="0" w:color="auto"/>
            </w:tcBorders>
            <w:shd w:val="clear" w:color="auto" w:fill="auto"/>
            <w:vAlign w:val="center"/>
            <w:hideMark/>
          </w:tcPr>
          <w:p w14:paraId="1920EF4F"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c>
          <w:tcPr>
            <w:tcW w:w="3000" w:type="dxa"/>
            <w:tcBorders>
              <w:top w:val="nil"/>
              <w:left w:val="nil"/>
              <w:bottom w:val="single" w:sz="4" w:space="0" w:color="auto"/>
              <w:right w:val="single" w:sz="4" w:space="0" w:color="auto"/>
            </w:tcBorders>
            <w:shd w:val="diagStripe" w:color="000000" w:fill="auto"/>
            <w:vAlign w:val="center"/>
            <w:hideMark/>
          </w:tcPr>
          <w:p w14:paraId="1F8975C1"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r w:rsidR="00926653" w:rsidRPr="007868A6" w14:paraId="62D666DE" w14:textId="77777777" w:rsidTr="00183AC8">
        <w:trPr>
          <w:trHeight w:val="94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32439A58" w14:textId="77777777" w:rsidR="00926653" w:rsidRPr="004D2F7F" w:rsidRDefault="00926653" w:rsidP="00183AC8">
            <w:pPr>
              <w:rPr>
                <w:rFonts w:ascii="Arial" w:hAnsi="Arial" w:cs="Arial"/>
                <w:color w:val="000000"/>
                <w:sz w:val="24"/>
                <w:szCs w:val="24"/>
              </w:rPr>
            </w:pPr>
            <w:r w:rsidRPr="004D2F7F">
              <w:rPr>
                <w:rFonts w:ascii="Arial" w:hAnsi="Arial" w:cs="Arial"/>
                <w:color w:val="000000"/>
                <w:sz w:val="24"/>
                <w:szCs w:val="24"/>
              </w:rPr>
              <w:t>A listing of members, directors, owners, and/or officers, and their respective degree of ownership interest.</w:t>
            </w:r>
          </w:p>
        </w:tc>
        <w:tc>
          <w:tcPr>
            <w:tcW w:w="3000" w:type="dxa"/>
            <w:tcBorders>
              <w:top w:val="nil"/>
              <w:left w:val="nil"/>
              <w:bottom w:val="single" w:sz="4" w:space="0" w:color="auto"/>
              <w:right w:val="single" w:sz="4" w:space="0" w:color="auto"/>
            </w:tcBorders>
            <w:shd w:val="clear" w:color="auto" w:fill="auto"/>
            <w:vAlign w:val="center"/>
            <w:hideMark/>
          </w:tcPr>
          <w:p w14:paraId="6684F80F"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Yes</w:t>
            </w:r>
          </w:p>
        </w:tc>
        <w:tc>
          <w:tcPr>
            <w:tcW w:w="3000" w:type="dxa"/>
            <w:tcBorders>
              <w:top w:val="nil"/>
              <w:left w:val="nil"/>
              <w:bottom w:val="single" w:sz="4" w:space="0" w:color="auto"/>
              <w:right w:val="single" w:sz="4" w:space="0" w:color="auto"/>
            </w:tcBorders>
            <w:shd w:val="diagStripe" w:color="000000" w:fill="auto"/>
            <w:vAlign w:val="center"/>
            <w:hideMark/>
          </w:tcPr>
          <w:p w14:paraId="162D4C57" w14:textId="77777777" w:rsidR="00926653" w:rsidRPr="004D2F7F" w:rsidRDefault="00926653" w:rsidP="00183AC8">
            <w:pPr>
              <w:jc w:val="center"/>
              <w:rPr>
                <w:rFonts w:ascii="Arial" w:hAnsi="Arial" w:cs="Arial"/>
                <w:color w:val="000000"/>
                <w:sz w:val="24"/>
                <w:szCs w:val="24"/>
              </w:rPr>
            </w:pPr>
            <w:r w:rsidRPr="004D2F7F">
              <w:rPr>
                <w:rFonts w:ascii="Arial" w:hAnsi="Arial" w:cs="Arial"/>
                <w:color w:val="000000"/>
                <w:sz w:val="24"/>
                <w:szCs w:val="24"/>
              </w:rPr>
              <w:t> </w:t>
            </w:r>
          </w:p>
        </w:tc>
      </w:tr>
    </w:tbl>
    <w:p w14:paraId="56353481" w14:textId="77777777" w:rsidR="00926653" w:rsidRPr="007868A6" w:rsidRDefault="00926653" w:rsidP="00926653">
      <w:pPr>
        <w:tabs>
          <w:tab w:val="left" w:pos="0"/>
        </w:tabs>
        <w:suppressAutoHyphens/>
        <w:jc w:val="both"/>
        <w:rPr>
          <w:rFonts w:ascii="Arial" w:hAnsi="Arial" w:cs="Arial"/>
          <w:sz w:val="24"/>
          <w:szCs w:val="24"/>
          <w:lang w:eastAsia="ar-SA"/>
        </w:rPr>
      </w:pPr>
    </w:p>
    <w:p w14:paraId="522C1B3E" w14:textId="4611C3F5" w:rsidR="00926653" w:rsidRPr="004D2F7F" w:rsidRDefault="00926653" w:rsidP="00B60285">
      <w:pPr>
        <w:rPr>
          <w:rFonts w:ascii="Arial" w:hAnsi="Arial" w:cs="Arial"/>
          <w:sz w:val="24"/>
          <w:szCs w:val="24"/>
        </w:rPr>
      </w:pPr>
      <w:r w:rsidRPr="004D2F7F">
        <w:rPr>
          <w:rFonts w:ascii="Arial" w:hAnsi="Arial" w:cs="Arial"/>
          <w:sz w:val="24"/>
          <w:szCs w:val="24"/>
        </w:rPr>
        <w:t>*A Certificate of Good Standing</w:t>
      </w:r>
      <w:r w:rsidR="0011741F" w:rsidRPr="004D2F7F">
        <w:rPr>
          <w:rFonts w:ascii="Arial" w:hAnsi="Arial" w:cs="Arial"/>
          <w:sz w:val="24"/>
          <w:szCs w:val="24"/>
        </w:rPr>
        <w:t>/Status</w:t>
      </w:r>
      <w:r w:rsidRPr="004D2F7F">
        <w:rPr>
          <w:rFonts w:ascii="Arial" w:hAnsi="Arial" w:cs="Arial"/>
          <w:sz w:val="24"/>
          <w:szCs w:val="24"/>
        </w:rPr>
        <w:t xml:space="preserve"> can be obtained from the NYS Department of State </w:t>
      </w:r>
      <w:hyperlink r:id="rId18" w:history="1">
        <w:r w:rsidR="0011741F" w:rsidRPr="004D2F7F">
          <w:rPr>
            <w:rFonts w:ascii="Arial" w:hAnsi="Arial" w:cs="Arial"/>
            <w:color w:val="0000FF"/>
            <w:sz w:val="24"/>
            <w:szCs w:val="24"/>
            <w:u w:val="single"/>
          </w:rPr>
          <w:t>Certificate of Status | Department of State (ny.gov)</w:t>
        </w:r>
      </w:hyperlink>
      <w:r w:rsidRPr="004D2F7F">
        <w:rPr>
          <w:rFonts w:ascii="Arial" w:hAnsi="Arial" w:cs="Arial"/>
          <w:sz w:val="24"/>
          <w:szCs w:val="24"/>
        </w:rPr>
        <w:t xml:space="preserve">. Please allow sufficient time to order the Certificate to ensure that it is included in the application and make sure to order the </w:t>
      </w:r>
      <w:r w:rsidRPr="004D2F7F">
        <w:rPr>
          <w:rFonts w:ascii="Arial" w:hAnsi="Arial" w:cs="Arial"/>
          <w:b/>
          <w:bCs/>
          <w:sz w:val="24"/>
          <w:szCs w:val="24"/>
        </w:rPr>
        <w:t>long form</w:t>
      </w:r>
      <w:r w:rsidRPr="004D2F7F">
        <w:rPr>
          <w:rFonts w:ascii="Arial" w:hAnsi="Arial" w:cs="Arial"/>
          <w:sz w:val="24"/>
          <w:szCs w:val="24"/>
        </w:rPr>
        <w:t>, rather than the short form, which lists only name change amendments.</w:t>
      </w:r>
    </w:p>
    <w:p w14:paraId="011E0653" w14:textId="77777777" w:rsidR="00926653" w:rsidRPr="004D2F7F" w:rsidRDefault="00926653" w:rsidP="00B60285">
      <w:pPr>
        <w:rPr>
          <w:rFonts w:ascii="Arial" w:hAnsi="Arial" w:cs="Arial"/>
          <w:sz w:val="24"/>
          <w:szCs w:val="24"/>
        </w:rPr>
      </w:pPr>
    </w:p>
    <w:p w14:paraId="77E547BC" w14:textId="77777777" w:rsidR="00926653" w:rsidRPr="004D2F7F" w:rsidRDefault="00926653" w:rsidP="00B60285">
      <w:pPr>
        <w:rPr>
          <w:rFonts w:ascii="Arial" w:hAnsi="Arial" w:cs="Arial"/>
          <w:sz w:val="24"/>
          <w:szCs w:val="24"/>
        </w:rPr>
      </w:pPr>
      <w:r w:rsidRPr="004D2F7F">
        <w:rPr>
          <w:rFonts w:ascii="Arial" w:hAnsi="Arial" w:cs="Arial"/>
          <w:sz w:val="24"/>
          <w:szCs w:val="24"/>
        </w:rPr>
        <w:t xml:space="preserve">**The NYS Attorney General’s Office has determined that any organization whose incorporated name carries a sectarian moniker must list itself as a sectarian organization. This includes all YWCA/YMCA’s, Catholic Charities, and organizations that carry the names of saints, biblical figures, etc.  Designation as a sectarian organization will not adversely affect the proposal </w:t>
      </w:r>
      <w:proofErr w:type="gramStart"/>
      <w:r w:rsidRPr="004D2F7F">
        <w:rPr>
          <w:rFonts w:ascii="Arial" w:hAnsi="Arial" w:cs="Arial"/>
          <w:sz w:val="24"/>
          <w:szCs w:val="24"/>
        </w:rPr>
        <w:t>as long as</w:t>
      </w:r>
      <w:proofErr w:type="gramEnd"/>
      <w:r w:rsidRPr="004D2F7F">
        <w:rPr>
          <w:rFonts w:ascii="Arial" w:hAnsi="Arial" w:cs="Arial"/>
          <w:sz w:val="24"/>
          <w:szCs w:val="24"/>
        </w:rPr>
        <w:t xml:space="preserve"> the form indicates that the applicant will not discriminate in providing services.</w:t>
      </w:r>
    </w:p>
    <w:p w14:paraId="31FDF03C" w14:textId="77777777" w:rsidR="00926653" w:rsidRPr="004D2F7F" w:rsidRDefault="00926653" w:rsidP="00B60285">
      <w:pPr>
        <w:rPr>
          <w:rFonts w:ascii="Arial" w:hAnsi="Arial" w:cs="Arial"/>
          <w:sz w:val="24"/>
          <w:szCs w:val="24"/>
        </w:rPr>
      </w:pPr>
    </w:p>
    <w:p w14:paraId="75F5F341" w14:textId="0ECB50F6" w:rsidR="00926653" w:rsidRPr="004D2F7F" w:rsidRDefault="00926653" w:rsidP="00B60285">
      <w:pPr>
        <w:rPr>
          <w:rFonts w:ascii="Arial" w:hAnsi="Arial" w:cs="Arial"/>
          <w:sz w:val="24"/>
          <w:szCs w:val="24"/>
        </w:rPr>
      </w:pPr>
      <w:r w:rsidRPr="004D2F7F">
        <w:rPr>
          <w:rFonts w:ascii="Arial" w:hAnsi="Arial" w:cs="Arial"/>
          <w:sz w:val="24"/>
          <w:szCs w:val="24"/>
        </w:rPr>
        <w:t xml:space="preserve">***It is HHAC’s responsibility to determine whether in its opinion applicants appear financially stable, not only currently, but also over the life of the project (currently a minimum of 25 years). As such, we will closely scrutinize the financial information provided and evaluate whether applicants possess the organizational infrastructure necessary to both develop the HHAP project and successfully maintain it for the </w:t>
      </w:r>
      <w:proofErr w:type="gramStart"/>
      <w:r w:rsidRPr="004D2F7F">
        <w:rPr>
          <w:rFonts w:ascii="Arial" w:hAnsi="Arial" w:cs="Arial"/>
          <w:sz w:val="24"/>
          <w:szCs w:val="24"/>
        </w:rPr>
        <w:t>contractually-mandated</w:t>
      </w:r>
      <w:proofErr w:type="gramEnd"/>
      <w:r w:rsidRPr="004D2F7F">
        <w:rPr>
          <w:rFonts w:ascii="Arial" w:hAnsi="Arial" w:cs="Arial"/>
          <w:sz w:val="24"/>
          <w:szCs w:val="24"/>
        </w:rPr>
        <w:t xml:space="preserve"> period of time. The financial statements should present a classified balance sheet identifying current assets and current liabilities, as required by Generally Accepted Accounting Principles (GAAP). Any management letters issued should also be provided.</w:t>
      </w:r>
    </w:p>
    <w:p w14:paraId="7781ED0F" w14:textId="77777777" w:rsidR="00926653" w:rsidRPr="004D2F7F" w:rsidRDefault="00926653" w:rsidP="00B60285">
      <w:pPr>
        <w:rPr>
          <w:rFonts w:ascii="Arial" w:hAnsi="Arial" w:cs="Arial"/>
          <w:sz w:val="24"/>
          <w:szCs w:val="24"/>
        </w:rPr>
      </w:pPr>
    </w:p>
    <w:p w14:paraId="4E7060BE" w14:textId="77777777" w:rsidR="00926653" w:rsidRPr="004D2F7F" w:rsidRDefault="00926653" w:rsidP="00B60285">
      <w:pPr>
        <w:rPr>
          <w:rFonts w:ascii="Arial" w:hAnsi="Arial" w:cs="Arial"/>
          <w:sz w:val="24"/>
          <w:szCs w:val="24"/>
        </w:rPr>
      </w:pPr>
      <w:r w:rsidRPr="004D2F7F">
        <w:rPr>
          <w:rFonts w:ascii="Arial" w:hAnsi="Arial" w:cs="Arial"/>
          <w:sz w:val="24"/>
          <w:szCs w:val="24"/>
        </w:rPr>
        <w:t>To complete the financial review, HHAC must understand the financial impact of affiliated organizations on the applicant. Therefore, please provide:</w:t>
      </w:r>
    </w:p>
    <w:p w14:paraId="483C4273" w14:textId="77777777" w:rsidR="00926653" w:rsidRPr="004D2F7F" w:rsidRDefault="00926653" w:rsidP="00B60285">
      <w:pPr>
        <w:rPr>
          <w:rFonts w:ascii="Arial" w:hAnsi="Arial" w:cs="Arial"/>
          <w:sz w:val="24"/>
          <w:szCs w:val="24"/>
        </w:rPr>
      </w:pPr>
    </w:p>
    <w:p w14:paraId="4ACDFF0F" w14:textId="77777777" w:rsidR="00926653" w:rsidRPr="004D2F7F" w:rsidRDefault="00926653" w:rsidP="00B60285">
      <w:pPr>
        <w:numPr>
          <w:ilvl w:val="0"/>
          <w:numId w:val="14"/>
        </w:numPr>
        <w:rPr>
          <w:rFonts w:ascii="Arial" w:hAnsi="Arial" w:cs="Arial"/>
          <w:sz w:val="24"/>
          <w:szCs w:val="24"/>
        </w:rPr>
      </w:pPr>
      <w:r w:rsidRPr="004D2F7F">
        <w:rPr>
          <w:rFonts w:ascii="Arial" w:hAnsi="Arial" w:cs="Arial"/>
          <w:sz w:val="24"/>
          <w:szCs w:val="24"/>
        </w:rPr>
        <w:t>a list of affiliates, their purpose, any significant contingencies and the relationship of the affiliate to the applicant; and</w:t>
      </w:r>
    </w:p>
    <w:p w14:paraId="5BBEAEA6" w14:textId="77777777" w:rsidR="00926653" w:rsidRPr="004D2F7F" w:rsidRDefault="00926653" w:rsidP="00B60285">
      <w:pPr>
        <w:rPr>
          <w:rFonts w:ascii="Arial" w:hAnsi="Arial" w:cs="Arial"/>
          <w:sz w:val="24"/>
          <w:szCs w:val="24"/>
        </w:rPr>
      </w:pPr>
    </w:p>
    <w:p w14:paraId="3D3F0C18" w14:textId="77777777" w:rsidR="00926653" w:rsidRPr="004D2F7F" w:rsidRDefault="00926653" w:rsidP="00B60285">
      <w:pPr>
        <w:numPr>
          <w:ilvl w:val="0"/>
          <w:numId w:val="14"/>
        </w:numPr>
        <w:rPr>
          <w:rFonts w:ascii="Arial" w:hAnsi="Arial" w:cs="Arial"/>
          <w:sz w:val="24"/>
          <w:szCs w:val="24"/>
        </w:rPr>
      </w:pPr>
      <w:r w:rsidRPr="004D2F7F">
        <w:rPr>
          <w:rFonts w:ascii="Arial" w:hAnsi="Arial" w:cs="Arial"/>
          <w:sz w:val="24"/>
          <w:szCs w:val="24"/>
        </w:rPr>
        <w:t>the consolidated audit and the separate audited financial statements of any significant affiliate if not included in the consolidated audit statements provided above.</w:t>
      </w:r>
    </w:p>
    <w:p w14:paraId="36BFBCE0" w14:textId="77777777" w:rsidR="00926653" w:rsidRPr="004D2F7F" w:rsidRDefault="00926653" w:rsidP="00926653">
      <w:pPr>
        <w:jc w:val="both"/>
        <w:rPr>
          <w:rFonts w:ascii="Arial" w:hAnsi="Arial" w:cs="Arial"/>
          <w:sz w:val="24"/>
          <w:szCs w:val="24"/>
        </w:rPr>
      </w:pPr>
    </w:p>
    <w:p w14:paraId="74BDB424" w14:textId="77777777" w:rsidR="00926653" w:rsidRPr="00B60285" w:rsidRDefault="00926653" w:rsidP="00495E4A">
      <w:pPr>
        <w:spacing w:after="120"/>
        <w:rPr>
          <w:rFonts w:ascii="Arial" w:hAnsi="Arial" w:cs="Arial"/>
          <w:sz w:val="22"/>
          <w:szCs w:val="22"/>
        </w:rPr>
      </w:pPr>
      <w:r w:rsidRPr="004D2F7F">
        <w:rPr>
          <w:rFonts w:ascii="Arial" w:hAnsi="Arial" w:cs="Arial"/>
          <w:bCs/>
          <w:sz w:val="24"/>
          <w:szCs w:val="24"/>
        </w:rPr>
        <w:t>Note:</w:t>
      </w:r>
      <w:r w:rsidRPr="004D2F7F">
        <w:rPr>
          <w:rFonts w:ascii="Arial" w:hAnsi="Arial" w:cs="Arial"/>
          <w:sz w:val="24"/>
          <w:szCs w:val="24"/>
        </w:rPr>
        <w:t xml:space="preserve">  Please remember that the audited financial statement must stand on its own. Do not assume that the reviewers know anything about the applicant organization.  Therefore, if the applicant’s financial statements are more than one-year old or contain information that may reasonably imply that the applicant organization is or may be experiencing financial difficulties (i.e., negative working capital, </w:t>
      </w:r>
      <w:r w:rsidRPr="004D2F7F">
        <w:rPr>
          <w:rFonts w:ascii="Arial" w:hAnsi="Arial" w:cs="Arial"/>
          <w:sz w:val="24"/>
          <w:szCs w:val="24"/>
        </w:rPr>
        <w:lastRenderedPageBreak/>
        <w:t>maximized line(s) of credit, audit findings, pending lawsuits, etc.), a narrative explanation of fiscal standing must be included</w:t>
      </w:r>
      <w:r w:rsidRPr="00B60285">
        <w:rPr>
          <w:rFonts w:ascii="Arial" w:hAnsi="Arial" w:cs="Arial"/>
          <w:sz w:val="22"/>
          <w:szCs w:val="22"/>
        </w:rPr>
        <w:t xml:space="preserve">.  </w:t>
      </w:r>
    </w:p>
    <w:p w14:paraId="6423CF3B" w14:textId="77777777" w:rsidR="00926653" w:rsidRDefault="00926653" w:rsidP="00926653">
      <w:pPr>
        <w:jc w:val="both"/>
        <w:rPr>
          <w:sz w:val="24"/>
        </w:rPr>
      </w:pPr>
    </w:p>
    <w:p w14:paraId="4CD1EF5D" w14:textId="28EDA0B2" w:rsidR="00926653" w:rsidRPr="004D2F7F" w:rsidRDefault="00926653" w:rsidP="004D2F7F">
      <w:pPr>
        <w:pBdr>
          <w:top w:val="threeDEmboss" w:sz="24" w:space="1" w:color="auto"/>
          <w:left w:val="threeDEmboss" w:sz="24" w:space="4" w:color="auto"/>
          <w:bottom w:val="threeDEmboss" w:sz="24" w:space="0" w:color="auto"/>
          <w:right w:val="threeDEmboss" w:sz="24" w:space="4" w:color="auto"/>
        </w:pBdr>
        <w:rPr>
          <w:rFonts w:ascii="Arial" w:hAnsi="Arial" w:cs="Arial"/>
          <w:b/>
          <w:snapToGrid w:val="0"/>
          <w:sz w:val="24"/>
          <w:szCs w:val="24"/>
        </w:rPr>
      </w:pPr>
      <w:r w:rsidRPr="004D2F7F">
        <w:rPr>
          <w:rFonts w:ascii="Arial" w:hAnsi="Arial" w:cs="Arial"/>
          <w:b/>
          <w:snapToGrid w:val="0"/>
          <w:sz w:val="24"/>
          <w:szCs w:val="24"/>
        </w:rPr>
        <w:t>Agency Development Experience</w:t>
      </w:r>
    </w:p>
    <w:p w14:paraId="2CD88FF6" w14:textId="77777777" w:rsidR="00926653" w:rsidRDefault="00926653" w:rsidP="00926653">
      <w:pPr>
        <w:jc w:val="both"/>
        <w:rPr>
          <w:sz w:val="22"/>
          <w:szCs w:val="22"/>
        </w:rPr>
      </w:pPr>
    </w:p>
    <w:p w14:paraId="0B17ADA8" w14:textId="77777777" w:rsidR="00926653" w:rsidRPr="004D2F7F" w:rsidRDefault="00926653" w:rsidP="00B60285">
      <w:pPr>
        <w:rPr>
          <w:rFonts w:ascii="Arial" w:hAnsi="Arial" w:cs="Arial"/>
          <w:sz w:val="24"/>
          <w:szCs w:val="24"/>
        </w:rPr>
      </w:pPr>
      <w:r w:rsidRPr="004D2F7F">
        <w:rPr>
          <w:rFonts w:ascii="Arial" w:hAnsi="Arial" w:cs="Arial"/>
          <w:sz w:val="24"/>
          <w:szCs w:val="24"/>
        </w:rPr>
        <w:t xml:space="preserve">Complete the information below for each development project the applicant has carried out within the past ten years to which the organization has served in a “hands on” or major participating role.  List only those projects which have activities, features and/or are similar in size or scope to the proposed project.  Add additional pages as needed.  If a supporting organization or co-applicant has been identified, the same information must be attached for this group.  </w:t>
      </w:r>
    </w:p>
    <w:p w14:paraId="266DBEFB" w14:textId="77777777" w:rsidR="00E07A24" w:rsidRPr="004D2F7F" w:rsidRDefault="00E07A24" w:rsidP="00B60285">
      <w:pPr>
        <w:rPr>
          <w:rFonts w:ascii="Arial" w:hAnsi="Arial" w:cs="Arial"/>
          <w:b/>
          <w:i/>
          <w:sz w:val="24"/>
          <w:szCs w:val="24"/>
        </w:rPr>
      </w:pPr>
    </w:p>
    <w:p w14:paraId="5B445875" w14:textId="77777777" w:rsidR="00926653" w:rsidRPr="003C68F5" w:rsidRDefault="00926653" w:rsidP="00B60285">
      <w:pPr>
        <w:rPr>
          <w:rFonts w:ascii="Arial" w:hAnsi="Arial" w:cs="Arial"/>
          <w:bCs/>
          <w:iCs/>
          <w:sz w:val="24"/>
          <w:szCs w:val="24"/>
        </w:rPr>
      </w:pPr>
      <w:r w:rsidRPr="003C68F5">
        <w:rPr>
          <w:rFonts w:ascii="Arial" w:hAnsi="Arial" w:cs="Arial"/>
          <w:bCs/>
          <w:iCs/>
          <w:sz w:val="24"/>
          <w:szCs w:val="24"/>
        </w:rPr>
        <w:t>The name, and phone number of the contact person at the funding agency MUST be included.  Failure to do so may result in the disqualification of the proposal.</w:t>
      </w:r>
    </w:p>
    <w:p w14:paraId="68025FF6" w14:textId="77777777" w:rsidR="00926653" w:rsidRDefault="00926653" w:rsidP="00926653">
      <w:pPr>
        <w:widowControl w:val="0"/>
        <w:jc w:val="both"/>
        <w:rPr>
          <w:snapToGrid w:val="0"/>
          <w:sz w:val="24"/>
        </w:rPr>
      </w:pPr>
    </w:p>
    <w:p w14:paraId="3E2849F1"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Project Name:</w:t>
      </w:r>
      <w:r w:rsidRPr="004D2F7F">
        <w:rPr>
          <w:rFonts w:ascii="Arial" w:hAnsi="Arial" w:cs="Arial"/>
          <w:snapToGrid w:val="0"/>
          <w:sz w:val="24"/>
          <w:szCs w:val="24"/>
        </w:rPr>
        <w:tab/>
        <w:t xml:space="preserve"> </w:t>
      </w:r>
      <w:r w:rsidRPr="004D2F7F">
        <w:rPr>
          <w:rFonts w:ascii="Arial" w:hAnsi="Arial" w:cs="Arial"/>
          <w:snapToGrid w:val="0"/>
          <w:sz w:val="24"/>
          <w:szCs w:val="24"/>
          <w:u w:val="single"/>
        </w:rPr>
        <w:fldChar w:fldCharType="begin">
          <w:ffData>
            <w:name w:val=""/>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u w:val="single"/>
        </w:rPr>
        <w:fldChar w:fldCharType="end"/>
      </w:r>
    </w:p>
    <w:p w14:paraId="2AA979C5" w14:textId="77777777" w:rsidR="00926653" w:rsidRPr="004D2F7F" w:rsidRDefault="00926653" w:rsidP="00926653">
      <w:pPr>
        <w:widowControl w:val="0"/>
        <w:rPr>
          <w:rFonts w:ascii="Arial" w:hAnsi="Arial" w:cs="Arial"/>
          <w:snapToGrid w:val="0"/>
          <w:sz w:val="24"/>
          <w:szCs w:val="24"/>
        </w:rPr>
      </w:pPr>
      <w:r w:rsidRPr="004D2F7F">
        <w:rPr>
          <w:rFonts w:ascii="Arial" w:hAnsi="Arial" w:cs="Arial"/>
          <w:snapToGrid w:val="0"/>
          <w:sz w:val="24"/>
          <w:szCs w:val="24"/>
        </w:rPr>
        <w:t xml:space="preserve">Project Address: </w:t>
      </w:r>
      <w:r w:rsidRPr="004D2F7F">
        <w:rPr>
          <w:rFonts w:ascii="Arial" w:hAnsi="Arial" w:cs="Arial"/>
          <w:snapToGrid w:val="0"/>
          <w:sz w:val="24"/>
          <w:szCs w:val="24"/>
          <w:u w:val="single"/>
        </w:rPr>
        <w:fldChar w:fldCharType="begin">
          <w:ffData>
            <w:name w:val=""/>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u w:val="single"/>
        </w:rPr>
        <w:fldChar w:fldCharType="end"/>
      </w:r>
    </w:p>
    <w:p w14:paraId="42B13E87" w14:textId="77777777" w:rsidR="00926653" w:rsidRPr="004D2F7F" w:rsidRDefault="00926653" w:rsidP="00926653">
      <w:pPr>
        <w:widowControl w:val="0"/>
        <w:rPr>
          <w:rFonts w:ascii="Arial" w:hAnsi="Arial" w:cs="Arial"/>
          <w:snapToGrid w:val="0"/>
          <w:sz w:val="24"/>
          <w:szCs w:val="24"/>
        </w:rPr>
      </w:pPr>
      <w:r w:rsidRPr="004D2F7F">
        <w:rPr>
          <w:rFonts w:ascii="Arial" w:hAnsi="Arial" w:cs="Arial"/>
          <w:snapToGrid w:val="0"/>
          <w:sz w:val="24"/>
          <w:szCs w:val="24"/>
        </w:rPr>
        <w:t xml:space="preserve">Applicant Role </w:t>
      </w:r>
      <w:r w:rsidRPr="004D2F7F">
        <w:rPr>
          <w:rFonts w:ascii="Arial" w:hAnsi="Arial" w:cs="Arial"/>
          <w:i/>
          <w:snapToGrid w:val="0"/>
          <w:sz w:val="24"/>
          <w:szCs w:val="24"/>
        </w:rPr>
        <w:t>(Developer/Owner/Co-Sponsor)</w:t>
      </w:r>
      <w:r w:rsidRPr="004D2F7F">
        <w:rPr>
          <w:rFonts w:ascii="Arial" w:hAnsi="Arial" w:cs="Arial"/>
          <w:snapToGrid w:val="0"/>
          <w:sz w:val="24"/>
          <w:szCs w:val="24"/>
        </w:rPr>
        <w:t xml:space="preserv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u w:val="single"/>
        </w:rPr>
        <w:fldChar w:fldCharType="end"/>
      </w:r>
    </w:p>
    <w:p w14:paraId="24B89138" w14:textId="77777777" w:rsidR="00926653" w:rsidRPr="004D2F7F" w:rsidRDefault="00926653" w:rsidP="00926653">
      <w:pPr>
        <w:widowControl w:val="0"/>
        <w:tabs>
          <w:tab w:val="left" w:pos="5490"/>
        </w:tabs>
        <w:rPr>
          <w:rFonts w:ascii="Arial" w:hAnsi="Arial" w:cs="Arial"/>
          <w:snapToGrid w:val="0"/>
          <w:sz w:val="24"/>
          <w:szCs w:val="24"/>
        </w:rPr>
      </w:pPr>
      <w:r w:rsidRPr="004D2F7F">
        <w:rPr>
          <w:rFonts w:ascii="Arial" w:hAnsi="Arial" w:cs="Arial"/>
          <w:snapToGrid w:val="0"/>
          <w:sz w:val="24"/>
          <w:szCs w:val="24"/>
        </w:rPr>
        <w:t xml:space="preserve">Use </w:t>
      </w:r>
      <w:r w:rsidRPr="004D2F7F">
        <w:rPr>
          <w:rFonts w:ascii="Arial" w:hAnsi="Arial" w:cs="Arial"/>
          <w:i/>
          <w:snapToGrid w:val="0"/>
          <w:sz w:val="24"/>
          <w:szCs w:val="24"/>
        </w:rPr>
        <w:t>(Residential/Commercial)</w:t>
      </w:r>
      <w:r w:rsidRPr="004D2F7F">
        <w:rPr>
          <w:rFonts w:ascii="Arial" w:hAnsi="Arial" w:cs="Arial"/>
          <w:snapToGrid w:val="0"/>
          <w:sz w:val="24"/>
          <w:szCs w:val="24"/>
        </w:rPr>
        <w:t xml:space="preserv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u w:val="single"/>
        </w:rPr>
        <w:fldChar w:fldCharType="end"/>
      </w:r>
      <w:r w:rsidRPr="004D2F7F">
        <w:rPr>
          <w:rFonts w:ascii="Arial" w:hAnsi="Arial" w:cs="Arial"/>
          <w:snapToGrid w:val="0"/>
          <w:sz w:val="24"/>
          <w:szCs w:val="24"/>
        </w:rPr>
        <w:tab/>
        <w:t xml:space="preserve">Number of Units: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u w:val="single"/>
        </w:rPr>
        <w:fldChar w:fldCharType="end"/>
      </w:r>
    </w:p>
    <w:p w14:paraId="57A7D275" w14:textId="77777777" w:rsidR="00926653" w:rsidRPr="004D2F7F" w:rsidRDefault="00926653" w:rsidP="00926653">
      <w:pPr>
        <w:widowControl w:val="0"/>
        <w:tabs>
          <w:tab w:val="left" w:pos="2430"/>
        </w:tabs>
        <w:rPr>
          <w:rFonts w:ascii="Arial" w:hAnsi="Arial" w:cs="Arial"/>
          <w:snapToGrid w:val="0"/>
          <w:sz w:val="24"/>
          <w:szCs w:val="24"/>
        </w:rPr>
      </w:pPr>
      <w:r w:rsidRPr="004D2F7F">
        <w:rPr>
          <w:rFonts w:ascii="Arial" w:hAnsi="Arial" w:cs="Arial"/>
          <w:snapToGrid w:val="0"/>
          <w:sz w:val="24"/>
          <w:szCs w:val="24"/>
        </w:rPr>
        <w:t xml:space="preserve">Activity </w:t>
      </w:r>
      <w:r w:rsidRPr="004D2F7F">
        <w:rPr>
          <w:rFonts w:ascii="Arial" w:hAnsi="Arial" w:cs="Arial"/>
          <w:i/>
          <w:snapToGrid w:val="0"/>
          <w:sz w:val="24"/>
          <w:szCs w:val="24"/>
        </w:rPr>
        <w:t>(Check all that apply)</w:t>
      </w:r>
      <w:r w:rsidRPr="004D2F7F">
        <w:rPr>
          <w:rFonts w:ascii="Arial" w:hAnsi="Arial" w:cs="Arial"/>
          <w:snapToGrid w:val="0"/>
          <w:sz w:val="24"/>
          <w:szCs w:val="24"/>
        </w:rPr>
        <w:t>:</w:t>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48"/>
            <w:enabled/>
            <w:calcOnExit w:val="0"/>
            <w:checkBox>
              <w:sizeAuto/>
              <w:default w:val="0"/>
            </w:checkBox>
          </w:ffData>
        </w:fldChar>
      </w:r>
      <w:bookmarkStart w:id="707" w:name="Check448"/>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bookmarkEnd w:id="707"/>
      <w:r w:rsidRPr="004D2F7F">
        <w:rPr>
          <w:rFonts w:ascii="Arial" w:hAnsi="Arial" w:cs="Arial"/>
          <w:snapToGrid w:val="0"/>
          <w:sz w:val="24"/>
          <w:szCs w:val="24"/>
        </w:rPr>
        <w:t xml:space="preserve"> Acquisition </w:t>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49"/>
            <w:enabled/>
            <w:calcOnExit w:val="0"/>
            <w:checkBox>
              <w:sizeAuto/>
              <w:default w:val="0"/>
            </w:checkBox>
          </w:ffData>
        </w:fldChar>
      </w:r>
      <w:bookmarkStart w:id="708" w:name="Check449"/>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bookmarkEnd w:id="708"/>
      <w:r w:rsidRPr="004D2F7F">
        <w:rPr>
          <w:rFonts w:ascii="Arial" w:hAnsi="Arial" w:cs="Arial"/>
          <w:snapToGrid w:val="0"/>
          <w:sz w:val="24"/>
          <w:szCs w:val="24"/>
        </w:rPr>
        <w:t xml:space="preserve"> New Construction</w:t>
      </w:r>
      <w:r w:rsidRPr="004D2F7F">
        <w:rPr>
          <w:rFonts w:ascii="Arial" w:hAnsi="Arial" w:cs="Arial"/>
          <w:snapToGrid w:val="0"/>
          <w:sz w:val="24"/>
          <w:szCs w:val="24"/>
        </w:rPr>
        <w:tab/>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50"/>
            <w:enabled/>
            <w:calcOnExit w:val="0"/>
            <w:checkBox>
              <w:sizeAuto/>
              <w:default w:val="0"/>
            </w:checkBox>
          </w:ffData>
        </w:fldChar>
      </w:r>
      <w:bookmarkStart w:id="709" w:name="Check450"/>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bookmarkEnd w:id="709"/>
      <w:r w:rsidRPr="004D2F7F">
        <w:rPr>
          <w:rFonts w:ascii="Arial" w:hAnsi="Arial" w:cs="Arial"/>
          <w:snapToGrid w:val="0"/>
          <w:sz w:val="24"/>
          <w:szCs w:val="24"/>
        </w:rPr>
        <w:t xml:space="preserve"> Rehabilitation</w:t>
      </w:r>
    </w:p>
    <w:p w14:paraId="5C41A66C" w14:textId="77777777" w:rsidR="00926653" w:rsidRPr="004D2F7F" w:rsidRDefault="00926653" w:rsidP="00926653">
      <w:pPr>
        <w:widowControl w:val="0"/>
        <w:tabs>
          <w:tab w:val="left" w:pos="4410"/>
        </w:tabs>
        <w:jc w:val="both"/>
        <w:rPr>
          <w:rFonts w:ascii="Arial" w:hAnsi="Arial" w:cs="Arial"/>
          <w:snapToGrid w:val="0"/>
          <w:sz w:val="24"/>
          <w:szCs w:val="24"/>
        </w:rPr>
      </w:pPr>
      <w:r w:rsidRPr="004D2F7F">
        <w:rPr>
          <w:rFonts w:ascii="Arial" w:hAnsi="Arial" w:cs="Arial"/>
          <w:snapToGrid w:val="0"/>
          <w:sz w:val="24"/>
          <w:szCs w:val="24"/>
        </w:rPr>
        <w:t xml:space="preserve">Construction Start Date: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u w:val="single"/>
        </w:rPr>
        <w:fldChar w:fldCharType="end"/>
      </w:r>
      <w:r w:rsidRPr="004D2F7F">
        <w:rPr>
          <w:rFonts w:ascii="Arial" w:hAnsi="Arial" w:cs="Arial"/>
          <w:snapToGrid w:val="0"/>
          <w:sz w:val="24"/>
          <w:szCs w:val="24"/>
        </w:rPr>
        <w:tab/>
      </w:r>
      <w:r w:rsidRPr="004D2F7F">
        <w:rPr>
          <w:rFonts w:ascii="Arial" w:hAnsi="Arial" w:cs="Arial"/>
          <w:snapToGrid w:val="0"/>
          <w:sz w:val="24"/>
          <w:szCs w:val="24"/>
        </w:rPr>
        <w:tab/>
        <w:t xml:space="preserve">Construction End Date: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u w:val="single"/>
        </w:rPr>
        <w:fldChar w:fldCharType="end"/>
      </w:r>
    </w:p>
    <w:p w14:paraId="5D9A67DB"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 xml:space="preserve">Total Development Budget: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u w:val="single"/>
        </w:rPr>
        <w:fldChar w:fldCharType="end"/>
      </w:r>
    </w:p>
    <w:p w14:paraId="078F289C" w14:textId="77777777" w:rsidR="00926653" w:rsidRPr="004D2F7F" w:rsidRDefault="00926653" w:rsidP="00926653">
      <w:pPr>
        <w:widowControl w:val="0"/>
        <w:rPr>
          <w:rFonts w:ascii="Arial" w:hAnsi="Arial" w:cs="Arial"/>
          <w:snapToGrid w:val="0"/>
          <w:sz w:val="24"/>
          <w:szCs w:val="24"/>
        </w:rPr>
      </w:pPr>
      <w:r w:rsidRPr="004D2F7F">
        <w:rPr>
          <w:rFonts w:ascii="Arial" w:hAnsi="Arial" w:cs="Arial"/>
          <w:snapToGrid w:val="0"/>
          <w:sz w:val="24"/>
          <w:szCs w:val="24"/>
        </w:rPr>
        <w:t xml:space="preserve">Funding Source </w:t>
      </w:r>
      <w:r w:rsidRPr="004D2F7F">
        <w:rPr>
          <w:rFonts w:ascii="Arial" w:hAnsi="Arial" w:cs="Arial"/>
          <w:i/>
          <w:snapToGrid w:val="0"/>
          <w:sz w:val="24"/>
          <w:szCs w:val="24"/>
        </w:rPr>
        <w:t>(Include Contact Person and Phone Number)</w:t>
      </w:r>
      <w:r w:rsidRPr="004D2F7F">
        <w:rPr>
          <w:rFonts w:ascii="Arial" w:hAnsi="Arial" w:cs="Arial"/>
          <w:snapToGrid w:val="0"/>
          <w:sz w:val="24"/>
          <w:szCs w:val="24"/>
        </w:rPr>
        <w:t>:</w:t>
      </w:r>
      <w:r w:rsidRPr="004D2F7F">
        <w:rPr>
          <w:rFonts w:ascii="Arial" w:hAnsi="Arial" w:cs="Arial"/>
          <w:snapToGrid w:val="0"/>
          <w:sz w:val="24"/>
          <w:szCs w:val="24"/>
        </w:rPr>
        <w:tab/>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1A15994E" w14:textId="77777777" w:rsidR="00926653" w:rsidRPr="004D2F7F" w:rsidRDefault="00926653" w:rsidP="00926653">
      <w:pPr>
        <w:widowControl w:val="0"/>
        <w:ind w:left="4320" w:firstLine="720"/>
        <w:rPr>
          <w:rFonts w:ascii="Arial" w:hAnsi="Arial" w:cs="Arial"/>
          <w:snapToGrid w:val="0"/>
          <w:sz w:val="24"/>
          <w:szCs w:val="24"/>
        </w:rPr>
      </w:pP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389510A3" w14:textId="77777777" w:rsidR="00926653" w:rsidRPr="00B60285" w:rsidRDefault="00926653" w:rsidP="00926653">
      <w:pPr>
        <w:widowControl w:val="0"/>
        <w:jc w:val="both"/>
        <w:rPr>
          <w:rFonts w:ascii="Arial" w:hAnsi="Arial" w:cs="Arial"/>
          <w:snapToGrid w:val="0"/>
          <w:sz w:val="22"/>
          <w:szCs w:val="22"/>
        </w:rPr>
      </w:pPr>
    </w:p>
    <w:p w14:paraId="49AC1BB3"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Project Name:</w:t>
      </w:r>
      <w:r w:rsidRPr="004D2F7F">
        <w:rPr>
          <w:rFonts w:ascii="Arial" w:hAnsi="Arial" w:cs="Arial"/>
          <w:snapToGrid w:val="0"/>
          <w:sz w:val="24"/>
          <w:szCs w:val="24"/>
        </w:rPr>
        <w:tab/>
        <w:t xml:space="preserve"> </w:t>
      </w:r>
      <w:r w:rsidRPr="004D2F7F">
        <w:rPr>
          <w:rFonts w:ascii="Arial" w:hAnsi="Arial" w:cs="Arial"/>
          <w:snapToGrid w:val="0"/>
          <w:sz w:val="24"/>
          <w:szCs w:val="24"/>
          <w:u w:val="single"/>
        </w:rPr>
        <w:fldChar w:fldCharType="begin">
          <w:ffData>
            <w:name w:val=""/>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6AAF7DBD"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 xml:space="preserve">Project Address: </w:t>
      </w:r>
      <w:r w:rsidRPr="004D2F7F">
        <w:rPr>
          <w:rFonts w:ascii="Arial" w:hAnsi="Arial" w:cs="Arial"/>
          <w:snapToGrid w:val="0"/>
          <w:sz w:val="24"/>
          <w:szCs w:val="24"/>
          <w:u w:val="single"/>
        </w:rPr>
        <w:fldChar w:fldCharType="begin">
          <w:ffData>
            <w:name w:val=""/>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6977A216"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 xml:space="preserve">Applicant Role </w:t>
      </w:r>
      <w:r w:rsidRPr="004D2F7F">
        <w:rPr>
          <w:rFonts w:ascii="Arial" w:hAnsi="Arial" w:cs="Arial"/>
          <w:i/>
          <w:snapToGrid w:val="0"/>
          <w:sz w:val="24"/>
          <w:szCs w:val="24"/>
        </w:rPr>
        <w:t>(Developer/Owner/Co-Sponsor)</w:t>
      </w:r>
      <w:r w:rsidRPr="004D2F7F">
        <w:rPr>
          <w:rFonts w:ascii="Arial" w:hAnsi="Arial" w:cs="Arial"/>
          <w:snapToGrid w:val="0"/>
          <w:sz w:val="24"/>
          <w:szCs w:val="24"/>
        </w:rPr>
        <w:t xml:space="preserv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2D920B72" w14:textId="77777777" w:rsidR="00926653" w:rsidRPr="004D2F7F" w:rsidRDefault="00926653" w:rsidP="00926653">
      <w:pPr>
        <w:widowControl w:val="0"/>
        <w:tabs>
          <w:tab w:val="left" w:pos="5490"/>
        </w:tabs>
        <w:jc w:val="both"/>
        <w:rPr>
          <w:rFonts w:ascii="Arial" w:hAnsi="Arial" w:cs="Arial"/>
          <w:snapToGrid w:val="0"/>
          <w:sz w:val="24"/>
          <w:szCs w:val="24"/>
        </w:rPr>
      </w:pPr>
      <w:r w:rsidRPr="004D2F7F">
        <w:rPr>
          <w:rFonts w:ascii="Arial" w:hAnsi="Arial" w:cs="Arial"/>
          <w:snapToGrid w:val="0"/>
          <w:sz w:val="24"/>
          <w:szCs w:val="24"/>
        </w:rPr>
        <w:t xml:space="preserve">Use </w:t>
      </w:r>
      <w:r w:rsidRPr="004D2F7F">
        <w:rPr>
          <w:rFonts w:ascii="Arial" w:hAnsi="Arial" w:cs="Arial"/>
          <w:i/>
          <w:snapToGrid w:val="0"/>
          <w:sz w:val="24"/>
          <w:szCs w:val="24"/>
        </w:rPr>
        <w:t>(Residential/Commercial)</w:t>
      </w:r>
      <w:r w:rsidRPr="004D2F7F">
        <w:rPr>
          <w:rFonts w:ascii="Arial" w:hAnsi="Arial" w:cs="Arial"/>
          <w:snapToGrid w:val="0"/>
          <w:sz w:val="24"/>
          <w:szCs w:val="24"/>
        </w:rPr>
        <w:t xml:space="preserv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r w:rsidRPr="004D2F7F">
        <w:rPr>
          <w:rFonts w:ascii="Arial" w:hAnsi="Arial" w:cs="Arial"/>
          <w:snapToGrid w:val="0"/>
          <w:sz w:val="24"/>
          <w:szCs w:val="24"/>
        </w:rPr>
        <w:tab/>
        <w:t xml:space="preserve">Number of Units: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56CDEC01" w14:textId="77777777" w:rsidR="00926653" w:rsidRPr="004D2F7F" w:rsidRDefault="00926653" w:rsidP="00926653">
      <w:pPr>
        <w:widowControl w:val="0"/>
        <w:tabs>
          <w:tab w:val="left" w:pos="2430"/>
        </w:tabs>
        <w:jc w:val="both"/>
        <w:rPr>
          <w:rFonts w:ascii="Arial" w:hAnsi="Arial" w:cs="Arial"/>
          <w:snapToGrid w:val="0"/>
          <w:sz w:val="24"/>
          <w:szCs w:val="24"/>
        </w:rPr>
      </w:pPr>
      <w:r w:rsidRPr="004D2F7F">
        <w:rPr>
          <w:rFonts w:ascii="Arial" w:hAnsi="Arial" w:cs="Arial"/>
          <w:snapToGrid w:val="0"/>
          <w:sz w:val="24"/>
          <w:szCs w:val="24"/>
        </w:rPr>
        <w:t xml:space="preserve">Activity </w:t>
      </w:r>
      <w:r w:rsidRPr="004D2F7F">
        <w:rPr>
          <w:rFonts w:ascii="Arial" w:hAnsi="Arial" w:cs="Arial"/>
          <w:i/>
          <w:snapToGrid w:val="0"/>
          <w:sz w:val="24"/>
          <w:szCs w:val="24"/>
        </w:rPr>
        <w:t>(Check all that apply)</w:t>
      </w:r>
      <w:r w:rsidRPr="004D2F7F">
        <w:rPr>
          <w:rFonts w:ascii="Arial" w:hAnsi="Arial" w:cs="Arial"/>
          <w:snapToGrid w:val="0"/>
          <w:sz w:val="24"/>
          <w:szCs w:val="24"/>
        </w:rPr>
        <w:t>:</w:t>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48"/>
            <w:enabled/>
            <w:calcOnExit w:val="0"/>
            <w:checkBox>
              <w:sizeAuto/>
              <w:default w:val="0"/>
            </w:checkBox>
          </w:ffData>
        </w:fldChar>
      </w:r>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r w:rsidRPr="004D2F7F">
        <w:rPr>
          <w:rFonts w:ascii="Arial" w:hAnsi="Arial" w:cs="Arial"/>
          <w:snapToGrid w:val="0"/>
          <w:sz w:val="24"/>
          <w:szCs w:val="24"/>
        </w:rPr>
        <w:t xml:space="preserve"> Acquisition </w:t>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49"/>
            <w:enabled/>
            <w:calcOnExit w:val="0"/>
            <w:checkBox>
              <w:sizeAuto/>
              <w:default w:val="0"/>
            </w:checkBox>
          </w:ffData>
        </w:fldChar>
      </w:r>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r w:rsidRPr="004D2F7F">
        <w:rPr>
          <w:rFonts w:ascii="Arial" w:hAnsi="Arial" w:cs="Arial"/>
          <w:snapToGrid w:val="0"/>
          <w:sz w:val="24"/>
          <w:szCs w:val="24"/>
        </w:rPr>
        <w:t xml:space="preserve"> New Construction</w:t>
      </w:r>
      <w:r w:rsidRPr="004D2F7F">
        <w:rPr>
          <w:rFonts w:ascii="Arial" w:hAnsi="Arial" w:cs="Arial"/>
          <w:snapToGrid w:val="0"/>
          <w:sz w:val="24"/>
          <w:szCs w:val="24"/>
        </w:rPr>
        <w:tab/>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50"/>
            <w:enabled/>
            <w:calcOnExit w:val="0"/>
            <w:checkBox>
              <w:sizeAuto/>
              <w:default w:val="0"/>
            </w:checkBox>
          </w:ffData>
        </w:fldChar>
      </w:r>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r w:rsidRPr="004D2F7F">
        <w:rPr>
          <w:rFonts w:ascii="Arial" w:hAnsi="Arial" w:cs="Arial"/>
          <w:snapToGrid w:val="0"/>
          <w:sz w:val="24"/>
          <w:szCs w:val="24"/>
        </w:rPr>
        <w:t xml:space="preserve"> Rehabilitation</w:t>
      </w:r>
    </w:p>
    <w:p w14:paraId="34E3C92A" w14:textId="77777777" w:rsidR="00926653" w:rsidRPr="004D2F7F" w:rsidRDefault="00926653" w:rsidP="00926653">
      <w:pPr>
        <w:widowControl w:val="0"/>
        <w:tabs>
          <w:tab w:val="left" w:pos="5040"/>
        </w:tabs>
        <w:jc w:val="both"/>
        <w:rPr>
          <w:rFonts w:ascii="Arial" w:hAnsi="Arial" w:cs="Arial"/>
          <w:snapToGrid w:val="0"/>
          <w:sz w:val="24"/>
          <w:szCs w:val="24"/>
        </w:rPr>
      </w:pPr>
      <w:r w:rsidRPr="004D2F7F">
        <w:rPr>
          <w:rFonts w:ascii="Arial" w:hAnsi="Arial" w:cs="Arial"/>
          <w:snapToGrid w:val="0"/>
          <w:sz w:val="24"/>
          <w:szCs w:val="24"/>
        </w:rPr>
        <w:t xml:space="preserve">Construction Start Date: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r w:rsidRPr="004D2F7F">
        <w:rPr>
          <w:rFonts w:ascii="Arial" w:hAnsi="Arial" w:cs="Arial"/>
          <w:snapToGrid w:val="0"/>
          <w:sz w:val="24"/>
          <w:szCs w:val="24"/>
        </w:rPr>
        <w:tab/>
        <w:t xml:space="preserve">Construction End Date: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21A93231"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 xml:space="preserve">Total Development Budget: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72F744C9" w14:textId="77777777" w:rsidR="00926653" w:rsidRPr="004D2F7F" w:rsidRDefault="00926653" w:rsidP="00926653">
      <w:pPr>
        <w:widowControl w:val="0"/>
        <w:rPr>
          <w:rFonts w:ascii="Arial" w:hAnsi="Arial" w:cs="Arial"/>
          <w:snapToGrid w:val="0"/>
          <w:sz w:val="24"/>
          <w:szCs w:val="24"/>
        </w:rPr>
      </w:pPr>
      <w:r w:rsidRPr="004D2F7F">
        <w:rPr>
          <w:rFonts w:ascii="Arial" w:hAnsi="Arial" w:cs="Arial"/>
          <w:snapToGrid w:val="0"/>
          <w:sz w:val="24"/>
          <w:szCs w:val="24"/>
        </w:rPr>
        <w:t xml:space="preserve">Funding Source </w:t>
      </w:r>
      <w:r w:rsidRPr="004D2F7F">
        <w:rPr>
          <w:rFonts w:ascii="Arial" w:hAnsi="Arial" w:cs="Arial"/>
          <w:i/>
          <w:snapToGrid w:val="0"/>
          <w:sz w:val="24"/>
          <w:szCs w:val="24"/>
        </w:rPr>
        <w:t>(Include Contact Person and Phone Number)</w:t>
      </w:r>
      <w:r w:rsidRPr="004D2F7F">
        <w:rPr>
          <w:rFonts w:ascii="Arial" w:hAnsi="Arial" w:cs="Arial"/>
          <w:snapToGrid w:val="0"/>
          <w:sz w:val="24"/>
          <w:szCs w:val="24"/>
        </w:rPr>
        <w:t>:</w:t>
      </w:r>
      <w:r w:rsidRPr="004D2F7F">
        <w:rPr>
          <w:rFonts w:ascii="Arial" w:hAnsi="Arial" w:cs="Arial"/>
          <w:snapToGrid w:val="0"/>
          <w:sz w:val="24"/>
          <w:szCs w:val="24"/>
        </w:rPr>
        <w:tab/>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1316BBB3" w14:textId="77777777" w:rsidR="00926653" w:rsidRPr="004D2F7F" w:rsidRDefault="00926653" w:rsidP="00926653">
      <w:pPr>
        <w:widowControl w:val="0"/>
        <w:ind w:left="4320" w:firstLine="720"/>
        <w:rPr>
          <w:rFonts w:ascii="Arial" w:hAnsi="Arial" w:cs="Arial"/>
          <w:snapToGrid w:val="0"/>
          <w:sz w:val="24"/>
          <w:szCs w:val="24"/>
        </w:rPr>
      </w:pP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314AEDF0" w14:textId="77777777" w:rsidR="00926653" w:rsidRPr="00B60285" w:rsidRDefault="00926653" w:rsidP="00926653">
      <w:pPr>
        <w:widowControl w:val="0"/>
        <w:rPr>
          <w:snapToGrid w:val="0"/>
          <w:sz w:val="22"/>
          <w:szCs w:val="22"/>
        </w:rPr>
      </w:pPr>
    </w:p>
    <w:p w14:paraId="2296D593"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Project Name:</w:t>
      </w:r>
      <w:r w:rsidRPr="004D2F7F">
        <w:rPr>
          <w:rFonts w:ascii="Arial" w:hAnsi="Arial" w:cs="Arial"/>
          <w:snapToGrid w:val="0"/>
          <w:sz w:val="24"/>
          <w:szCs w:val="24"/>
        </w:rPr>
        <w:tab/>
        <w:t xml:space="preserve"> </w:t>
      </w:r>
      <w:r w:rsidRPr="004D2F7F">
        <w:rPr>
          <w:rFonts w:ascii="Arial" w:hAnsi="Arial" w:cs="Arial"/>
          <w:snapToGrid w:val="0"/>
          <w:sz w:val="24"/>
          <w:szCs w:val="24"/>
          <w:u w:val="single"/>
        </w:rPr>
        <w:fldChar w:fldCharType="begin">
          <w:ffData>
            <w:name w:val=""/>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0F8C2386"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 xml:space="preserve">Project Address: </w:t>
      </w:r>
      <w:r w:rsidRPr="004D2F7F">
        <w:rPr>
          <w:rFonts w:ascii="Arial" w:hAnsi="Arial" w:cs="Arial"/>
          <w:snapToGrid w:val="0"/>
          <w:sz w:val="24"/>
          <w:szCs w:val="24"/>
          <w:u w:val="single"/>
        </w:rPr>
        <w:fldChar w:fldCharType="begin">
          <w:ffData>
            <w:name w:val=""/>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0E3B8B39"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 xml:space="preserve">Applicant Role </w:t>
      </w:r>
      <w:r w:rsidRPr="004D2F7F">
        <w:rPr>
          <w:rFonts w:ascii="Arial" w:hAnsi="Arial" w:cs="Arial"/>
          <w:i/>
          <w:snapToGrid w:val="0"/>
          <w:sz w:val="24"/>
          <w:szCs w:val="24"/>
        </w:rPr>
        <w:t>(Developer/Owner/Co-Sponsor)</w:t>
      </w:r>
      <w:r w:rsidRPr="004D2F7F">
        <w:rPr>
          <w:rFonts w:ascii="Arial" w:hAnsi="Arial" w:cs="Arial"/>
          <w:snapToGrid w:val="0"/>
          <w:sz w:val="24"/>
          <w:szCs w:val="24"/>
        </w:rPr>
        <w:t xml:space="preserv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1D58BE62" w14:textId="77777777" w:rsidR="00926653" w:rsidRPr="004D2F7F" w:rsidRDefault="00926653" w:rsidP="00926653">
      <w:pPr>
        <w:widowControl w:val="0"/>
        <w:tabs>
          <w:tab w:val="left" w:pos="5490"/>
        </w:tabs>
        <w:jc w:val="both"/>
        <w:rPr>
          <w:rFonts w:ascii="Arial" w:hAnsi="Arial" w:cs="Arial"/>
          <w:snapToGrid w:val="0"/>
          <w:sz w:val="24"/>
          <w:szCs w:val="24"/>
        </w:rPr>
      </w:pPr>
      <w:r w:rsidRPr="004D2F7F">
        <w:rPr>
          <w:rFonts w:ascii="Arial" w:hAnsi="Arial" w:cs="Arial"/>
          <w:snapToGrid w:val="0"/>
          <w:sz w:val="24"/>
          <w:szCs w:val="24"/>
        </w:rPr>
        <w:t xml:space="preserve">Use </w:t>
      </w:r>
      <w:r w:rsidRPr="004D2F7F">
        <w:rPr>
          <w:rFonts w:ascii="Arial" w:hAnsi="Arial" w:cs="Arial"/>
          <w:i/>
          <w:snapToGrid w:val="0"/>
          <w:sz w:val="24"/>
          <w:szCs w:val="24"/>
        </w:rPr>
        <w:t>(Residential/Commercial)</w:t>
      </w:r>
      <w:r w:rsidRPr="004D2F7F">
        <w:rPr>
          <w:rFonts w:ascii="Arial" w:hAnsi="Arial" w:cs="Arial"/>
          <w:snapToGrid w:val="0"/>
          <w:sz w:val="24"/>
          <w:szCs w:val="24"/>
        </w:rPr>
        <w:t xml:space="preserv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r w:rsidRPr="004D2F7F">
        <w:rPr>
          <w:rFonts w:ascii="Arial" w:hAnsi="Arial" w:cs="Arial"/>
          <w:snapToGrid w:val="0"/>
          <w:sz w:val="24"/>
          <w:szCs w:val="24"/>
        </w:rPr>
        <w:tab/>
        <w:t xml:space="preserve">Number of Units: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708C83AD" w14:textId="77777777" w:rsidR="00926653" w:rsidRPr="004D2F7F" w:rsidRDefault="00926653" w:rsidP="00926653">
      <w:pPr>
        <w:widowControl w:val="0"/>
        <w:tabs>
          <w:tab w:val="left" w:pos="2430"/>
        </w:tabs>
        <w:jc w:val="both"/>
        <w:rPr>
          <w:rFonts w:ascii="Arial" w:hAnsi="Arial" w:cs="Arial"/>
          <w:snapToGrid w:val="0"/>
          <w:sz w:val="24"/>
          <w:szCs w:val="24"/>
        </w:rPr>
      </w:pPr>
      <w:r w:rsidRPr="004D2F7F">
        <w:rPr>
          <w:rFonts w:ascii="Arial" w:hAnsi="Arial" w:cs="Arial"/>
          <w:snapToGrid w:val="0"/>
          <w:sz w:val="24"/>
          <w:szCs w:val="24"/>
        </w:rPr>
        <w:t xml:space="preserve">Activity </w:t>
      </w:r>
      <w:r w:rsidRPr="004D2F7F">
        <w:rPr>
          <w:rFonts w:ascii="Arial" w:hAnsi="Arial" w:cs="Arial"/>
          <w:i/>
          <w:snapToGrid w:val="0"/>
          <w:sz w:val="24"/>
          <w:szCs w:val="24"/>
        </w:rPr>
        <w:t>(Check all that apply)</w:t>
      </w:r>
      <w:r w:rsidRPr="004D2F7F">
        <w:rPr>
          <w:rFonts w:ascii="Arial" w:hAnsi="Arial" w:cs="Arial"/>
          <w:snapToGrid w:val="0"/>
          <w:sz w:val="24"/>
          <w:szCs w:val="24"/>
        </w:rPr>
        <w:t>:</w:t>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48"/>
            <w:enabled/>
            <w:calcOnExit w:val="0"/>
            <w:checkBox>
              <w:sizeAuto/>
              <w:default w:val="0"/>
            </w:checkBox>
          </w:ffData>
        </w:fldChar>
      </w:r>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r w:rsidRPr="004D2F7F">
        <w:rPr>
          <w:rFonts w:ascii="Arial" w:hAnsi="Arial" w:cs="Arial"/>
          <w:snapToGrid w:val="0"/>
          <w:sz w:val="24"/>
          <w:szCs w:val="24"/>
        </w:rPr>
        <w:t xml:space="preserve"> Acquisition </w:t>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49"/>
            <w:enabled/>
            <w:calcOnExit w:val="0"/>
            <w:checkBox>
              <w:sizeAuto/>
              <w:default w:val="0"/>
            </w:checkBox>
          </w:ffData>
        </w:fldChar>
      </w:r>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r w:rsidRPr="004D2F7F">
        <w:rPr>
          <w:rFonts w:ascii="Arial" w:hAnsi="Arial" w:cs="Arial"/>
          <w:snapToGrid w:val="0"/>
          <w:sz w:val="24"/>
          <w:szCs w:val="24"/>
        </w:rPr>
        <w:t xml:space="preserve"> New Construction</w:t>
      </w:r>
      <w:r w:rsidRPr="004D2F7F">
        <w:rPr>
          <w:rFonts w:ascii="Arial" w:hAnsi="Arial" w:cs="Arial"/>
          <w:snapToGrid w:val="0"/>
          <w:sz w:val="24"/>
          <w:szCs w:val="24"/>
        </w:rPr>
        <w:tab/>
      </w:r>
      <w:r w:rsidRPr="004D2F7F">
        <w:rPr>
          <w:rFonts w:ascii="Arial" w:hAnsi="Arial" w:cs="Arial"/>
          <w:snapToGrid w:val="0"/>
          <w:sz w:val="24"/>
          <w:szCs w:val="24"/>
        </w:rPr>
        <w:tab/>
      </w:r>
      <w:r w:rsidRPr="004D2F7F">
        <w:rPr>
          <w:rFonts w:ascii="Arial" w:hAnsi="Arial" w:cs="Arial"/>
          <w:snapToGrid w:val="0"/>
          <w:sz w:val="24"/>
          <w:szCs w:val="24"/>
        </w:rPr>
        <w:fldChar w:fldCharType="begin">
          <w:ffData>
            <w:name w:val="Check450"/>
            <w:enabled/>
            <w:calcOnExit w:val="0"/>
            <w:checkBox>
              <w:sizeAuto/>
              <w:default w:val="0"/>
            </w:checkBox>
          </w:ffData>
        </w:fldChar>
      </w:r>
      <w:r w:rsidRPr="004D2F7F">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4D2F7F">
        <w:rPr>
          <w:rFonts w:ascii="Arial" w:hAnsi="Arial" w:cs="Arial"/>
          <w:snapToGrid w:val="0"/>
          <w:sz w:val="24"/>
          <w:szCs w:val="24"/>
        </w:rPr>
        <w:fldChar w:fldCharType="end"/>
      </w:r>
      <w:r w:rsidRPr="004D2F7F">
        <w:rPr>
          <w:rFonts w:ascii="Arial" w:hAnsi="Arial" w:cs="Arial"/>
          <w:snapToGrid w:val="0"/>
          <w:sz w:val="24"/>
          <w:szCs w:val="24"/>
        </w:rPr>
        <w:t xml:space="preserve"> Rehabilitation</w:t>
      </w:r>
    </w:p>
    <w:p w14:paraId="59A46807" w14:textId="77777777" w:rsidR="00926653" w:rsidRPr="004D2F7F" w:rsidRDefault="00926653" w:rsidP="00926653">
      <w:pPr>
        <w:widowControl w:val="0"/>
        <w:tabs>
          <w:tab w:val="left" w:pos="5040"/>
        </w:tabs>
        <w:jc w:val="both"/>
        <w:rPr>
          <w:rFonts w:ascii="Arial" w:hAnsi="Arial" w:cs="Arial"/>
          <w:snapToGrid w:val="0"/>
          <w:sz w:val="24"/>
          <w:szCs w:val="24"/>
        </w:rPr>
      </w:pPr>
      <w:r w:rsidRPr="004D2F7F">
        <w:rPr>
          <w:rFonts w:ascii="Arial" w:hAnsi="Arial" w:cs="Arial"/>
          <w:snapToGrid w:val="0"/>
          <w:sz w:val="24"/>
          <w:szCs w:val="24"/>
        </w:rPr>
        <w:t xml:space="preserve">Construction Start Date: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r w:rsidRPr="004D2F7F">
        <w:rPr>
          <w:rFonts w:ascii="Arial" w:hAnsi="Arial" w:cs="Arial"/>
          <w:snapToGrid w:val="0"/>
          <w:sz w:val="24"/>
          <w:szCs w:val="24"/>
        </w:rPr>
        <w:tab/>
        <w:t xml:space="preserve">Construction End Date: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1337A8D7" w14:textId="77777777" w:rsidR="00926653" w:rsidRPr="004D2F7F" w:rsidRDefault="00926653" w:rsidP="00926653">
      <w:pPr>
        <w:widowControl w:val="0"/>
        <w:jc w:val="both"/>
        <w:rPr>
          <w:rFonts w:ascii="Arial" w:hAnsi="Arial" w:cs="Arial"/>
          <w:snapToGrid w:val="0"/>
          <w:sz w:val="24"/>
          <w:szCs w:val="24"/>
        </w:rPr>
      </w:pPr>
      <w:r w:rsidRPr="004D2F7F">
        <w:rPr>
          <w:rFonts w:ascii="Arial" w:hAnsi="Arial" w:cs="Arial"/>
          <w:snapToGrid w:val="0"/>
          <w:sz w:val="24"/>
          <w:szCs w:val="24"/>
        </w:rPr>
        <w:t xml:space="preserve">Total Development Budget: </w:t>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595500D8" w14:textId="77777777" w:rsidR="00926653" w:rsidRPr="004D2F7F" w:rsidRDefault="00926653" w:rsidP="00926653">
      <w:pPr>
        <w:widowControl w:val="0"/>
        <w:rPr>
          <w:rFonts w:ascii="Arial" w:hAnsi="Arial" w:cs="Arial"/>
          <w:snapToGrid w:val="0"/>
          <w:sz w:val="24"/>
          <w:szCs w:val="24"/>
        </w:rPr>
      </w:pPr>
      <w:r w:rsidRPr="004D2F7F">
        <w:rPr>
          <w:rFonts w:ascii="Arial" w:hAnsi="Arial" w:cs="Arial"/>
          <w:snapToGrid w:val="0"/>
          <w:sz w:val="24"/>
          <w:szCs w:val="24"/>
        </w:rPr>
        <w:t xml:space="preserve">Funding Source </w:t>
      </w:r>
      <w:r w:rsidRPr="004D2F7F">
        <w:rPr>
          <w:rFonts w:ascii="Arial" w:hAnsi="Arial" w:cs="Arial"/>
          <w:i/>
          <w:snapToGrid w:val="0"/>
          <w:sz w:val="24"/>
          <w:szCs w:val="24"/>
        </w:rPr>
        <w:t>(Include Contact Person and Phone Number)</w:t>
      </w:r>
      <w:r w:rsidRPr="004D2F7F">
        <w:rPr>
          <w:rFonts w:ascii="Arial" w:hAnsi="Arial" w:cs="Arial"/>
          <w:snapToGrid w:val="0"/>
          <w:sz w:val="24"/>
          <w:szCs w:val="24"/>
        </w:rPr>
        <w:t>:</w:t>
      </w:r>
      <w:r w:rsidRPr="004D2F7F">
        <w:rPr>
          <w:rFonts w:ascii="Arial" w:hAnsi="Arial" w:cs="Arial"/>
          <w:snapToGrid w:val="0"/>
          <w:sz w:val="24"/>
          <w:szCs w:val="24"/>
        </w:rPr>
        <w:tab/>
      </w: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2D0E35E9" w14:textId="77777777" w:rsidR="00926653" w:rsidRPr="004D2F7F" w:rsidRDefault="00926653" w:rsidP="00926653">
      <w:pPr>
        <w:widowControl w:val="0"/>
        <w:ind w:left="4320" w:firstLine="720"/>
        <w:rPr>
          <w:rFonts w:ascii="Arial" w:hAnsi="Arial" w:cs="Arial"/>
          <w:snapToGrid w:val="0"/>
          <w:sz w:val="24"/>
          <w:szCs w:val="24"/>
        </w:rPr>
      </w:pPr>
      <w:r w:rsidRPr="004D2F7F">
        <w:rPr>
          <w:rFonts w:ascii="Arial" w:hAnsi="Arial" w:cs="Arial"/>
          <w:snapToGrid w:val="0"/>
          <w:sz w:val="24"/>
          <w:szCs w:val="24"/>
          <w:u w:val="single"/>
        </w:rPr>
        <w:fldChar w:fldCharType="begin">
          <w:ffData>
            <w:name w:val="Text823"/>
            <w:enabled/>
            <w:calcOnExit w:val="0"/>
            <w:textInput/>
          </w:ffData>
        </w:fldChar>
      </w:r>
      <w:r w:rsidRPr="004D2F7F">
        <w:rPr>
          <w:rFonts w:ascii="Arial" w:hAnsi="Arial" w:cs="Arial"/>
          <w:snapToGrid w:val="0"/>
          <w:sz w:val="24"/>
          <w:szCs w:val="24"/>
          <w:u w:val="single"/>
        </w:rPr>
        <w:instrText xml:space="preserve"> FORMTEXT </w:instrText>
      </w:r>
      <w:r w:rsidRPr="004D2F7F">
        <w:rPr>
          <w:rFonts w:ascii="Arial" w:hAnsi="Arial" w:cs="Arial"/>
          <w:snapToGrid w:val="0"/>
          <w:sz w:val="24"/>
          <w:szCs w:val="24"/>
          <w:u w:val="single"/>
        </w:rPr>
      </w:r>
      <w:r w:rsidRPr="004D2F7F">
        <w:rPr>
          <w:rFonts w:ascii="Arial" w:hAnsi="Arial" w:cs="Arial"/>
          <w:snapToGrid w:val="0"/>
          <w:sz w:val="24"/>
          <w:szCs w:val="24"/>
          <w:u w:val="single"/>
        </w:rPr>
        <w:fldChar w:fldCharType="separate"/>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noProof/>
          <w:snapToGrid w:val="0"/>
          <w:sz w:val="24"/>
          <w:szCs w:val="24"/>
          <w:u w:val="single"/>
        </w:rPr>
        <w:t> </w:t>
      </w:r>
      <w:r w:rsidRPr="004D2F7F">
        <w:rPr>
          <w:rFonts w:ascii="Arial" w:hAnsi="Arial" w:cs="Arial"/>
          <w:snapToGrid w:val="0"/>
          <w:sz w:val="24"/>
          <w:szCs w:val="24"/>
        </w:rPr>
        <w:fldChar w:fldCharType="end"/>
      </w:r>
    </w:p>
    <w:p w14:paraId="070506A9" w14:textId="41B516C6" w:rsidR="00926653" w:rsidRDefault="00926653" w:rsidP="00926653">
      <w:pPr>
        <w:widowControl w:val="0"/>
        <w:jc w:val="both"/>
        <w:rPr>
          <w:snapToGrid w:val="0"/>
          <w:sz w:val="24"/>
        </w:rPr>
      </w:pPr>
    </w:p>
    <w:p w14:paraId="66DD2462" w14:textId="77777777" w:rsidR="00926653" w:rsidRPr="00945B5E" w:rsidRDefault="00926653" w:rsidP="00945B5E">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945B5E">
        <w:rPr>
          <w:rFonts w:ascii="Arial" w:hAnsi="Arial" w:cs="Arial"/>
          <w:b/>
          <w:sz w:val="24"/>
          <w:szCs w:val="24"/>
        </w:rPr>
        <w:lastRenderedPageBreak/>
        <w:t>Agency Funding History</w:t>
      </w:r>
    </w:p>
    <w:p w14:paraId="4CC9BD23" w14:textId="77777777" w:rsidR="00926653" w:rsidRDefault="00926653" w:rsidP="00926653">
      <w:pPr>
        <w:jc w:val="both"/>
      </w:pPr>
    </w:p>
    <w:p w14:paraId="7269B304" w14:textId="77777777" w:rsidR="00926653" w:rsidRPr="00945B5E" w:rsidRDefault="00926653" w:rsidP="00B60285">
      <w:pPr>
        <w:rPr>
          <w:rFonts w:ascii="Arial" w:hAnsi="Arial" w:cs="Arial"/>
          <w:sz w:val="24"/>
          <w:szCs w:val="24"/>
        </w:rPr>
      </w:pPr>
      <w:r w:rsidRPr="00945B5E">
        <w:rPr>
          <w:rFonts w:ascii="Arial" w:hAnsi="Arial" w:cs="Arial"/>
          <w:sz w:val="24"/>
          <w:szCs w:val="24"/>
        </w:rPr>
        <w:t xml:space="preserve">List all sources of funding received by the applicant agency over the past three years, including but not limited to contracts with State agencies, municipalities, private foundations and fund raising.  If a supporting organization or co-applicant has been identified, the funding history of this group must also be provided.  </w:t>
      </w:r>
    </w:p>
    <w:p w14:paraId="5C058F58" w14:textId="77777777" w:rsidR="00E07A24" w:rsidRPr="00945B5E" w:rsidRDefault="00E07A24" w:rsidP="00B60285">
      <w:pPr>
        <w:rPr>
          <w:rFonts w:ascii="Arial" w:hAnsi="Arial" w:cs="Arial"/>
          <w:b/>
          <w:i/>
          <w:sz w:val="24"/>
          <w:szCs w:val="24"/>
        </w:rPr>
      </w:pPr>
    </w:p>
    <w:p w14:paraId="5C591C93" w14:textId="77777777" w:rsidR="00926653" w:rsidRPr="00945B5E" w:rsidRDefault="00926653" w:rsidP="00B60285">
      <w:pPr>
        <w:rPr>
          <w:rFonts w:ascii="Arial" w:hAnsi="Arial" w:cs="Arial"/>
          <w:b/>
          <w:i/>
          <w:sz w:val="24"/>
          <w:szCs w:val="24"/>
        </w:rPr>
      </w:pPr>
      <w:r w:rsidRPr="00945B5E">
        <w:rPr>
          <w:rFonts w:ascii="Arial" w:hAnsi="Arial" w:cs="Arial"/>
          <w:b/>
          <w:i/>
          <w:sz w:val="24"/>
          <w:szCs w:val="24"/>
        </w:rPr>
        <w:t>The name, address and phone number of the contact person at the funding agency</w:t>
      </w:r>
      <w:r w:rsidRPr="00945B5E">
        <w:rPr>
          <w:rFonts w:ascii="Arial" w:hAnsi="Arial" w:cs="Arial"/>
          <w:i/>
          <w:sz w:val="24"/>
          <w:szCs w:val="24"/>
        </w:rPr>
        <w:t xml:space="preserve"> </w:t>
      </w:r>
      <w:r w:rsidRPr="00945B5E">
        <w:rPr>
          <w:rFonts w:ascii="Arial" w:hAnsi="Arial" w:cs="Arial"/>
          <w:b/>
          <w:i/>
          <w:sz w:val="24"/>
          <w:szCs w:val="24"/>
        </w:rPr>
        <w:t>MUST be included.  Failure to do so may result in the disqualification of the proposal.</w:t>
      </w:r>
    </w:p>
    <w:p w14:paraId="61AA2C09" w14:textId="77777777" w:rsidR="00926653" w:rsidRPr="00E87766" w:rsidRDefault="00926653" w:rsidP="00926653">
      <w:pPr>
        <w:jc w:val="both"/>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138"/>
        <w:gridCol w:w="2468"/>
        <w:gridCol w:w="1599"/>
        <w:gridCol w:w="2034"/>
        <w:gridCol w:w="1441"/>
      </w:tblGrid>
      <w:tr w:rsidR="00926653" w:rsidRPr="00755D25" w14:paraId="0302A599" w14:textId="77777777" w:rsidTr="00183AC8">
        <w:trPr>
          <w:jc w:val="center"/>
        </w:trPr>
        <w:tc>
          <w:tcPr>
            <w:tcW w:w="2138" w:type="dxa"/>
          </w:tcPr>
          <w:p w14:paraId="5868400B" w14:textId="77777777" w:rsidR="00926653" w:rsidRPr="00E87766" w:rsidRDefault="00926653" w:rsidP="00183AC8">
            <w:pPr>
              <w:jc w:val="center"/>
              <w:rPr>
                <w:rFonts w:ascii="Arial" w:hAnsi="Arial" w:cs="Arial"/>
                <w:sz w:val="24"/>
              </w:rPr>
            </w:pPr>
          </w:p>
          <w:p w14:paraId="326DB99E" w14:textId="77777777" w:rsidR="00926653" w:rsidRPr="00E87766" w:rsidRDefault="00926653" w:rsidP="00183AC8">
            <w:pPr>
              <w:jc w:val="center"/>
              <w:rPr>
                <w:rFonts w:ascii="Arial" w:hAnsi="Arial" w:cs="Arial"/>
                <w:sz w:val="24"/>
              </w:rPr>
            </w:pPr>
          </w:p>
          <w:p w14:paraId="3676B126" w14:textId="77777777" w:rsidR="00926653" w:rsidRDefault="00926653" w:rsidP="00183AC8">
            <w:pPr>
              <w:jc w:val="center"/>
              <w:rPr>
                <w:rFonts w:ascii="Arial" w:hAnsi="Arial" w:cs="Arial"/>
                <w:sz w:val="24"/>
              </w:rPr>
            </w:pPr>
          </w:p>
          <w:p w14:paraId="0276D4FA" w14:textId="77777777" w:rsidR="00926653" w:rsidRPr="00E87766" w:rsidRDefault="00926653" w:rsidP="00614C4D">
            <w:pPr>
              <w:rPr>
                <w:rFonts w:ascii="Arial" w:hAnsi="Arial" w:cs="Arial"/>
                <w:sz w:val="24"/>
              </w:rPr>
            </w:pPr>
            <w:r w:rsidRPr="00E87766">
              <w:rPr>
                <w:rFonts w:ascii="Arial" w:hAnsi="Arial" w:cs="Arial"/>
                <w:sz w:val="24"/>
              </w:rPr>
              <w:t>Funding Source</w:t>
            </w:r>
          </w:p>
        </w:tc>
        <w:tc>
          <w:tcPr>
            <w:tcW w:w="2468" w:type="dxa"/>
          </w:tcPr>
          <w:p w14:paraId="23D529F4" w14:textId="77777777" w:rsidR="00926653" w:rsidRDefault="00926653" w:rsidP="00183AC8">
            <w:pPr>
              <w:jc w:val="center"/>
              <w:rPr>
                <w:rFonts w:ascii="Arial" w:hAnsi="Arial" w:cs="Arial"/>
                <w:sz w:val="24"/>
              </w:rPr>
            </w:pPr>
          </w:p>
          <w:p w14:paraId="43B732C9" w14:textId="77777777" w:rsidR="00926653" w:rsidRPr="00E87766" w:rsidRDefault="00926653" w:rsidP="00614C4D">
            <w:pPr>
              <w:rPr>
                <w:rFonts w:ascii="Arial" w:hAnsi="Arial" w:cs="Arial"/>
                <w:sz w:val="24"/>
              </w:rPr>
            </w:pPr>
            <w:r w:rsidRPr="00E87766">
              <w:rPr>
                <w:rFonts w:ascii="Arial" w:hAnsi="Arial" w:cs="Arial"/>
                <w:sz w:val="24"/>
              </w:rPr>
              <w:t>Funding Agency</w:t>
            </w:r>
          </w:p>
          <w:p w14:paraId="66241BE3" w14:textId="77777777" w:rsidR="00926653" w:rsidRPr="00E87766" w:rsidRDefault="00926653" w:rsidP="00614C4D">
            <w:pPr>
              <w:rPr>
                <w:rFonts w:ascii="Arial" w:hAnsi="Arial" w:cs="Arial"/>
                <w:sz w:val="24"/>
              </w:rPr>
            </w:pPr>
            <w:r w:rsidRPr="00E87766">
              <w:rPr>
                <w:rFonts w:ascii="Arial" w:hAnsi="Arial" w:cs="Arial"/>
                <w:sz w:val="24"/>
              </w:rPr>
              <w:t>Contact Person and</w:t>
            </w:r>
          </w:p>
          <w:p w14:paraId="124ECFA0" w14:textId="77777777" w:rsidR="00926653" w:rsidRPr="00E87766" w:rsidRDefault="00926653" w:rsidP="00614C4D">
            <w:pPr>
              <w:rPr>
                <w:rFonts w:ascii="Arial" w:hAnsi="Arial" w:cs="Arial"/>
                <w:sz w:val="24"/>
              </w:rPr>
            </w:pPr>
            <w:r w:rsidRPr="00E87766">
              <w:rPr>
                <w:rFonts w:ascii="Arial" w:hAnsi="Arial" w:cs="Arial"/>
                <w:sz w:val="24"/>
              </w:rPr>
              <w:t>Phone Number</w:t>
            </w:r>
          </w:p>
        </w:tc>
        <w:tc>
          <w:tcPr>
            <w:tcW w:w="1599" w:type="dxa"/>
          </w:tcPr>
          <w:p w14:paraId="747FDFC6" w14:textId="77777777" w:rsidR="00926653" w:rsidRPr="00E87766" w:rsidRDefault="00926653" w:rsidP="00183AC8">
            <w:pPr>
              <w:jc w:val="center"/>
              <w:rPr>
                <w:rFonts w:ascii="Arial" w:hAnsi="Arial" w:cs="Arial"/>
                <w:sz w:val="24"/>
              </w:rPr>
            </w:pPr>
          </w:p>
          <w:p w14:paraId="68B8A70A" w14:textId="77777777" w:rsidR="00926653" w:rsidRDefault="00926653" w:rsidP="00183AC8">
            <w:pPr>
              <w:jc w:val="center"/>
              <w:rPr>
                <w:rFonts w:ascii="Arial" w:hAnsi="Arial" w:cs="Arial"/>
                <w:sz w:val="24"/>
              </w:rPr>
            </w:pPr>
          </w:p>
          <w:p w14:paraId="0EED0B12" w14:textId="77777777" w:rsidR="00926653" w:rsidRPr="00E87766" w:rsidRDefault="00926653" w:rsidP="00614C4D">
            <w:pPr>
              <w:rPr>
                <w:rFonts w:ascii="Arial" w:hAnsi="Arial" w:cs="Arial"/>
                <w:sz w:val="24"/>
              </w:rPr>
            </w:pPr>
            <w:r w:rsidRPr="00E87766">
              <w:rPr>
                <w:rFonts w:ascii="Arial" w:hAnsi="Arial" w:cs="Arial"/>
                <w:sz w:val="24"/>
              </w:rPr>
              <w:t>Amount of</w:t>
            </w:r>
          </w:p>
          <w:p w14:paraId="36CE5C40" w14:textId="77777777" w:rsidR="00926653" w:rsidRPr="00E87766" w:rsidRDefault="00926653" w:rsidP="00614C4D">
            <w:pPr>
              <w:rPr>
                <w:rFonts w:ascii="Arial" w:hAnsi="Arial" w:cs="Arial"/>
                <w:sz w:val="24"/>
              </w:rPr>
            </w:pPr>
            <w:r w:rsidRPr="00E87766">
              <w:rPr>
                <w:rFonts w:ascii="Arial" w:hAnsi="Arial" w:cs="Arial"/>
                <w:sz w:val="24"/>
              </w:rPr>
              <w:t>Funding</w:t>
            </w:r>
          </w:p>
        </w:tc>
        <w:tc>
          <w:tcPr>
            <w:tcW w:w="2034" w:type="dxa"/>
          </w:tcPr>
          <w:p w14:paraId="25B5CB42" w14:textId="77777777" w:rsidR="00926653" w:rsidRPr="00E87766" w:rsidRDefault="00926653" w:rsidP="00183AC8">
            <w:pPr>
              <w:jc w:val="center"/>
              <w:rPr>
                <w:rFonts w:ascii="Arial" w:hAnsi="Arial" w:cs="Arial"/>
                <w:sz w:val="24"/>
              </w:rPr>
            </w:pPr>
          </w:p>
          <w:p w14:paraId="4A436BCE" w14:textId="77777777" w:rsidR="00926653" w:rsidRDefault="00926653" w:rsidP="00183AC8">
            <w:pPr>
              <w:jc w:val="center"/>
              <w:rPr>
                <w:rFonts w:ascii="Arial" w:hAnsi="Arial" w:cs="Arial"/>
                <w:sz w:val="24"/>
              </w:rPr>
            </w:pPr>
          </w:p>
          <w:p w14:paraId="178BACF5" w14:textId="77777777" w:rsidR="00926653" w:rsidRPr="00E87766" w:rsidRDefault="00926653" w:rsidP="00614C4D">
            <w:pPr>
              <w:rPr>
                <w:rFonts w:ascii="Arial" w:hAnsi="Arial" w:cs="Arial"/>
                <w:sz w:val="24"/>
              </w:rPr>
            </w:pPr>
            <w:r w:rsidRPr="00E87766">
              <w:rPr>
                <w:rFonts w:ascii="Arial" w:hAnsi="Arial" w:cs="Arial"/>
                <w:sz w:val="24"/>
              </w:rPr>
              <w:t>Purpose of</w:t>
            </w:r>
          </w:p>
          <w:p w14:paraId="6476F4CA" w14:textId="77777777" w:rsidR="00926653" w:rsidRPr="00E87766" w:rsidRDefault="00926653" w:rsidP="00614C4D">
            <w:pPr>
              <w:rPr>
                <w:rFonts w:ascii="Arial" w:hAnsi="Arial" w:cs="Arial"/>
                <w:sz w:val="24"/>
              </w:rPr>
            </w:pPr>
            <w:r w:rsidRPr="00E87766">
              <w:rPr>
                <w:rFonts w:ascii="Arial" w:hAnsi="Arial" w:cs="Arial"/>
                <w:sz w:val="24"/>
              </w:rPr>
              <w:t>Funding</w:t>
            </w:r>
          </w:p>
        </w:tc>
        <w:tc>
          <w:tcPr>
            <w:tcW w:w="1441" w:type="dxa"/>
          </w:tcPr>
          <w:p w14:paraId="4299D5A8" w14:textId="77777777" w:rsidR="00926653" w:rsidRPr="00E87766" w:rsidRDefault="00926653" w:rsidP="00183AC8">
            <w:pPr>
              <w:jc w:val="center"/>
              <w:rPr>
                <w:rFonts w:ascii="Arial" w:hAnsi="Arial" w:cs="Arial"/>
                <w:sz w:val="24"/>
              </w:rPr>
            </w:pPr>
          </w:p>
          <w:p w14:paraId="22A65391" w14:textId="77777777" w:rsidR="00926653" w:rsidRPr="00E87766" w:rsidRDefault="00926653" w:rsidP="00183AC8">
            <w:pPr>
              <w:jc w:val="center"/>
              <w:rPr>
                <w:rFonts w:ascii="Arial" w:hAnsi="Arial" w:cs="Arial"/>
                <w:sz w:val="24"/>
              </w:rPr>
            </w:pPr>
          </w:p>
          <w:p w14:paraId="61E0AABB" w14:textId="77777777" w:rsidR="00926653" w:rsidRPr="00E87766" w:rsidRDefault="00926653" w:rsidP="00614C4D">
            <w:pPr>
              <w:rPr>
                <w:rFonts w:ascii="Arial" w:hAnsi="Arial" w:cs="Arial"/>
                <w:sz w:val="24"/>
              </w:rPr>
            </w:pPr>
            <w:r w:rsidRPr="00E87766">
              <w:rPr>
                <w:rFonts w:ascii="Arial" w:hAnsi="Arial" w:cs="Arial"/>
                <w:sz w:val="24"/>
              </w:rPr>
              <w:t>Time Period</w:t>
            </w:r>
          </w:p>
        </w:tc>
      </w:tr>
      <w:tr w:rsidR="00926653" w:rsidRPr="00755D25" w14:paraId="680A2AB5" w14:textId="77777777" w:rsidTr="00183AC8">
        <w:trPr>
          <w:jc w:val="center"/>
        </w:trPr>
        <w:tc>
          <w:tcPr>
            <w:tcW w:w="2138" w:type="dxa"/>
            <w:vAlign w:val="center"/>
          </w:tcPr>
          <w:p w14:paraId="17979402" w14:textId="77777777" w:rsidR="00926653" w:rsidRPr="00755D25" w:rsidRDefault="00926653" w:rsidP="00183AC8">
            <w:pPr>
              <w:rPr>
                <w:sz w:val="24"/>
              </w:rPr>
            </w:pPr>
            <w:r w:rsidRPr="00755D25">
              <w:rPr>
                <w:sz w:val="24"/>
              </w:rPr>
              <w:fldChar w:fldCharType="begin">
                <w:ffData>
                  <w:name w:val="Text1169"/>
                  <w:enabled/>
                  <w:calcOnExit w:val="0"/>
                  <w:textInput/>
                </w:ffData>
              </w:fldChar>
            </w:r>
            <w:bookmarkStart w:id="710" w:name="Text1169"/>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10"/>
          </w:p>
        </w:tc>
        <w:tc>
          <w:tcPr>
            <w:tcW w:w="2468" w:type="dxa"/>
            <w:vAlign w:val="center"/>
          </w:tcPr>
          <w:p w14:paraId="2D15D7C3" w14:textId="77777777" w:rsidR="00926653" w:rsidRPr="00755D25" w:rsidRDefault="00926653" w:rsidP="00183AC8">
            <w:pPr>
              <w:rPr>
                <w:sz w:val="24"/>
              </w:rPr>
            </w:pPr>
            <w:r w:rsidRPr="00755D25">
              <w:rPr>
                <w:sz w:val="24"/>
              </w:rPr>
              <w:fldChar w:fldCharType="begin">
                <w:ffData>
                  <w:name w:val="Text1170"/>
                  <w:enabled/>
                  <w:calcOnExit w:val="0"/>
                  <w:textInput/>
                </w:ffData>
              </w:fldChar>
            </w:r>
            <w:bookmarkStart w:id="711" w:name="Text1170"/>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11"/>
          </w:p>
        </w:tc>
        <w:tc>
          <w:tcPr>
            <w:tcW w:w="1599" w:type="dxa"/>
            <w:vAlign w:val="center"/>
          </w:tcPr>
          <w:p w14:paraId="3A0325D0" w14:textId="77777777" w:rsidR="00926653" w:rsidRPr="00755D25" w:rsidRDefault="00926653" w:rsidP="00183AC8">
            <w:pPr>
              <w:rPr>
                <w:sz w:val="24"/>
              </w:rPr>
            </w:pPr>
            <w:r w:rsidRPr="00755D25">
              <w:rPr>
                <w:sz w:val="24"/>
              </w:rPr>
              <w:fldChar w:fldCharType="begin">
                <w:ffData>
                  <w:name w:val="Text1171"/>
                  <w:enabled/>
                  <w:calcOnExit w:val="0"/>
                  <w:textInput/>
                </w:ffData>
              </w:fldChar>
            </w:r>
            <w:bookmarkStart w:id="712" w:name="Text1171"/>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bookmarkEnd w:id="712"/>
          </w:p>
        </w:tc>
        <w:tc>
          <w:tcPr>
            <w:tcW w:w="2034" w:type="dxa"/>
            <w:vAlign w:val="center"/>
          </w:tcPr>
          <w:p w14:paraId="25CE6B77" w14:textId="77777777" w:rsidR="00926653" w:rsidRPr="00755D25" w:rsidRDefault="00926653" w:rsidP="00183AC8">
            <w:pPr>
              <w:rPr>
                <w:sz w:val="24"/>
              </w:rPr>
            </w:pPr>
            <w:r w:rsidRPr="00755D25">
              <w:rPr>
                <w:sz w:val="24"/>
              </w:rPr>
              <w:fldChar w:fldCharType="begin">
                <w:ffData>
                  <w:name w:val="Text1172"/>
                  <w:enabled/>
                  <w:calcOnExit w:val="0"/>
                  <w:textInput/>
                </w:ffData>
              </w:fldChar>
            </w:r>
            <w:bookmarkStart w:id="713" w:name="Text1172"/>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bookmarkEnd w:id="713"/>
          </w:p>
        </w:tc>
        <w:tc>
          <w:tcPr>
            <w:tcW w:w="1441" w:type="dxa"/>
            <w:vAlign w:val="center"/>
          </w:tcPr>
          <w:p w14:paraId="7AFD71F8" w14:textId="77777777" w:rsidR="00926653" w:rsidRPr="00755D25" w:rsidRDefault="00926653" w:rsidP="00183AC8">
            <w:pPr>
              <w:rPr>
                <w:sz w:val="24"/>
              </w:rPr>
            </w:pPr>
            <w:r w:rsidRPr="00755D25">
              <w:rPr>
                <w:sz w:val="24"/>
              </w:rPr>
              <w:fldChar w:fldCharType="begin">
                <w:ffData>
                  <w:name w:val="Text1173"/>
                  <w:enabled/>
                  <w:calcOnExit w:val="0"/>
                  <w:textInput/>
                </w:ffData>
              </w:fldChar>
            </w:r>
            <w:bookmarkStart w:id="714" w:name="Text1173"/>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14"/>
          </w:p>
        </w:tc>
      </w:tr>
      <w:tr w:rsidR="00926653" w:rsidRPr="00755D25" w14:paraId="5D4AC184" w14:textId="77777777" w:rsidTr="00183AC8">
        <w:trPr>
          <w:jc w:val="center"/>
        </w:trPr>
        <w:tc>
          <w:tcPr>
            <w:tcW w:w="2138" w:type="dxa"/>
            <w:vAlign w:val="center"/>
          </w:tcPr>
          <w:p w14:paraId="69154615"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02E75C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16977E9"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062A0209"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49CC55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0779689" w14:textId="77777777" w:rsidTr="00183AC8">
        <w:trPr>
          <w:jc w:val="center"/>
        </w:trPr>
        <w:tc>
          <w:tcPr>
            <w:tcW w:w="2138" w:type="dxa"/>
            <w:vAlign w:val="center"/>
          </w:tcPr>
          <w:p w14:paraId="17EEBFEB"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3D45617B"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9B96D9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9AF409B"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34E5DF6"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D5A4B73" w14:textId="77777777" w:rsidTr="00183AC8">
        <w:trPr>
          <w:jc w:val="center"/>
        </w:trPr>
        <w:tc>
          <w:tcPr>
            <w:tcW w:w="2138" w:type="dxa"/>
            <w:vAlign w:val="center"/>
          </w:tcPr>
          <w:p w14:paraId="16D6DC64"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BD19AE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330810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36D400EE"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E347430"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22CED33D" w14:textId="77777777" w:rsidTr="00183AC8">
        <w:trPr>
          <w:jc w:val="center"/>
        </w:trPr>
        <w:tc>
          <w:tcPr>
            <w:tcW w:w="2138" w:type="dxa"/>
            <w:vAlign w:val="center"/>
          </w:tcPr>
          <w:p w14:paraId="4C0D57EA"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36F27D61"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0FC0D61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3E31B9B"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AA6F9EC"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63B7F280" w14:textId="77777777" w:rsidTr="00183AC8">
        <w:trPr>
          <w:jc w:val="center"/>
        </w:trPr>
        <w:tc>
          <w:tcPr>
            <w:tcW w:w="2138" w:type="dxa"/>
            <w:vAlign w:val="center"/>
          </w:tcPr>
          <w:p w14:paraId="738A9257"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261D02E0"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2041B2D"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329351F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58BCF2B5"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CCD20D3" w14:textId="77777777" w:rsidTr="00183AC8">
        <w:trPr>
          <w:jc w:val="center"/>
        </w:trPr>
        <w:tc>
          <w:tcPr>
            <w:tcW w:w="2138" w:type="dxa"/>
            <w:vAlign w:val="center"/>
          </w:tcPr>
          <w:p w14:paraId="22DF1628"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6361C775"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92DC5EC"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2C0EB039"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4A8B4B1B"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6BE3495" w14:textId="77777777" w:rsidTr="00183AC8">
        <w:trPr>
          <w:jc w:val="center"/>
        </w:trPr>
        <w:tc>
          <w:tcPr>
            <w:tcW w:w="2138" w:type="dxa"/>
            <w:vAlign w:val="center"/>
          </w:tcPr>
          <w:p w14:paraId="44712C9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4C7C8C9"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F6EA880"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3431C68"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0A57676"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2AACF897" w14:textId="77777777" w:rsidTr="00183AC8">
        <w:trPr>
          <w:jc w:val="center"/>
        </w:trPr>
        <w:tc>
          <w:tcPr>
            <w:tcW w:w="2138" w:type="dxa"/>
            <w:vAlign w:val="center"/>
          </w:tcPr>
          <w:p w14:paraId="39F3F5F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5F2F1922"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CE40D7C"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3E6299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FD71E29"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CFE515F" w14:textId="77777777" w:rsidTr="00183AC8">
        <w:trPr>
          <w:jc w:val="center"/>
        </w:trPr>
        <w:tc>
          <w:tcPr>
            <w:tcW w:w="2138" w:type="dxa"/>
            <w:vAlign w:val="center"/>
          </w:tcPr>
          <w:p w14:paraId="48C98FB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79A8D82"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7F339900"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981A10A"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D0BE93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7161FE2A" w14:textId="77777777" w:rsidTr="00183AC8">
        <w:trPr>
          <w:jc w:val="center"/>
        </w:trPr>
        <w:tc>
          <w:tcPr>
            <w:tcW w:w="2138" w:type="dxa"/>
            <w:vAlign w:val="center"/>
          </w:tcPr>
          <w:p w14:paraId="53848F7D"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1F81906B"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88E22D3"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0FDADD36"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5A650AF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1A96AA21" w14:textId="77777777" w:rsidTr="00183AC8">
        <w:trPr>
          <w:jc w:val="center"/>
        </w:trPr>
        <w:tc>
          <w:tcPr>
            <w:tcW w:w="2138" w:type="dxa"/>
            <w:vAlign w:val="center"/>
          </w:tcPr>
          <w:p w14:paraId="5760950E"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2F43276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E4B9B25"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58BB686"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0BE63BF4"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7CA80FC9" w14:textId="77777777" w:rsidTr="00183AC8">
        <w:trPr>
          <w:jc w:val="center"/>
        </w:trPr>
        <w:tc>
          <w:tcPr>
            <w:tcW w:w="2138" w:type="dxa"/>
            <w:vAlign w:val="center"/>
          </w:tcPr>
          <w:p w14:paraId="21096717"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0C4B28E"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150292DB"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EC8A7EA"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2DE7E82"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1ADF158" w14:textId="77777777" w:rsidTr="00183AC8">
        <w:trPr>
          <w:jc w:val="center"/>
        </w:trPr>
        <w:tc>
          <w:tcPr>
            <w:tcW w:w="2138" w:type="dxa"/>
            <w:vAlign w:val="center"/>
          </w:tcPr>
          <w:p w14:paraId="5672904F"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41719B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0542545B"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5CAAD67D"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20F3526D"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E36A3B4" w14:textId="77777777" w:rsidTr="00183AC8">
        <w:trPr>
          <w:jc w:val="center"/>
        </w:trPr>
        <w:tc>
          <w:tcPr>
            <w:tcW w:w="2138" w:type="dxa"/>
            <w:vAlign w:val="center"/>
          </w:tcPr>
          <w:p w14:paraId="79109D53"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D7069A0"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C90C4F7"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8E10727"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BDC51AF"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A87C129" w14:textId="77777777" w:rsidTr="00183AC8">
        <w:trPr>
          <w:jc w:val="center"/>
        </w:trPr>
        <w:tc>
          <w:tcPr>
            <w:tcW w:w="2138" w:type="dxa"/>
            <w:vAlign w:val="center"/>
          </w:tcPr>
          <w:p w14:paraId="2133176B"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016345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EE2F0F5"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5342AA70"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3F9176CF"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A9A509C" w14:textId="77777777" w:rsidTr="00183AC8">
        <w:trPr>
          <w:jc w:val="center"/>
        </w:trPr>
        <w:tc>
          <w:tcPr>
            <w:tcW w:w="2138" w:type="dxa"/>
            <w:vAlign w:val="center"/>
          </w:tcPr>
          <w:p w14:paraId="550A1331"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E8F1BB5"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5326F7F2"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902EF3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20A08EFD"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6AE3927" w14:textId="77777777" w:rsidTr="00183AC8">
        <w:trPr>
          <w:jc w:val="center"/>
        </w:trPr>
        <w:tc>
          <w:tcPr>
            <w:tcW w:w="2138" w:type="dxa"/>
            <w:vAlign w:val="center"/>
          </w:tcPr>
          <w:p w14:paraId="1D133C34"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5F94DF7"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830C39D"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1CD316F"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07EE292C"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bl>
    <w:p w14:paraId="74D36189" w14:textId="77777777" w:rsidR="00926653" w:rsidRDefault="00926653" w:rsidP="00926653">
      <w:pPr>
        <w:jc w:val="both"/>
        <w:rPr>
          <w:sz w:val="24"/>
        </w:rPr>
      </w:pPr>
    </w:p>
    <w:p w14:paraId="6C51B2D6" w14:textId="77777777" w:rsidR="00926653" w:rsidRPr="00E55D9F" w:rsidRDefault="00926653" w:rsidP="00E55D9F">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534C83">
        <w:rPr>
          <w:rFonts w:ascii="Arial" w:hAnsi="Arial" w:cs="Arial"/>
          <w:b/>
          <w:sz w:val="24"/>
          <w:szCs w:val="24"/>
        </w:rPr>
        <w:t>Faith-Based (Sectarian) Organization Compliance Checklist</w:t>
      </w:r>
    </w:p>
    <w:p w14:paraId="1546B581" w14:textId="77777777" w:rsidR="00926653" w:rsidRDefault="00926653" w:rsidP="00926653">
      <w:pPr>
        <w:jc w:val="both"/>
        <w:rPr>
          <w:sz w:val="24"/>
        </w:rPr>
      </w:pPr>
    </w:p>
    <w:p w14:paraId="54ADCFC8" w14:textId="77777777" w:rsidR="00926653" w:rsidRPr="00E55D9F"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Pr>
          <w:snapToGrid w:val="0"/>
        </w:rPr>
        <w:tab/>
      </w:r>
      <w:r>
        <w:rPr>
          <w:snapToGrid w:val="0"/>
        </w:rPr>
        <w:tab/>
      </w:r>
      <w:r w:rsidRPr="00E87766">
        <w:rPr>
          <w:rFonts w:ascii="Arial" w:hAnsi="Arial" w:cs="Arial"/>
          <w:snapToGrid w:val="0"/>
        </w:rPr>
        <w:tab/>
      </w:r>
      <w:r>
        <w:rPr>
          <w:rFonts w:ascii="Arial" w:hAnsi="Arial" w:cs="Arial"/>
          <w:snapToGrid w:val="0"/>
        </w:rPr>
        <w:tab/>
      </w:r>
      <w:r w:rsidRPr="00E55D9F">
        <w:rPr>
          <w:rFonts w:ascii="Arial" w:hAnsi="Arial" w:cs="Arial"/>
          <w:snapToGrid w:val="0"/>
          <w:sz w:val="24"/>
          <w:szCs w:val="24"/>
        </w:rPr>
        <w:t xml:space="preserve">YES </w:t>
      </w:r>
      <w:r w:rsidRPr="00E55D9F">
        <w:rPr>
          <w:rFonts w:ascii="Arial" w:hAnsi="Arial" w:cs="Arial"/>
          <w:snapToGrid w:val="0"/>
          <w:sz w:val="24"/>
          <w:szCs w:val="24"/>
        </w:rPr>
        <w:tab/>
      </w:r>
      <w:r w:rsidRPr="00E55D9F">
        <w:rPr>
          <w:rFonts w:ascii="Arial" w:hAnsi="Arial" w:cs="Arial"/>
          <w:snapToGrid w:val="0"/>
          <w:sz w:val="24"/>
          <w:szCs w:val="24"/>
        </w:rPr>
        <w:tab/>
        <w:t xml:space="preserve">NO </w:t>
      </w:r>
    </w:p>
    <w:p w14:paraId="2B091528" w14:textId="77777777" w:rsidR="00926653" w:rsidRPr="00E87766" w:rsidRDefault="00926653" w:rsidP="00926653">
      <w:pPr>
        <w:widowControl w:val="0"/>
        <w:tabs>
          <w:tab w:val="left" w:pos="480"/>
          <w:tab w:val="left" w:pos="960"/>
          <w:tab w:val="left" w:pos="7680"/>
          <w:tab w:val="left" w:pos="8520"/>
        </w:tabs>
        <w:jc w:val="both"/>
        <w:rPr>
          <w:rFonts w:ascii="Arial" w:hAnsi="Arial" w:cs="Arial"/>
          <w:snapToGrid w:val="0"/>
        </w:rPr>
      </w:pPr>
    </w:p>
    <w:p w14:paraId="5DE7D6FA" w14:textId="73DF6F4F" w:rsidR="00534C83" w:rsidRDefault="00926653" w:rsidP="00534C83">
      <w:pPr>
        <w:widowControl w:val="0"/>
        <w:tabs>
          <w:tab w:val="left" w:pos="480"/>
          <w:tab w:val="left" w:pos="960"/>
          <w:tab w:val="left" w:pos="7680"/>
          <w:tab w:val="left" w:pos="8520"/>
        </w:tabs>
        <w:ind w:left="480" w:hanging="480"/>
        <w:rPr>
          <w:rFonts w:ascii="Arial" w:hAnsi="Arial" w:cs="Arial"/>
          <w:snapToGrid w:val="0"/>
          <w:sz w:val="24"/>
          <w:szCs w:val="24"/>
        </w:rPr>
      </w:pPr>
      <w:r w:rsidRPr="00074078">
        <w:rPr>
          <w:rFonts w:ascii="Arial" w:hAnsi="Arial" w:cs="Arial"/>
          <w:b/>
          <w:snapToGrid w:val="0"/>
          <w:sz w:val="24"/>
          <w:szCs w:val="24"/>
        </w:rPr>
        <w:t>1)</w:t>
      </w:r>
      <w:r w:rsidRPr="00074078">
        <w:rPr>
          <w:rFonts w:ascii="Arial" w:hAnsi="Arial" w:cs="Arial"/>
          <w:snapToGrid w:val="0"/>
          <w:sz w:val="24"/>
          <w:szCs w:val="24"/>
        </w:rPr>
        <w:tab/>
      </w:r>
      <w:r w:rsidR="00534C83" w:rsidRPr="00074078">
        <w:rPr>
          <w:rFonts w:ascii="Arial" w:hAnsi="Arial" w:cs="Arial"/>
          <w:snapToGrid w:val="0"/>
          <w:sz w:val="24"/>
          <w:szCs w:val="24"/>
        </w:rPr>
        <w:t>Is the applicant agency a faith-based (sectarian) organization? (For</w:t>
      </w:r>
      <w:r w:rsidR="00534C83">
        <w:rPr>
          <w:rFonts w:ascii="Arial" w:hAnsi="Arial" w:cs="Arial"/>
          <w:snapToGrid w:val="0"/>
          <w:sz w:val="24"/>
          <w:szCs w:val="24"/>
        </w:rPr>
        <w:tab/>
      </w:r>
      <w:r w:rsidR="00534C83">
        <w:rPr>
          <w:rFonts w:ascii="Arial" w:hAnsi="Arial" w:cs="Arial"/>
          <w:snapToGrid w:val="0"/>
          <w:sz w:val="24"/>
          <w:szCs w:val="24"/>
        </w:rPr>
        <w:tab/>
        <w:t xml:space="preserve"> </w:t>
      </w:r>
      <w:r w:rsidR="00534C83" w:rsidRPr="00074078">
        <w:rPr>
          <w:rFonts w:ascii="Arial" w:hAnsi="Arial" w:cs="Arial"/>
          <w:snapToGrid w:val="0"/>
          <w:sz w:val="24"/>
          <w:szCs w:val="24"/>
        </w:rPr>
        <w:fldChar w:fldCharType="begin">
          <w:ffData>
            <w:name w:val="Check124"/>
            <w:enabled/>
            <w:calcOnExit w:val="0"/>
            <w:checkBox>
              <w:sizeAuto/>
              <w:default w:val="0"/>
            </w:checkBox>
          </w:ffData>
        </w:fldChar>
      </w:r>
      <w:r w:rsidR="00534C83" w:rsidRPr="00074078">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00534C83" w:rsidRPr="00074078">
        <w:rPr>
          <w:rFonts w:ascii="Arial" w:hAnsi="Arial" w:cs="Arial"/>
          <w:snapToGrid w:val="0"/>
          <w:sz w:val="24"/>
          <w:szCs w:val="24"/>
        </w:rPr>
        <w:fldChar w:fldCharType="end"/>
      </w:r>
      <w:r w:rsidR="00534C83">
        <w:rPr>
          <w:rFonts w:ascii="Arial" w:hAnsi="Arial" w:cs="Arial"/>
          <w:snapToGrid w:val="0"/>
          <w:sz w:val="24"/>
          <w:szCs w:val="24"/>
        </w:rPr>
        <w:t xml:space="preserve">                  </w:t>
      </w:r>
      <w:r w:rsidR="00534C83" w:rsidRPr="00074078">
        <w:rPr>
          <w:rFonts w:ascii="Arial" w:hAnsi="Arial" w:cs="Arial"/>
          <w:snapToGrid w:val="0"/>
          <w:sz w:val="24"/>
          <w:szCs w:val="24"/>
        </w:rPr>
        <w:fldChar w:fldCharType="begin">
          <w:ffData>
            <w:name w:val="Check124"/>
            <w:enabled/>
            <w:calcOnExit w:val="0"/>
            <w:checkBox>
              <w:sizeAuto/>
              <w:default w:val="0"/>
            </w:checkBox>
          </w:ffData>
        </w:fldChar>
      </w:r>
      <w:r w:rsidR="00534C83" w:rsidRPr="00074078">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00534C83" w:rsidRPr="00074078">
        <w:rPr>
          <w:rFonts w:ascii="Arial" w:hAnsi="Arial" w:cs="Arial"/>
          <w:snapToGrid w:val="0"/>
          <w:sz w:val="24"/>
          <w:szCs w:val="24"/>
        </w:rPr>
        <w:fldChar w:fldCharType="end"/>
      </w:r>
      <w:r w:rsidR="00534C83">
        <w:rPr>
          <w:rFonts w:ascii="Arial" w:hAnsi="Arial" w:cs="Arial"/>
          <w:snapToGrid w:val="0"/>
          <w:sz w:val="24"/>
          <w:szCs w:val="24"/>
        </w:rPr>
        <w:t xml:space="preserve">                          e</w:t>
      </w:r>
      <w:r w:rsidR="00534C83" w:rsidRPr="00074078">
        <w:rPr>
          <w:rFonts w:ascii="Arial" w:hAnsi="Arial" w:cs="Arial"/>
          <w:snapToGrid w:val="0"/>
          <w:sz w:val="24"/>
          <w:szCs w:val="24"/>
        </w:rPr>
        <w:t>xample</w:t>
      </w:r>
      <w:r w:rsidR="00534C83">
        <w:rPr>
          <w:rFonts w:ascii="Arial" w:hAnsi="Arial" w:cs="Arial"/>
          <w:snapToGrid w:val="0"/>
          <w:sz w:val="24"/>
          <w:szCs w:val="24"/>
        </w:rPr>
        <w:t xml:space="preserve">, a </w:t>
      </w:r>
      <w:r w:rsidR="00534C83" w:rsidRPr="00074078">
        <w:rPr>
          <w:rFonts w:ascii="Arial" w:hAnsi="Arial" w:cs="Arial"/>
          <w:snapToGrid w:val="0"/>
          <w:sz w:val="24"/>
          <w:szCs w:val="24"/>
        </w:rPr>
        <w:t>corporation organized under the religious</w:t>
      </w:r>
      <w:r w:rsidR="00534C83">
        <w:rPr>
          <w:rFonts w:ascii="Arial" w:hAnsi="Arial" w:cs="Arial"/>
          <w:snapToGrid w:val="0"/>
          <w:sz w:val="24"/>
          <w:szCs w:val="24"/>
        </w:rPr>
        <w:t xml:space="preserve"> </w:t>
      </w:r>
      <w:r w:rsidR="00534C83" w:rsidRPr="00074078">
        <w:rPr>
          <w:rFonts w:ascii="Arial" w:hAnsi="Arial" w:cs="Arial"/>
          <w:snapToGrid w:val="0"/>
          <w:sz w:val="24"/>
          <w:szCs w:val="24"/>
        </w:rPr>
        <w:t>corporation law</w:t>
      </w:r>
    </w:p>
    <w:p w14:paraId="222F1568" w14:textId="5D5C4BB2" w:rsidR="00534C83" w:rsidRDefault="00534C83" w:rsidP="00534C83">
      <w:pPr>
        <w:widowControl w:val="0"/>
        <w:tabs>
          <w:tab w:val="left" w:pos="480"/>
          <w:tab w:val="left" w:pos="960"/>
          <w:tab w:val="left" w:pos="7680"/>
          <w:tab w:val="left" w:pos="8520"/>
        </w:tabs>
        <w:rPr>
          <w:rFonts w:ascii="Arial" w:hAnsi="Arial" w:cs="Arial"/>
          <w:snapToGrid w:val="0"/>
          <w:sz w:val="24"/>
          <w:szCs w:val="24"/>
        </w:rPr>
      </w:pPr>
      <w:r>
        <w:rPr>
          <w:rFonts w:ascii="Arial" w:hAnsi="Arial" w:cs="Arial"/>
          <w:snapToGrid w:val="0"/>
          <w:sz w:val="24"/>
          <w:szCs w:val="24"/>
        </w:rPr>
        <w:t xml:space="preserve">       </w:t>
      </w:r>
      <w:r w:rsidRPr="00074078">
        <w:rPr>
          <w:rFonts w:ascii="Arial" w:hAnsi="Arial" w:cs="Arial"/>
          <w:snapToGrid w:val="0"/>
          <w:sz w:val="24"/>
          <w:szCs w:val="24"/>
        </w:rPr>
        <w:t>or a corporation which has as a corporate</w:t>
      </w:r>
      <w:r>
        <w:rPr>
          <w:rFonts w:ascii="Arial" w:hAnsi="Arial" w:cs="Arial"/>
          <w:snapToGrid w:val="0"/>
          <w:sz w:val="24"/>
          <w:szCs w:val="24"/>
        </w:rPr>
        <w:t xml:space="preserve"> </w:t>
      </w:r>
      <w:r w:rsidRPr="00074078">
        <w:rPr>
          <w:rFonts w:ascii="Arial" w:hAnsi="Arial" w:cs="Arial"/>
          <w:snapToGrid w:val="0"/>
          <w:sz w:val="24"/>
          <w:szCs w:val="24"/>
        </w:rPr>
        <w:t>purpose the</w:t>
      </w:r>
      <w:r>
        <w:rPr>
          <w:rFonts w:ascii="Arial" w:hAnsi="Arial" w:cs="Arial"/>
          <w:snapToGrid w:val="0"/>
          <w:sz w:val="24"/>
          <w:szCs w:val="24"/>
        </w:rPr>
        <w:t xml:space="preserve"> </w:t>
      </w:r>
      <w:r w:rsidRPr="00074078">
        <w:rPr>
          <w:rFonts w:ascii="Arial" w:hAnsi="Arial" w:cs="Arial"/>
          <w:snapToGrid w:val="0"/>
          <w:sz w:val="24"/>
          <w:szCs w:val="24"/>
        </w:rPr>
        <w:t>provision of</w:t>
      </w:r>
    </w:p>
    <w:p w14:paraId="0354EF6E" w14:textId="2AA10F19" w:rsidR="00534C83" w:rsidRDefault="00534C83" w:rsidP="00534C83">
      <w:pPr>
        <w:widowControl w:val="0"/>
        <w:tabs>
          <w:tab w:val="left" w:pos="480"/>
          <w:tab w:val="left" w:pos="960"/>
          <w:tab w:val="left" w:pos="7680"/>
          <w:tab w:val="left" w:pos="8520"/>
        </w:tabs>
        <w:rPr>
          <w:rFonts w:ascii="Arial" w:hAnsi="Arial" w:cs="Arial"/>
          <w:snapToGrid w:val="0"/>
          <w:sz w:val="24"/>
          <w:szCs w:val="24"/>
        </w:rPr>
      </w:pPr>
      <w:r>
        <w:rPr>
          <w:rFonts w:ascii="Arial" w:hAnsi="Arial" w:cs="Arial"/>
          <w:snapToGrid w:val="0"/>
          <w:sz w:val="24"/>
          <w:szCs w:val="24"/>
        </w:rPr>
        <w:t xml:space="preserve">   </w:t>
      </w:r>
      <w:r>
        <w:rPr>
          <w:rFonts w:ascii="Arial" w:hAnsi="Arial" w:cs="Arial"/>
          <w:snapToGrid w:val="0"/>
          <w:sz w:val="24"/>
          <w:szCs w:val="24"/>
        </w:rPr>
        <w:tab/>
      </w:r>
      <w:r w:rsidRPr="00074078">
        <w:rPr>
          <w:rFonts w:ascii="Arial" w:hAnsi="Arial" w:cs="Arial"/>
          <w:snapToGrid w:val="0"/>
          <w:sz w:val="24"/>
          <w:szCs w:val="24"/>
        </w:rPr>
        <w:t>services to a particular religious</w:t>
      </w:r>
      <w:r>
        <w:rPr>
          <w:rFonts w:ascii="Arial" w:hAnsi="Arial" w:cs="Arial"/>
          <w:snapToGrid w:val="0"/>
          <w:sz w:val="24"/>
          <w:szCs w:val="24"/>
        </w:rPr>
        <w:t xml:space="preserve"> </w:t>
      </w:r>
      <w:r w:rsidRPr="00074078">
        <w:rPr>
          <w:rFonts w:ascii="Arial" w:hAnsi="Arial" w:cs="Arial"/>
          <w:snapToGrid w:val="0"/>
          <w:sz w:val="24"/>
          <w:szCs w:val="24"/>
        </w:rPr>
        <w:t>group or promoting</w:t>
      </w:r>
      <w:r>
        <w:rPr>
          <w:rFonts w:ascii="Arial" w:hAnsi="Arial" w:cs="Arial"/>
          <w:snapToGrid w:val="0"/>
          <w:sz w:val="24"/>
          <w:szCs w:val="24"/>
        </w:rPr>
        <w:t xml:space="preserve"> </w:t>
      </w:r>
      <w:r w:rsidRPr="00074078">
        <w:rPr>
          <w:rFonts w:ascii="Arial" w:hAnsi="Arial" w:cs="Arial"/>
          <w:snapToGrid w:val="0"/>
          <w:sz w:val="24"/>
          <w:szCs w:val="24"/>
        </w:rPr>
        <w:t>the doctrine of</w:t>
      </w:r>
    </w:p>
    <w:p w14:paraId="2EFBA4F6" w14:textId="77777777" w:rsidR="00534C83" w:rsidRPr="00074078" w:rsidRDefault="00534C83" w:rsidP="00534C83">
      <w:pPr>
        <w:widowControl w:val="0"/>
        <w:tabs>
          <w:tab w:val="left" w:pos="480"/>
          <w:tab w:val="left" w:pos="960"/>
          <w:tab w:val="left" w:pos="7680"/>
          <w:tab w:val="left" w:pos="8520"/>
        </w:tabs>
        <w:rPr>
          <w:rFonts w:ascii="Arial" w:hAnsi="Arial" w:cs="Arial"/>
          <w:snapToGrid w:val="0"/>
          <w:sz w:val="24"/>
          <w:szCs w:val="24"/>
        </w:rPr>
      </w:pPr>
      <w:r>
        <w:rPr>
          <w:rFonts w:ascii="Arial" w:hAnsi="Arial" w:cs="Arial"/>
          <w:snapToGrid w:val="0"/>
          <w:sz w:val="24"/>
          <w:szCs w:val="24"/>
        </w:rPr>
        <w:tab/>
      </w:r>
      <w:r w:rsidRPr="00074078">
        <w:rPr>
          <w:rFonts w:ascii="Arial" w:hAnsi="Arial" w:cs="Arial"/>
          <w:snapToGrid w:val="0"/>
          <w:sz w:val="24"/>
          <w:szCs w:val="24"/>
        </w:rPr>
        <w:t>a particular religion or religion in general.)</w:t>
      </w:r>
    </w:p>
    <w:p w14:paraId="6B8DEF06" w14:textId="528883C9" w:rsidR="00926653" w:rsidRPr="004D42F6" w:rsidRDefault="00926653" w:rsidP="00534C83">
      <w:pPr>
        <w:widowControl w:val="0"/>
        <w:tabs>
          <w:tab w:val="left" w:pos="480"/>
          <w:tab w:val="left" w:pos="960"/>
          <w:tab w:val="left" w:pos="7680"/>
          <w:tab w:val="left" w:pos="8520"/>
        </w:tabs>
        <w:rPr>
          <w:rFonts w:ascii="Arial" w:hAnsi="Arial" w:cs="Arial"/>
          <w:snapToGrid w:val="0"/>
          <w:sz w:val="22"/>
          <w:szCs w:val="22"/>
        </w:rPr>
      </w:pPr>
    </w:p>
    <w:p w14:paraId="3F17A1EE" w14:textId="73E23AC2"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091AD7">
        <w:rPr>
          <w:rFonts w:ascii="Arial" w:hAnsi="Arial" w:cs="Arial"/>
          <w:b/>
          <w:snapToGrid w:val="0"/>
          <w:sz w:val="24"/>
          <w:szCs w:val="24"/>
        </w:rPr>
        <w:t>2)</w:t>
      </w:r>
      <w:r w:rsidRPr="00091AD7">
        <w:rPr>
          <w:rFonts w:ascii="Arial" w:hAnsi="Arial" w:cs="Arial"/>
          <w:snapToGrid w:val="0"/>
          <w:sz w:val="24"/>
          <w:szCs w:val="24"/>
        </w:rPr>
        <w:tab/>
        <w:t>Are any of the services proposed in this application sectarian in nature?</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5"/>
            <w:enabled/>
            <w:calcOnExit w:val="0"/>
            <w:checkBox>
              <w:sizeAuto/>
              <w:default w:val="0"/>
            </w:checkBox>
          </w:ffData>
        </w:fldChar>
      </w:r>
      <w:r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6"/>
            <w:enabled/>
            <w:calcOnExit w:val="0"/>
            <w:checkBox>
              <w:sizeAuto/>
              <w:default w:val="0"/>
            </w:checkBox>
          </w:ffData>
        </w:fldChar>
      </w:r>
      <w:r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08ABFEE8"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495EBCC8"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527D2ED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091AD7">
        <w:rPr>
          <w:rFonts w:ascii="Arial" w:hAnsi="Arial" w:cs="Arial"/>
          <w:b/>
          <w:snapToGrid w:val="0"/>
          <w:sz w:val="24"/>
          <w:szCs w:val="24"/>
        </w:rPr>
        <w:t>3)</w:t>
      </w:r>
      <w:r w:rsidRPr="00091AD7">
        <w:rPr>
          <w:rFonts w:ascii="Arial" w:hAnsi="Arial" w:cs="Arial"/>
          <w:snapToGrid w:val="0"/>
          <w:sz w:val="24"/>
          <w:szCs w:val="24"/>
        </w:rPr>
        <w:tab/>
        <w:t>Does the applicant have as its goal the furthering of any sectarian purpose?</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7"/>
            <w:enabled/>
            <w:calcOnExit w:val="0"/>
            <w:checkBox>
              <w:sizeAuto/>
              <w:default w:val="0"/>
            </w:checkBox>
          </w:ffData>
        </w:fldChar>
      </w:r>
      <w:r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8"/>
            <w:enabled/>
            <w:calcOnExit w:val="0"/>
            <w:checkBox>
              <w:sizeAuto/>
              <w:default w:val="0"/>
            </w:checkBox>
          </w:ffData>
        </w:fldChar>
      </w:r>
      <w:r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p>
    <w:p w14:paraId="277A639E"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r>
    </w:p>
    <w:p w14:paraId="1D4C6DC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181B5849"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091AD7">
        <w:rPr>
          <w:rFonts w:ascii="Arial" w:hAnsi="Arial" w:cs="Arial"/>
          <w:b/>
          <w:snapToGrid w:val="0"/>
          <w:sz w:val="24"/>
          <w:szCs w:val="24"/>
        </w:rPr>
        <w:t>4)</w:t>
      </w:r>
      <w:r w:rsidRPr="00091AD7">
        <w:rPr>
          <w:rFonts w:ascii="Arial" w:hAnsi="Arial" w:cs="Arial"/>
          <w:snapToGrid w:val="0"/>
          <w:sz w:val="24"/>
          <w:szCs w:val="24"/>
        </w:rPr>
        <w:tab/>
        <w:t>Are services to be provided by sectarian staff (clergy)?</w:t>
      </w:r>
      <w:r w:rsidRPr="004D42F6">
        <w:rPr>
          <w:rFonts w:ascii="Arial" w:hAnsi="Arial" w:cs="Arial"/>
          <w:snapToGrid w:val="0"/>
          <w:sz w:val="22"/>
          <w:szCs w:val="22"/>
        </w:rPr>
        <w:tab/>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9"/>
            <w:enabled/>
            <w:calcOnExit w:val="0"/>
            <w:checkBox>
              <w:sizeAuto/>
              <w:default w:val="0"/>
            </w:checkBox>
          </w:ffData>
        </w:fldChar>
      </w:r>
      <w:r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0"/>
            <w:enabled/>
            <w:calcOnExit w:val="0"/>
            <w:checkBox>
              <w:sizeAuto/>
              <w:default w:val="0"/>
            </w:checkBox>
          </w:ffData>
        </w:fldChar>
      </w:r>
      <w:r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6C16B3D2"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3DFD6E2F"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6212FD36" w14:textId="77777777" w:rsidR="00091AD7" w:rsidRDefault="00926653" w:rsidP="00B60285">
      <w:pPr>
        <w:widowControl w:val="0"/>
        <w:tabs>
          <w:tab w:val="left" w:pos="480"/>
          <w:tab w:val="left" w:pos="960"/>
          <w:tab w:val="left" w:pos="7680"/>
          <w:tab w:val="left" w:pos="8520"/>
        </w:tabs>
        <w:rPr>
          <w:rFonts w:ascii="Arial" w:hAnsi="Arial" w:cs="Arial"/>
          <w:snapToGrid w:val="0"/>
          <w:sz w:val="24"/>
          <w:szCs w:val="24"/>
        </w:rPr>
      </w:pPr>
      <w:r w:rsidRPr="00091AD7">
        <w:rPr>
          <w:rFonts w:ascii="Arial" w:hAnsi="Arial" w:cs="Arial"/>
          <w:b/>
          <w:snapToGrid w:val="0"/>
          <w:sz w:val="24"/>
          <w:szCs w:val="24"/>
        </w:rPr>
        <w:t>5)</w:t>
      </w:r>
      <w:r w:rsidRPr="00091AD7">
        <w:rPr>
          <w:rFonts w:ascii="Arial" w:hAnsi="Arial" w:cs="Arial"/>
          <w:snapToGrid w:val="0"/>
          <w:sz w:val="24"/>
          <w:szCs w:val="24"/>
        </w:rPr>
        <w:tab/>
        <w:t xml:space="preserve">Are services being delivered in a building owned by a faith-based </w:t>
      </w:r>
    </w:p>
    <w:p w14:paraId="3E78D452" w14:textId="15DE7C64" w:rsidR="00926653" w:rsidRPr="004D42F6" w:rsidRDefault="00091AD7" w:rsidP="00B60285">
      <w:pPr>
        <w:widowControl w:val="0"/>
        <w:tabs>
          <w:tab w:val="left" w:pos="480"/>
          <w:tab w:val="left" w:pos="960"/>
          <w:tab w:val="left" w:pos="7680"/>
          <w:tab w:val="left" w:pos="8520"/>
        </w:tabs>
        <w:rPr>
          <w:rFonts w:ascii="Arial" w:hAnsi="Arial" w:cs="Arial"/>
          <w:snapToGrid w:val="0"/>
          <w:sz w:val="22"/>
          <w:szCs w:val="22"/>
        </w:rPr>
      </w:pPr>
      <w:r>
        <w:rPr>
          <w:rFonts w:ascii="Arial" w:hAnsi="Arial" w:cs="Arial"/>
          <w:snapToGrid w:val="0"/>
          <w:sz w:val="24"/>
          <w:szCs w:val="24"/>
        </w:rPr>
        <w:t xml:space="preserve">       </w:t>
      </w:r>
      <w:r w:rsidR="00926653" w:rsidRPr="00091AD7">
        <w:rPr>
          <w:rFonts w:ascii="Arial" w:hAnsi="Arial" w:cs="Arial"/>
          <w:snapToGrid w:val="0"/>
          <w:sz w:val="24"/>
          <w:szCs w:val="24"/>
        </w:rPr>
        <w:t>organization?</w:t>
      </w:r>
      <w:r>
        <w:rPr>
          <w:rFonts w:ascii="Arial" w:hAnsi="Arial" w:cs="Arial"/>
          <w:snapToGrid w:val="0"/>
          <w:sz w:val="24"/>
          <w:szCs w:val="24"/>
        </w:rPr>
        <w:t xml:space="preserve">                                                                                                     </w:t>
      </w:r>
      <w:r w:rsidR="00926653" w:rsidRPr="00B60285">
        <w:rPr>
          <w:rFonts w:ascii="Arial" w:hAnsi="Arial" w:cs="Arial"/>
          <w:snapToGrid w:val="0"/>
          <w:sz w:val="22"/>
          <w:szCs w:val="22"/>
        </w:rPr>
        <w:fldChar w:fldCharType="begin">
          <w:ffData>
            <w:name w:val="Check131"/>
            <w:enabled/>
            <w:calcOnExit w:val="0"/>
            <w:checkBox>
              <w:sizeAuto/>
              <w:default w:val="0"/>
            </w:checkBox>
          </w:ffData>
        </w:fldChar>
      </w:r>
      <w:r w:rsidR="00926653"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00926653" w:rsidRPr="00B60285">
        <w:rPr>
          <w:rFonts w:ascii="Arial" w:hAnsi="Arial" w:cs="Arial"/>
          <w:snapToGrid w:val="0"/>
          <w:sz w:val="22"/>
          <w:szCs w:val="22"/>
        </w:rPr>
        <w:fldChar w:fldCharType="end"/>
      </w:r>
      <w:r w:rsidR="00926653" w:rsidRPr="004D42F6">
        <w:rPr>
          <w:rFonts w:ascii="Arial" w:hAnsi="Arial" w:cs="Arial"/>
          <w:snapToGrid w:val="0"/>
          <w:sz w:val="22"/>
          <w:szCs w:val="22"/>
        </w:rPr>
        <w:tab/>
        <w:t xml:space="preserve">  </w:t>
      </w:r>
      <w:r w:rsidR="00926653" w:rsidRPr="004D42F6">
        <w:rPr>
          <w:rFonts w:ascii="Arial" w:hAnsi="Arial" w:cs="Arial"/>
          <w:snapToGrid w:val="0"/>
          <w:sz w:val="22"/>
          <w:szCs w:val="22"/>
        </w:rPr>
        <w:tab/>
      </w:r>
      <w:r w:rsidR="00926653" w:rsidRPr="00B60285">
        <w:rPr>
          <w:rFonts w:ascii="Arial" w:hAnsi="Arial" w:cs="Arial"/>
          <w:snapToGrid w:val="0"/>
          <w:sz w:val="22"/>
          <w:szCs w:val="22"/>
        </w:rPr>
        <w:fldChar w:fldCharType="begin">
          <w:ffData>
            <w:name w:val="Check132"/>
            <w:enabled/>
            <w:calcOnExit w:val="0"/>
            <w:checkBox>
              <w:sizeAuto/>
              <w:default w:val="0"/>
            </w:checkBox>
          </w:ffData>
        </w:fldChar>
      </w:r>
      <w:r w:rsidR="00926653"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00926653" w:rsidRPr="00B60285">
        <w:rPr>
          <w:rFonts w:ascii="Arial" w:hAnsi="Arial" w:cs="Arial"/>
          <w:snapToGrid w:val="0"/>
          <w:sz w:val="22"/>
          <w:szCs w:val="22"/>
        </w:rPr>
        <w:fldChar w:fldCharType="end"/>
      </w:r>
    </w:p>
    <w:p w14:paraId="3C762010"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r>
    </w:p>
    <w:p w14:paraId="1AB8CA3A"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3E32C05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6)</w:t>
      </w:r>
      <w:r w:rsidRPr="004D42F6">
        <w:rPr>
          <w:rFonts w:ascii="Arial" w:hAnsi="Arial" w:cs="Arial"/>
          <w:snapToGrid w:val="0"/>
          <w:sz w:val="22"/>
          <w:szCs w:val="22"/>
        </w:rPr>
        <w:tab/>
        <w:t xml:space="preserve">Will the proposed services be provided </w:t>
      </w:r>
      <w:proofErr w:type="gramStart"/>
      <w:r w:rsidRPr="004D42F6">
        <w:rPr>
          <w:rFonts w:ascii="Arial" w:hAnsi="Arial" w:cs="Arial"/>
          <w:snapToGrid w:val="0"/>
          <w:sz w:val="22"/>
          <w:szCs w:val="22"/>
        </w:rPr>
        <w:t>on the basis of</w:t>
      </w:r>
      <w:proofErr w:type="gramEnd"/>
      <w:r w:rsidRPr="004D42F6">
        <w:rPr>
          <w:rFonts w:ascii="Arial" w:hAnsi="Arial" w:cs="Arial"/>
          <w:snapToGrid w:val="0"/>
          <w:sz w:val="22"/>
          <w:szCs w:val="22"/>
        </w:rPr>
        <w:t xml:space="preserve"> race, religion, color or</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3"/>
            <w:enabled/>
            <w:calcOnExit w:val="0"/>
            <w:checkBox>
              <w:sizeAuto/>
              <w:default w:val="0"/>
            </w:checkBox>
          </w:ffData>
        </w:fldChar>
      </w:r>
      <w:r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4"/>
            <w:enabled/>
            <w:calcOnExit w:val="0"/>
            <w:checkBox>
              <w:sizeAuto/>
              <w:default w:val="0"/>
            </w:checkBox>
          </w:ffData>
        </w:fldChar>
      </w:r>
      <w:r w:rsidRPr="004D42F6">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3C09254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national origin?</w:t>
      </w:r>
    </w:p>
    <w:p w14:paraId="45E777DF"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5BEE7B8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6704E75E"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422CE361" w14:textId="77777777" w:rsidR="00926653" w:rsidRPr="00E55D9F" w:rsidRDefault="00926653" w:rsidP="00B60285">
      <w:pPr>
        <w:widowControl w:val="0"/>
        <w:tabs>
          <w:tab w:val="left" w:pos="480"/>
          <w:tab w:val="left" w:pos="960"/>
          <w:tab w:val="left" w:pos="7680"/>
          <w:tab w:val="left" w:pos="8520"/>
        </w:tabs>
        <w:rPr>
          <w:rFonts w:ascii="Arial" w:hAnsi="Arial" w:cs="Arial"/>
          <w:snapToGrid w:val="0"/>
          <w:sz w:val="24"/>
          <w:szCs w:val="24"/>
        </w:rPr>
      </w:pPr>
      <w:r w:rsidRPr="00E55D9F">
        <w:rPr>
          <w:rFonts w:ascii="Arial" w:hAnsi="Arial" w:cs="Arial"/>
          <w:snapToGrid w:val="0"/>
          <w:sz w:val="24"/>
          <w:szCs w:val="24"/>
        </w:rPr>
        <w:t>If any of the above answers is yes, below please provide specific information relating to the response.</w:t>
      </w:r>
    </w:p>
    <w:p w14:paraId="4F1BDF19"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7B4A9A45" w14:textId="77777777" w:rsidR="00926653" w:rsidRPr="00B60285" w:rsidRDefault="00926653" w:rsidP="00B60285">
      <w:pPr>
        <w:widowControl w:val="0"/>
        <w:tabs>
          <w:tab w:val="left" w:pos="480"/>
          <w:tab w:val="left" w:pos="960"/>
          <w:tab w:val="left" w:pos="7680"/>
          <w:tab w:val="left" w:pos="8520"/>
        </w:tabs>
        <w:ind w:left="720"/>
        <w:rPr>
          <w:rFonts w:ascii="Arial" w:hAnsi="Arial" w:cs="Arial"/>
          <w:snapToGrid w:val="0"/>
          <w:sz w:val="22"/>
          <w:szCs w:val="22"/>
        </w:rPr>
      </w:pPr>
      <w:r w:rsidRPr="00B60285">
        <w:rPr>
          <w:rFonts w:ascii="Arial" w:hAnsi="Arial" w:cs="Arial"/>
          <w:b/>
          <w:snapToGrid w:val="0"/>
          <w:sz w:val="22"/>
          <w:szCs w:val="22"/>
        </w:rPr>
        <w:fldChar w:fldCharType="begin">
          <w:ffData>
            <w:name w:val="Text919"/>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snapToGrid w:val="0"/>
          <w:sz w:val="22"/>
          <w:szCs w:val="22"/>
        </w:rPr>
        <w:fldChar w:fldCharType="end"/>
      </w:r>
    </w:p>
    <w:p w14:paraId="780D4140" w14:textId="77777777" w:rsidR="00926653" w:rsidRPr="00E55D9F" w:rsidRDefault="00926653" w:rsidP="00E55D9F">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B60285">
        <w:rPr>
          <w:rFonts w:ascii="Arial" w:hAnsi="Arial" w:cs="Arial"/>
          <w:snapToGrid w:val="0"/>
          <w:sz w:val="22"/>
          <w:szCs w:val="22"/>
        </w:rPr>
        <w:br w:type="page"/>
      </w:r>
      <w:r w:rsidRPr="00E55D9F">
        <w:rPr>
          <w:rFonts w:ascii="Arial" w:hAnsi="Arial" w:cs="Arial"/>
          <w:b/>
          <w:snapToGrid w:val="0"/>
          <w:sz w:val="24"/>
          <w:szCs w:val="24"/>
        </w:rPr>
        <w:lastRenderedPageBreak/>
        <w:t>Exhibit D-2:</w:t>
      </w:r>
    </w:p>
    <w:p w14:paraId="2F8D1B94" w14:textId="77777777" w:rsidR="00926653" w:rsidRPr="00E55D9F" w:rsidRDefault="00926653" w:rsidP="00E55D9F">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E55D9F">
        <w:rPr>
          <w:rFonts w:ascii="Arial" w:hAnsi="Arial" w:cs="Arial"/>
          <w:b/>
          <w:snapToGrid w:val="0"/>
          <w:sz w:val="24"/>
          <w:szCs w:val="24"/>
        </w:rPr>
        <w:t>M/WBE and Equal Employment Opportunity</w:t>
      </w:r>
    </w:p>
    <w:p w14:paraId="5367C2D3" w14:textId="77777777" w:rsidR="00926653" w:rsidRPr="00E55D9F" w:rsidRDefault="00926653" w:rsidP="00E55D9F">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E55D9F">
        <w:rPr>
          <w:rFonts w:ascii="Arial" w:hAnsi="Arial" w:cs="Arial"/>
          <w:b/>
          <w:snapToGrid w:val="0"/>
          <w:sz w:val="24"/>
          <w:szCs w:val="24"/>
        </w:rPr>
        <w:t>Participation Requirements and Service-Disabled Veteran-Owned Business (SDVOB) Requirements</w:t>
      </w:r>
    </w:p>
    <w:p w14:paraId="4EA9EC1F" w14:textId="77777777" w:rsidR="00926653" w:rsidRDefault="00926653" w:rsidP="00926653">
      <w:pPr>
        <w:widowControl w:val="0"/>
        <w:tabs>
          <w:tab w:val="left" w:pos="480"/>
          <w:tab w:val="left" w:pos="960"/>
          <w:tab w:val="left" w:pos="7680"/>
          <w:tab w:val="left" w:pos="8520"/>
        </w:tabs>
        <w:jc w:val="both"/>
        <w:rPr>
          <w:snapToGrid w:val="0"/>
          <w:sz w:val="24"/>
        </w:rPr>
      </w:pPr>
    </w:p>
    <w:p w14:paraId="67D44870" w14:textId="77777777" w:rsidR="00926653" w:rsidRPr="009F1572" w:rsidRDefault="00926653" w:rsidP="00926653">
      <w:pPr>
        <w:ind w:left="720" w:hanging="720"/>
        <w:jc w:val="both"/>
        <w:rPr>
          <w:sz w:val="24"/>
        </w:rPr>
      </w:pPr>
    </w:p>
    <w:p w14:paraId="55EBCF19" w14:textId="77777777" w:rsidR="00926653" w:rsidRPr="00E55D9F" w:rsidRDefault="00926653" w:rsidP="00926653">
      <w:pPr>
        <w:ind w:left="720" w:hanging="720"/>
        <w:jc w:val="both"/>
        <w:rPr>
          <w:rFonts w:ascii="Arial" w:hAnsi="Arial" w:cs="Arial"/>
          <w:sz w:val="24"/>
          <w:szCs w:val="24"/>
        </w:rPr>
      </w:pPr>
    </w:p>
    <w:p w14:paraId="5274C6D3" w14:textId="553AE8BD" w:rsidR="00926653" w:rsidRPr="00E55D9F" w:rsidRDefault="00926653" w:rsidP="00926653">
      <w:pPr>
        <w:ind w:left="720" w:hanging="720"/>
        <w:jc w:val="both"/>
        <w:rPr>
          <w:rFonts w:ascii="Arial" w:hAnsi="Arial" w:cs="Arial"/>
          <w:sz w:val="24"/>
          <w:szCs w:val="24"/>
        </w:rPr>
      </w:pPr>
      <w:r w:rsidRPr="00E55D9F">
        <w:rPr>
          <w:rFonts w:ascii="Arial" w:hAnsi="Arial" w:cs="Arial"/>
          <w:sz w:val="24"/>
          <w:szCs w:val="24"/>
        </w:rPr>
        <w:fldChar w:fldCharType="begin">
          <w:ffData>
            <w:name w:val="Check103"/>
            <w:enabled/>
            <w:calcOnExit w:val="0"/>
            <w:checkBox>
              <w:sizeAuto/>
              <w:default w:val="0"/>
            </w:checkBox>
          </w:ffData>
        </w:fldChar>
      </w:r>
      <w:r w:rsidRPr="00E55D9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E55D9F">
        <w:rPr>
          <w:rFonts w:ascii="Arial" w:hAnsi="Arial" w:cs="Arial"/>
          <w:sz w:val="24"/>
          <w:szCs w:val="24"/>
        </w:rPr>
        <w:fldChar w:fldCharType="end"/>
      </w:r>
      <w:r w:rsidRPr="00E55D9F">
        <w:rPr>
          <w:rFonts w:ascii="Arial" w:hAnsi="Arial" w:cs="Arial"/>
          <w:sz w:val="24"/>
          <w:szCs w:val="24"/>
        </w:rPr>
        <w:tab/>
        <w:t>MWBE</w:t>
      </w:r>
      <w:r w:rsidR="004E250B" w:rsidRPr="00E55D9F">
        <w:rPr>
          <w:rFonts w:ascii="Arial" w:hAnsi="Arial" w:cs="Arial"/>
          <w:sz w:val="24"/>
          <w:szCs w:val="24"/>
        </w:rPr>
        <w:t xml:space="preserve"> EEO</w:t>
      </w:r>
      <w:r w:rsidRPr="00E55D9F">
        <w:rPr>
          <w:rFonts w:ascii="Arial" w:hAnsi="Arial" w:cs="Arial"/>
          <w:sz w:val="24"/>
          <w:szCs w:val="24"/>
        </w:rPr>
        <w:t xml:space="preserve"> Policy Statement (OTDA-4970) *</w:t>
      </w:r>
    </w:p>
    <w:p w14:paraId="64FC7733" w14:textId="77777777" w:rsidR="00926653" w:rsidRPr="00E55D9F" w:rsidRDefault="00926653" w:rsidP="00926653">
      <w:pPr>
        <w:ind w:left="720" w:hanging="720"/>
        <w:jc w:val="both"/>
        <w:rPr>
          <w:rFonts w:ascii="Arial" w:hAnsi="Arial" w:cs="Arial"/>
          <w:sz w:val="24"/>
          <w:szCs w:val="24"/>
        </w:rPr>
      </w:pPr>
    </w:p>
    <w:p w14:paraId="4475C49B" w14:textId="77777777" w:rsidR="00926653" w:rsidRPr="00E55D9F" w:rsidRDefault="00926653" w:rsidP="00926653">
      <w:pPr>
        <w:jc w:val="both"/>
        <w:rPr>
          <w:rFonts w:ascii="Arial" w:hAnsi="Arial" w:cs="Arial"/>
          <w:sz w:val="24"/>
          <w:szCs w:val="24"/>
        </w:rPr>
      </w:pPr>
      <w:r w:rsidRPr="00E55D9F">
        <w:rPr>
          <w:rFonts w:ascii="Arial" w:hAnsi="Arial" w:cs="Arial"/>
          <w:sz w:val="24"/>
          <w:szCs w:val="24"/>
        </w:rPr>
        <w:fldChar w:fldCharType="begin">
          <w:ffData>
            <w:name w:val="Check103"/>
            <w:enabled/>
            <w:calcOnExit w:val="0"/>
            <w:checkBox>
              <w:sizeAuto/>
              <w:default w:val="0"/>
            </w:checkBox>
          </w:ffData>
        </w:fldChar>
      </w:r>
      <w:r w:rsidRPr="00E55D9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E55D9F">
        <w:rPr>
          <w:rFonts w:ascii="Arial" w:hAnsi="Arial" w:cs="Arial"/>
          <w:sz w:val="24"/>
          <w:szCs w:val="24"/>
        </w:rPr>
        <w:fldChar w:fldCharType="end"/>
      </w:r>
      <w:r w:rsidRPr="00E55D9F">
        <w:rPr>
          <w:rFonts w:ascii="Arial" w:hAnsi="Arial" w:cs="Arial"/>
          <w:sz w:val="24"/>
          <w:szCs w:val="24"/>
        </w:rPr>
        <w:tab/>
        <w:t>Staffing Plan (OTDA-4934) *</w:t>
      </w:r>
    </w:p>
    <w:p w14:paraId="7504496B" w14:textId="77777777" w:rsidR="00926653" w:rsidRPr="00E55D9F" w:rsidRDefault="00926653" w:rsidP="00926653">
      <w:pPr>
        <w:jc w:val="both"/>
        <w:rPr>
          <w:rFonts w:ascii="Arial" w:hAnsi="Arial" w:cs="Arial"/>
          <w:sz w:val="24"/>
          <w:szCs w:val="24"/>
        </w:rPr>
      </w:pPr>
    </w:p>
    <w:p w14:paraId="40818947" w14:textId="1A4F9432" w:rsidR="00926653" w:rsidRPr="00E55D9F" w:rsidRDefault="00926653" w:rsidP="00926653">
      <w:pPr>
        <w:jc w:val="both"/>
        <w:rPr>
          <w:rFonts w:ascii="Arial" w:hAnsi="Arial" w:cs="Arial"/>
          <w:sz w:val="24"/>
          <w:szCs w:val="24"/>
        </w:rPr>
      </w:pPr>
      <w:r w:rsidRPr="00E55D9F">
        <w:rPr>
          <w:rFonts w:ascii="Arial" w:hAnsi="Arial" w:cs="Arial"/>
          <w:sz w:val="24"/>
          <w:szCs w:val="24"/>
        </w:rPr>
        <w:fldChar w:fldCharType="begin">
          <w:ffData>
            <w:name w:val="Check184"/>
            <w:enabled/>
            <w:calcOnExit w:val="0"/>
            <w:checkBox>
              <w:sizeAuto/>
              <w:default w:val="0"/>
            </w:checkBox>
          </w:ffData>
        </w:fldChar>
      </w:r>
      <w:r w:rsidRPr="00E55D9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E55D9F">
        <w:rPr>
          <w:rFonts w:ascii="Arial" w:hAnsi="Arial" w:cs="Arial"/>
          <w:sz w:val="24"/>
          <w:szCs w:val="24"/>
        </w:rPr>
        <w:fldChar w:fldCharType="end"/>
      </w:r>
      <w:r w:rsidRPr="00E55D9F">
        <w:rPr>
          <w:rFonts w:ascii="Arial" w:hAnsi="Arial" w:cs="Arial"/>
          <w:sz w:val="24"/>
          <w:szCs w:val="24"/>
        </w:rPr>
        <w:tab/>
        <w:t>MWBE Utilization Plan (OTDA-4937) *</w:t>
      </w:r>
    </w:p>
    <w:p w14:paraId="447C48ED" w14:textId="77777777" w:rsidR="00926653" w:rsidRPr="00E55D9F" w:rsidRDefault="00926653" w:rsidP="00926653">
      <w:pPr>
        <w:jc w:val="both"/>
        <w:rPr>
          <w:rFonts w:ascii="Arial" w:hAnsi="Arial" w:cs="Arial"/>
          <w:sz w:val="24"/>
          <w:szCs w:val="24"/>
        </w:rPr>
      </w:pPr>
    </w:p>
    <w:p w14:paraId="6F0687A8" w14:textId="4646BD54" w:rsidR="00926653" w:rsidRPr="00E55D9F" w:rsidRDefault="00926653" w:rsidP="00926653">
      <w:pPr>
        <w:jc w:val="both"/>
        <w:rPr>
          <w:rFonts w:ascii="Arial" w:hAnsi="Arial" w:cs="Arial"/>
          <w:sz w:val="24"/>
          <w:szCs w:val="24"/>
        </w:rPr>
      </w:pPr>
      <w:r w:rsidRPr="00E55D9F">
        <w:rPr>
          <w:rFonts w:ascii="Arial" w:hAnsi="Arial" w:cs="Arial"/>
          <w:sz w:val="24"/>
          <w:szCs w:val="24"/>
        </w:rPr>
        <w:fldChar w:fldCharType="begin">
          <w:ffData>
            <w:name w:val="Check184"/>
            <w:enabled/>
            <w:calcOnExit w:val="0"/>
            <w:checkBox>
              <w:sizeAuto/>
              <w:default w:val="0"/>
            </w:checkBox>
          </w:ffData>
        </w:fldChar>
      </w:r>
      <w:r w:rsidRPr="00E55D9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E55D9F">
        <w:rPr>
          <w:rFonts w:ascii="Arial" w:hAnsi="Arial" w:cs="Arial"/>
          <w:sz w:val="24"/>
          <w:szCs w:val="24"/>
        </w:rPr>
        <w:fldChar w:fldCharType="end"/>
      </w:r>
      <w:r w:rsidRPr="00E55D9F">
        <w:rPr>
          <w:rFonts w:ascii="Arial" w:hAnsi="Arial" w:cs="Arial"/>
          <w:sz w:val="24"/>
          <w:szCs w:val="24"/>
        </w:rPr>
        <w:tab/>
        <w:t>MWBE Certification of Good Faith Efforts (OTDA-4976)</w:t>
      </w:r>
    </w:p>
    <w:p w14:paraId="688F36E2" w14:textId="77777777" w:rsidR="00926653" w:rsidRPr="00E55D9F" w:rsidRDefault="00926653" w:rsidP="00926653">
      <w:pPr>
        <w:jc w:val="both"/>
        <w:rPr>
          <w:rFonts w:ascii="Arial" w:hAnsi="Arial" w:cs="Arial"/>
          <w:sz w:val="24"/>
          <w:szCs w:val="24"/>
        </w:rPr>
      </w:pPr>
    </w:p>
    <w:p w14:paraId="593969DF" w14:textId="77777777" w:rsidR="00926653" w:rsidRPr="00E55D9F" w:rsidRDefault="00926653" w:rsidP="00926653">
      <w:pPr>
        <w:jc w:val="both"/>
        <w:rPr>
          <w:rFonts w:ascii="Arial" w:hAnsi="Arial" w:cs="Arial"/>
          <w:sz w:val="24"/>
          <w:szCs w:val="24"/>
        </w:rPr>
      </w:pPr>
      <w:r w:rsidRPr="00E55D9F">
        <w:rPr>
          <w:rFonts w:ascii="Arial" w:hAnsi="Arial" w:cs="Arial"/>
          <w:sz w:val="24"/>
          <w:szCs w:val="24"/>
        </w:rPr>
        <w:fldChar w:fldCharType="begin">
          <w:ffData>
            <w:name w:val="Check184"/>
            <w:enabled/>
            <w:calcOnExit w:val="0"/>
            <w:checkBox>
              <w:sizeAuto/>
              <w:default w:val="0"/>
            </w:checkBox>
          </w:ffData>
        </w:fldChar>
      </w:r>
      <w:r w:rsidRPr="00E55D9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E55D9F">
        <w:rPr>
          <w:rFonts w:ascii="Arial" w:hAnsi="Arial" w:cs="Arial"/>
          <w:sz w:val="24"/>
          <w:szCs w:val="24"/>
        </w:rPr>
        <w:fldChar w:fldCharType="end"/>
      </w:r>
      <w:r w:rsidRPr="00E55D9F">
        <w:rPr>
          <w:rFonts w:ascii="Arial" w:hAnsi="Arial" w:cs="Arial"/>
          <w:sz w:val="24"/>
          <w:szCs w:val="24"/>
        </w:rPr>
        <w:tab/>
        <w:t>SDVOB Utilization Plan (SDVOB-100)</w:t>
      </w:r>
    </w:p>
    <w:p w14:paraId="0A9F6DD3" w14:textId="77777777" w:rsidR="00926653" w:rsidRPr="00E55D9F" w:rsidRDefault="00926653" w:rsidP="00926653">
      <w:pPr>
        <w:jc w:val="both"/>
        <w:rPr>
          <w:rFonts w:ascii="Arial" w:hAnsi="Arial" w:cs="Arial"/>
          <w:sz w:val="24"/>
          <w:szCs w:val="24"/>
        </w:rPr>
      </w:pPr>
    </w:p>
    <w:p w14:paraId="2144FB04" w14:textId="219EA5AB" w:rsidR="00926653" w:rsidRPr="00E55D9F" w:rsidRDefault="00926653" w:rsidP="00926653">
      <w:pPr>
        <w:jc w:val="both"/>
        <w:rPr>
          <w:rFonts w:ascii="Arial" w:hAnsi="Arial" w:cs="Arial"/>
          <w:sz w:val="24"/>
          <w:szCs w:val="24"/>
        </w:rPr>
      </w:pPr>
      <w:r w:rsidRPr="00E55D9F">
        <w:rPr>
          <w:rFonts w:ascii="Arial" w:hAnsi="Arial" w:cs="Arial"/>
          <w:sz w:val="24"/>
          <w:szCs w:val="24"/>
        </w:rPr>
        <w:fldChar w:fldCharType="begin">
          <w:ffData>
            <w:name w:val="Check184"/>
            <w:enabled/>
            <w:calcOnExit w:val="0"/>
            <w:checkBox>
              <w:sizeAuto/>
              <w:default w:val="0"/>
            </w:checkBox>
          </w:ffData>
        </w:fldChar>
      </w:r>
      <w:r w:rsidRPr="00E55D9F">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E55D9F">
        <w:rPr>
          <w:rFonts w:ascii="Arial" w:hAnsi="Arial" w:cs="Arial"/>
          <w:sz w:val="24"/>
          <w:szCs w:val="24"/>
        </w:rPr>
        <w:fldChar w:fldCharType="end"/>
      </w:r>
      <w:r w:rsidRPr="00E55D9F">
        <w:rPr>
          <w:rFonts w:ascii="Arial" w:hAnsi="Arial" w:cs="Arial"/>
          <w:sz w:val="24"/>
          <w:szCs w:val="24"/>
        </w:rPr>
        <w:tab/>
        <w:t>SDVOB Waiver</w:t>
      </w:r>
      <w:r w:rsidR="004E250B" w:rsidRPr="00E55D9F">
        <w:rPr>
          <w:rFonts w:ascii="Arial" w:hAnsi="Arial" w:cs="Arial"/>
          <w:sz w:val="24"/>
          <w:szCs w:val="24"/>
        </w:rPr>
        <w:t xml:space="preserve"> Request</w:t>
      </w:r>
      <w:r w:rsidRPr="00E55D9F">
        <w:rPr>
          <w:rFonts w:ascii="Arial" w:hAnsi="Arial" w:cs="Arial"/>
          <w:sz w:val="24"/>
          <w:szCs w:val="24"/>
        </w:rPr>
        <w:t xml:space="preserve"> (SDVOB-200), if necessary and fully</w:t>
      </w:r>
      <w:r w:rsidR="004E250B" w:rsidRPr="00E55D9F">
        <w:rPr>
          <w:rFonts w:ascii="Arial" w:hAnsi="Arial" w:cs="Arial"/>
          <w:sz w:val="24"/>
          <w:szCs w:val="24"/>
        </w:rPr>
        <w:t xml:space="preserve"> documented</w:t>
      </w:r>
      <w:r w:rsidRPr="00E55D9F">
        <w:rPr>
          <w:rFonts w:ascii="Arial" w:hAnsi="Arial" w:cs="Arial"/>
          <w:sz w:val="24"/>
          <w:szCs w:val="24"/>
        </w:rPr>
        <w:t xml:space="preserve"> </w:t>
      </w:r>
    </w:p>
    <w:p w14:paraId="679D064E" w14:textId="1DC0E74A" w:rsidR="00926653" w:rsidRPr="005C0287" w:rsidRDefault="00926653" w:rsidP="00926653">
      <w:pPr>
        <w:jc w:val="both"/>
        <w:rPr>
          <w:sz w:val="24"/>
        </w:rPr>
      </w:pPr>
      <w:r w:rsidRPr="00B60285">
        <w:rPr>
          <w:rFonts w:ascii="Arial" w:hAnsi="Arial" w:cs="Arial"/>
          <w:sz w:val="22"/>
          <w:szCs w:val="22"/>
        </w:rPr>
        <w:tab/>
      </w:r>
    </w:p>
    <w:p w14:paraId="0E07C5BE" w14:textId="77777777" w:rsidR="00926653" w:rsidRPr="005C0287" w:rsidRDefault="00926653" w:rsidP="00926653">
      <w:pPr>
        <w:jc w:val="both"/>
        <w:rPr>
          <w:sz w:val="24"/>
        </w:rPr>
      </w:pPr>
    </w:p>
    <w:p w14:paraId="5B39B09C" w14:textId="77777777" w:rsidR="00926653" w:rsidRPr="00E55D9F" w:rsidRDefault="00926653" w:rsidP="00926653">
      <w:pPr>
        <w:jc w:val="both"/>
        <w:rPr>
          <w:rFonts w:ascii="Arial" w:hAnsi="Arial" w:cs="Arial"/>
          <w:sz w:val="24"/>
          <w:szCs w:val="24"/>
        </w:rPr>
      </w:pPr>
    </w:p>
    <w:p w14:paraId="4F393F6A" w14:textId="77777777" w:rsidR="00926653" w:rsidRPr="00E55D9F" w:rsidRDefault="00926653" w:rsidP="00B60285">
      <w:pPr>
        <w:rPr>
          <w:rFonts w:ascii="Arial" w:hAnsi="Arial" w:cs="Arial"/>
          <w:b/>
          <w:i/>
          <w:sz w:val="24"/>
          <w:szCs w:val="24"/>
        </w:rPr>
      </w:pPr>
      <w:r w:rsidRPr="00E55D9F">
        <w:rPr>
          <w:rFonts w:ascii="Arial" w:hAnsi="Arial" w:cs="Arial"/>
          <w:b/>
          <w:i/>
          <w:sz w:val="24"/>
          <w:szCs w:val="24"/>
        </w:rPr>
        <w:t>*Please complete all forms according to the instructions. Required forms are included below. The Letter of Intent to Participate and Request for Waiver forms are not included in the application. If necessary and applicable to the application, these forms are located on OTDA’s website at:</w:t>
      </w:r>
    </w:p>
    <w:p w14:paraId="6242B12E" w14:textId="77777777" w:rsidR="00926653" w:rsidRPr="00E55D9F" w:rsidRDefault="008529D4" w:rsidP="00B60285">
      <w:pPr>
        <w:rPr>
          <w:rFonts w:ascii="Arial" w:hAnsi="Arial" w:cs="Arial"/>
          <w:b/>
          <w:i/>
          <w:sz w:val="24"/>
          <w:szCs w:val="24"/>
        </w:rPr>
      </w:pPr>
      <w:hyperlink r:id="rId19" w:history="1">
        <w:r w:rsidR="00926653" w:rsidRPr="00E55D9F">
          <w:rPr>
            <w:rStyle w:val="Hyperlink"/>
            <w:rFonts w:ascii="Arial" w:hAnsi="Arial" w:cs="Arial"/>
            <w:i/>
            <w:sz w:val="24"/>
            <w:szCs w:val="24"/>
          </w:rPr>
          <w:t>http://otda.ny.gov/contracts/mwbe/forms.asp</w:t>
        </w:r>
      </w:hyperlink>
    </w:p>
    <w:p w14:paraId="33940C3A" w14:textId="77777777" w:rsidR="00926653" w:rsidRPr="00E55D9F" w:rsidRDefault="00926653" w:rsidP="00B60285">
      <w:pPr>
        <w:rPr>
          <w:rFonts w:ascii="Arial" w:hAnsi="Arial" w:cs="Arial"/>
          <w:b/>
          <w:i/>
          <w:sz w:val="24"/>
          <w:szCs w:val="24"/>
        </w:rPr>
      </w:pPr>
    </w:p>
    <w:p w14:paraId="51A5D0BB" w14:textId="6EED6F7A" w:rsidR="00926653" w:rsidRPr="00E55D9F" w:rsidRDefault="00926653" w:rsidP="00B60285">
      <w:pPr>
        <w:rPr>
          <w:rFonts w:ascii="Arial" w:hAnsi="Arial" w:cs="Arial"/>
          <w:b/>
          <w:i/>
          <w:sz w:val="24"/>
          <w:szCs w:val="24"/>
        </w:rPr>
      </w:pPr>
      <w:r w:rsidRPr="00E55D9F">
        <w:rPr>
          <w:rFonts w:ascii="Arial" w:hAnsi="Arial" w:cs="Arial"/>
          <w:b/>
          <w:i/>
          <w:sz w:val="24"/>
          <w:szCs w:val="24"/>
        </w:rPr>
        <w:t xml:space="preserve">Note: An MWBE </w:t>
      </w:r>
      <w:r w:rsidR="004E250B" w:rsidRPr="00E55D9F">
        <w:rPr>
          <w:rFonts w:ascii="Arial" w:hAnsi="Arial" w:cs="Arial"/>
          <w:b/>
          <w:i/>
          <w:sz w:val="24"/>
          <w:szCs w:val="24"/>
        </w:rPr>
        <w:t xml:space="preserve">or SDVOB </w:t>
      </w:r>
      <w:r w:rsidRPr="00E55D9F">
        <w:rPr>
          <w:rFonts w:ascii="Arial" w:hAnsi="Arial" w:cs="Arial"/>
          <w:b/>
          <w:i/>
          <w:sz w:val="24"/>
          <w:szCs w:val="24"/>
        </w:rPr>
        <w:t>Waiver</w:t>
      </w:r>
      <w:r w:rsidR="004E250B" w:rsidRPr="00E55D9F">
        <w:rPr>
          <w:rFonts w:ascii="Arial" w:hAnsi="Arial" w:cs="Arial"/>
          <w:b/>
          <w:i/>
          <w:sz w:val="24"/>
          <w:szCs w:val="24"/>
        </w:rPr>
        <w:t xml:space="preserve"> Request</w:t>
      </w:r>
      <w:r w:rsidRPr="00E55D9F">
        <w:rPr>
          <w:rFonts w:ascii="Arial" w:hAnsi="Arial" w:cs="Arial"/>
          <w:b/>
          <w:i/>
          <w:sz w:val="24"/>
          <w:szCs w:val="24"/>
        </w:rPr>
        <w:t xml:space="preserve"> Form may only be submitted and considered in circumstances where good faith efforts </w:t>
      </w:r>
      <w:r w:rsidR="004E250B" w:rsidRPr="00E55D9F">
        <w:rPr>
          <w:rFonts w:ascii="Arial" w:hAnsi="Arial" w:cs="Arial"/>
          <w:b/>
          <w:i/>
          <w:sz w:val="24"/>
          <w:szCs w:val="24"/>
        </w:rPr>
        <w:t>have been</w:t>
      </w:r>
      <w:r w:rsidRPr="00E55D9F">
        <w:rPr>
          <w:rFonts w:ascii="Arial" w:hAnsi="Arial" w:cs="Arial"/>
          <w:b/>
          <w:i/>
          <w:sz w:val="24"/>
          <w:szCs w:val="24"/>
        </w:rPr>
        <w:t xml:space="preserve"> documented as detailed </w:t>
      </w:r>
      <w:r w:rsidR="004E250B" w:rsidRPr="00E55D9F">
        <w:rPr>
          <w:rFonts w:ascii="Arial" w:hAnsi="Arial" w:cs="Arial"/>
          <w:b/>
          <w:i/>
          <w:sz w:val="24"/>
          <w:szCs w:val="24"/>
        </w:rPr>
        <w:t>in OTDA-4969, OTDA-4976, and SDVOB-200.</w:t>
      </w:r>
    </w:p>
    <w:p w14:paraId="61457098" w14:textId="77777777" w:rsidR="00926653" w:rsidRPr="00E55D9F" w:rsidRDefault="00926653" w:rsidP="00B60285">
      <w:pPr>
        <w:rPr>
          <w:rFonts w:ascii="Arial" w:hAnsi="Arial" w:cs="Arial"/>
          <w:b/>
          <w:i/>
          <w:sz w:val="24"/>
          <w:szCs w:val="24"/>
        </w:rPr>
      </w:pPr>
    </w:p>
    <w:p w14:paraId="3FFD6F2E" w14:textId="25DA9A53" w:rsidR="00926653" w:rsidRPr="00E55D9F" w:rsidRDefault="00926653" w:rsidP="00B60285">
      <w:pPr>
        <w:rPr>
          <w:rFonts w:ascii="Arial" w:hAnsi="Arial" w:cs="Arial"/>
          <w:b/>
          <w:i/>
          <w:sz w:val="24"/>
          <w:szCs w:val="24"/>
        </w:rPr>
      </w:pPr>
      <w:r w:rsidRPr="00E55D9F">
        <w:rPr>
          <w:rFonts w:ascii="Arial" w:hAnsi="Arial" w:cs="Arial"/>
          <w:b/>
          <w:i/>
          <w:sz w:val="24"/>
          <w:szCs w:val="24"/>
        </w:rPr>
        <w:t>Note: The submission of MWBE</w:t>
      </w:r>
      <w:r w:rsidR="004E250B" w:rsidRPr="00E55D9F">
        <w:rPr>
          <w:rFonts w:ascii="Arial" w:hAnsi="Arial" w:cs="Arial"/>
          <w:b/>
          <w:i/>
          <w:sz w:val="24"/>
          <w:szCs w:val="24"/>
        </w:rPr>
        <w:t xml:space="preserve"> and SDVOB Compliance</w:t>
      </w:r>
      <w:r w:rsidRPr="00E55D9F">
        <w:rPr>
          <w:rFonts w:ascii="Arial" w:hAnsi="Arial" w:cs="Arial"/>
          <w:b/>
          <w:i/>
          <w:sz w:val="24"/>
          <w:szCs w:val="24"/>
        </w:rPr>
        <w:t xml:space="preserve"> Reports will be required throughout the development of the project, as HHAP funds are expended.</w:t>
      </w:r>
    </w:p>
    <w:p w14:paraId="789F0A21" w14:textId="77777777" w:rsidR="00926653" w:rsidRPr="00012FF2" w:rsidRDefault="00926653" w:rsidP="00926653">
      <w:pPr>
        <w:jc w:val="right"/>
        <w:rPr>
          <w:rFonts w:ascii="Arial" w:hAnsi="Arial" w:cs="Arial"/>
          <w:b/>
          <w:sz w:val="16"/>
          <w:szCs w:val="16"/>
        </w:rPr>
      </w:pPr>
      <w:r>
        <w:rPr>
          <w:i/>
          <w:sz w:val="24"/>
          <w:szCs w:val="24"/>
        </w:rPr>
        <w:br w:type="page"/>
      </w:r>
      <w:r>
        <w:rPr>
          <w:rFonts w:ascii="Arial" w:hAnsi="Arial" w:cs="Arial"/>
          <w:b/>
          <w:sz w:val="16"/>
          <w:szCs w:val="16"/>
        </w:rPr>
        <w:lastRenderedPageBreak/>
        <w:t>OTDA – 4970 (Rev. 11/16)</w:t>
      </w:r>
    </w:p>
    <w:p w14:paraId="08548CB4" w14:textId="77777777" w:rsidR="00926653" w:rsidRPr="007B2564" w:rsidRDefault="00926653" w:rsidP="00926653">
      <w:pPr>
        <w:pStyle w:val="Heading1"/>
        <w:ind w:left="2754" w:right="1881" w:hanging="893"/>
        <w:jc w:val="center"/>
        <w:rPr>
          <w:rFonts w:ascii="Arial" w:eastAsia="Arial" w:hAnsi="Arial"/>
          <w:bCs/>
          <w:szCs w:val="22"/>
        </w:rPr>
      </w:pPr>
      <w:r w:rsidRPr="007B2564">
        <w:rPr>
          <w:rFonts w:ascii="Arial" w:eastAsia="Arial" w:hAnsi="Arial"/>
          <w:bCs/>
          <w:spacing w:val="-1"/>
          <w:szCs w:val="22"/>
        </w:rPr>
        <w:t>MINORITY</w:t>
      </w:r>
      <w:r w:rsidRPr="007B2564">
        <w:rPr>
          <w:rFonts w:ascii="Arial" w:eastAsia="Arial" w:hAnsi="Arial"/>
          <w:bCs/>
          <w:spacing w:val="2"/>
          <w:szCs w:val="22"/>
        </w:rPr>
        <w:t xml:space="preserve"> </w:t>
      </w:r>
      <w:r w:rsidRPr="007B2564">
        <w:rPr>
          <w:rFonts w:ascii="Arial" w:eastAsia="Arial" w:hAnsi="Arial"/>
          <w:bCs/>
          <w:spacing w:val="-3"/>
          <w:szCs w:val="22"/>
        </w:rPr>
        <w:t>AND</w:t>
      </w:r>
      <w:r w:rsidRPr="007B2564">
        <w:rPr>
          <w:rFonts w:ascii="Arial" w:eastAsia="Arial" w:hAnsi="Arial"/>
          <w:bCs/>
          <w:szCs w:val="22"/>
        </w:rPr>
        <w:t xml:space="preserve"> </w:t>
      </w:r>
      <w:r w:rsidRPr="007B2564">
        <w:rPr>
          <w:rFonts w:ascii="Arial" w:eastAsia="Arial" w:hAnsi="Arial"/>
          <w:bCs/>
          <w:spacing w:val="-1"/>
          <w:szCs w:val="22"/>
        </w:rPr>
        <w:t>WOMEN-OWNED</w:t>
      </w:r>
      <w:r w:rsidRPr="007B2564">
        <w:rPr>
          <w:rFonts w:ascii="Arial" w:eastAsia="Arial" w:hAnsi="Arial"/>
          <w:bCs/>
          <w:szCs w:val="22"/>
        </w:rPr>
        <w:t xml:space="preserve"> </w:t>
      </w:r>
      <w:r w:rsidRPr="007B2564">
        <w:rPr>
          <w:rFonts w:ascii="Arial" w:eastAsia="Arial" w:hAnsi="Arial"/>
          <w:bCs/>
          <w:spacing w:val="-1"/>
          <w:szCs w:val="22"/>
        </w:rPr>
        <w:t>BUSINESS</w:t>
      </w:r>
      <w:r w:rsidRPr="007B2564">
        <w:rPr>
          <w:rFonts w:ascii="Arial" w:eastAsia="Arial" w:hAnsi="Arial"/>
          <w:bCs/>
          <w:spacing w:val="-2"/>
          <w:szCs w:val="22"/>
        </w:rPr>
        <w:t xml:space="preserve"> </w:t>
      </w:r>
      <w:r w:rsidRPr="007B2564">
        <w:rPr>
          <w:rFonts w:ascii="Arial" w:eastAsia="Arial" w:hAnsi="Arial"/>
          <w:bCs/>
          <w:spacing w:val="-1"/>
          <w:szCs w:val="22"/>
        </w:rPr>
        <w:t>ENTERPRISES-</w:t>
      </w:r>
      <w:r w:rsidRPr="007B2564">
        <w:rPr>
          <w:rFonts w:ascii="Arial" w:eastAsia="Arial" w:hAnsi="Arial"/>
          <w:bCs/>
          <w:szCs w:val="22"/>
        </w:rPr>
        <w:t xml:space="preserve"> </w:t>
      </w:r>
      <w:r w:rsidRPr="007B2564">
        <w:rPr>
          <w:rFonts w:ascii="Arial" w:eastAsia="Arial" w:hAnsi="Arial"/>
          <w:bCs/>
          <w:spacing w:val="-1"/>
          <w:szCs w:val="22"/>
        </w:rPr>
        <w:t>EQUAL</w:t>
      </w:r>
      <w:r w:rsidRPr="007B2564">
        <w:rPr>
          <w:rFonts w:ascii="Arial" w:eastAsia="Arial" w:hAnsi="Arial"/>
          <w:bCs/>
          <w:spacing w:val="31"/>
          <w:szCs w:val="22"/>
        </w:rPr>
        <w:t xml:space="preserve"> </w:t>
      </w:r>
      <w:bookmarkStart w:id="715" w:name="EMPLOYMENT_OPPORTUNITY_POLICY_STATEMENT"/>
      <w:bookmarkEnd w:id="715"/>
      <w:r w:rsidRPr="007B2564">
        <w:rPr>
          <w:rFonts w:ascii="Arial" w:eastAsia="Arial" w:hAnsi="Arial"/>
          <w:bCs/>
          <w:spacing w:val="-1"/>
          <w:szCs w:val="22"/>
        </w:rPr>
        <w:t>EMPLOYMENT</w:t>
      </w:r>
      <w:r w:rsidRPr="007B2564">
        <w:rPr>
          <w:rFonts w:ascii="Arial" w:eastAsia="Arial" w:hAnsi="Arial"/>
          <w:bCs/>
          <w:spacing w:val="-2"/>
          <w:szCs w:val="22"/>
        </w:rPr>
        <w:t xml:space="preserve"> </w:t>
      </w:r>
      <w:r w:rsidRPr="007B2564">
        <w:rPr>
          <w:rFonts w:ascii="Arial" w:eastAsia="Arial" w:hAnsi="Arial"/>
          <w:bCs/>
          <w:spacing w:val="-1"/>
          <w:szCs w:val="22"/>
        </w:rPr>
        <w:t>OPPORTUNITY</w:t>
      </w:r>
      <w:r w:rsidRPr="007B2564">
        <w:rPr>
          <w:rFonts w:ascii="Arial" w:eastAsia="Arial" w:hAnsi="Arial"/>
          <w:bCs/>
          <w:szCs w:val="22"/>
        </w:rPr>
        <w:t xml:space="preserve"> </w:t>
      </w:r>
    </w:p>
    <w:p w14:paraId="2EA67A7B" w14:textId="77777777" w:rsidR="00926653" w:rsidRPr="007B2564" w:rsidRDefault="00926653" w:rsidP="00926653">
      <w:pPr>
        <w:widowControl w:val="0"/>
        <w:ind w:left="2754" w:right="1881" w:hanging="893"/>
        <w:jc w:val="center"/>
        <w:outlineLvl w:val="0"/>
        <w:rPr>
          <w:rFonts w:ascii="Arial" w:eastAsia="Arial" w:hAnsi="Arial"/>
          <w:b/>
          <w:bCs/>
          <w:spacing w:val="-1"/>
          <w:sz w:val="24"/>
          <w:szCs w:val="22"/>
        </w:rPr>
      </w:pPr>
      <w:r w:rsidRPr="007B2564">
        <w:rPr>
          <w:rFonts w:ascii="Arial" w:eastAsia="Arial" w:hAnsi="Arial"/>
          <w:b/>
          <w:bCs/>
          <w:sz w:val="24"/>
          <w:szCs w:val="22"/>
        </w:rPr>
        <w:t xml:space="preserve">         </w:t>
      </w:r>
      <w:r w:rsidRPr="007B2564">
        <w:rPr>
          <w:rFonts w:ascii="Arial" w:eastAsia="Arial" w:hAnsi="Arial"/>
          <w:b/>
          <w:bCs/>
          <w:spacing w:val="-1"/>
          <w:sz w:val="24"/>
          <w:szCs w:val="22"/>
        </w:rPr>
        <w:t>POLICY</w:t>
      </w:r>
      <w:r w:rsidRPr="007B2564">
        <w:rPr>
          <w:rFonts w:ascii="Arial" w:eastAsia="Arial" w:hAnsi="Arial"/>
          <w:b/>
          <w:bCs/>
          <w:sz w:val="24"/>
          <w:szCs w:val="22"/>
        </w:rPr>
        <w:t xml:space="preserve"> </w:t>
      </w:r>
      <w:r w:rsidRPr="007B2564">
        <w:rPr>
          <w:rFonts w:ascii="Arial" w:eastAsia="Arial" w:hAnsi="Arial"/>
          <w:b/>
          <w:bCs/>
          <w:spacing w:val="-1"/>
          <w:sz w:val="24"/>
          <w:szCs w:val="22"/>
        </w:rPr>
        <w:t>STATEMENT</w:t>
      </w:r>
    </w:p>
    <w:p w14:paraId="43B59727" w14:textId="77777777" w:rsidR="00926653" w:rsidRPr="007B2564" w:rsidRDefault="00926653" w:rsidP="00926653">
      <w:pPr>
        <w:widowControl w:val="0"/>
        <w:ind w:left="2754" w:right="1881" w:hanging="893"/>
        <w:jc w:val="center"/>
        <w:outlineLvl w:val="0"/>
        <w:rPr>
          <w:rFonts w:ascii="Arial" w:eastAsia="Arial" w:hAnsi="Arial"/>
          <w:sz w:val="12"/>
          <w:szCs w:val="22"/>
        </w:rPr>
      </w:pPr>
    </w:p>
    <w:p w14:paraId="28747E2C" w14:textId="77777777" w:rsidR="00926653" w:rsidRPr="00CD3BFE" w:rsidRDefault="00926653" w:rsidP="00926653">
      <w:pPr>
        <w:widowControl w:val="0"/>
        <w:spacing w:before="184"/>
        <w:ind w:left="388"/>
        <w:rPr>
          <w:rFonts w:ascii="Arial" w:eastAsia="Arial" w:hAnsi="Arial" w:cs="Arial"/>
          <w:sz w:val="22"/>
          <w:szCs w:val="22"/>
        </w:rPr>
      </w:pPr>
      <w:bookmarkStart w:id="716" w:name="M/WBE_AND_EEO_POLICY_STATEMENT"/>
      <w:bookmarkEnd w:id="716"/>
      <w:r w:rsidRPr="00CD3BFE">
        <w:rPr>
          <w:rFonts w:ascii="Arial" w:eastAsia="Calibri" w:hAnsi="Calibri"/>
          <w:b/>
          <w:spacing w:val="-1"/>
          <w:sz w:val="22"/>
          <w:szCs w:val="22"/>
        </w:rPr>
        <w:t>M/WBE</w:t>
      </w:r>
      <w:r w:rsidRPr="00CD3BFE">
        <w:rPr>
          <w:rFonts w:ascii="Arial" w:eastAsia="Calibri" w:hAnsi="Calibri"/>
          <w:b/>
          <w:spacing w:val="2"/>
          <w:sz w:val="22"/>
          <w:szCs w:val="22"/>
        </w:rPr>
        <w:t xml:space="preserve"> </w:t>
      </w:r>
      <w:r w:rsidRPr="00CD3BFE">
        <w:rPr>
          <w:rFonts w:ascii="Arial" w:eastAsia="Calibri" w:hAnsi="Calibri"/>
          <w:b/>
          <w:spacing w:val="-3"/>
          <w:sz w:val="22"/>
          <w:szCs w:val="22"/>
        </w:rPr>
        <w:t>AND</w:t>
      </w:r>
      <w:r w:rsidRPr="00CD3BFE">
        <w:rPr>
          <w:rFonts w:ascii="Arial" w:eastAsia="Calibri" w:hAnsi="Calibri"/>
          <w:b/>
          <w:sz w:val="22"/>
          <w:szCs w:val="22"/>
        </w:rPr>
        <w:t xml:space="preserve"> </w:t>
      </w:r>
      <w:r w:rsidRPr="00CD3BFE">
        <w:rPr>
          <w:rFonts w:ascii="Arial" w:eastAsia="Calibri" w:hAnsi="Calibri"/>
          <w:b/>
          <w:spacing w:val="-1"/>
          <w:sz w:val="22"/>
          <w:szCs w:val="22"/>
        </w:rPr>
        <w:t>EEO</w:t>
      </w:r>
      <w:r w:rsidRPr="00CD3BFE">
        <w:rPr>
          <w:rFonts w:ascii="Arial" w:eastAsia="Calibri" w:hAnsi="Calibri"/>
          <w:b/>
          <w:spacing w:val="3"/>
          <w:sz w:val="22"/>
          <w:szCs w:val="22"/>
        </w:rPr>
        <w:t xml:space="preserve"> </w:t>
      </w:r>
      <w:r w:rsidRPr="00CD3BFE">
        <w:rPr>
          <w:rFonts w:ascii="Arial" w:eastAsia="Calibri" w:hAnsi="Calibri"/>
          <w:b/>
          <w:spacing w:val="-1"/>
          <w:sz w:val="22"/>
          <w:szCs w:val="22"/>
        </w:rPr>
        <w:t>POLICY</w:t>
      </w:r>
      <w:r w:rsidRPr="00CD3BFE">
        <w:rPr>
          <w:rFonts w:ascii="Arial" w:eastAsia="Calibri" w:hAnsi="Calibri"/>
          <w:b/>
          <w:sz w:val="22"/>
          <w:szCs w:val="22"/>
        </w:rPr>
        <w:t xml:space="preserve"> </w:t>
      </w:r>
      <w:r w:rsidRPr="00CD3BFE">
        <w:rPr>
          <w:rFonts w:ascii="Arial" w:eastAsia="Calibri" w:hAnsi="Calibri"/>
          <w:b/>
          <w:spacing w:val="-1"/>
          <w:sz w:val="22"/>
          <w:szCs w:val="22"/>
        </w:rPr>
        <w:t>STATEMENT</w:t>
      </w:r>
    </w:p>
    <w:p w14:paraId="18193102" w14:textId="77777777" w:rsidR="00926653" w:rsidRPr="007B2564" w:rsidRDefault="00926653" w:rsidP="00926653">
      <w:pPr>
        <w:widowControl w:val="0"/>
        <w:spacing w:before="11"/>
        <w:rPr>
          <w:rFonts w:ascii="Arial" w:eastAsia="Arial" w:hAnsi="Arial" w:cs="Arial"/>
          <w:b/>
          <w:bCs/>
          <w:sz w:val="15"/>
          <w:szCs w:val="15"/>
        </w:rPr>
      </w:pPr>
    </w:p>
    <w:p w14:paraId="1979D718" w14:textId="77777777" w:rsidR="00926653" w:rsidRPr="007B2564" w:rsidRDefault="00926653" w:rsidP="00926653">
      <w:pPr>
        <w:widowControl w:val="0"/>
        <w:tabs>
          <w:tab w:val="left" w:pos="1474"/>
          <w:tab w:val="left" w:pos="2437"/>
          <w:tab w:val="left" w:pos="3058"/>
          <w:tab w:val="left" w:pos="3642"/>
          <w:tab w:val="left" w:pos="4008"/>
          <w:tab w:val="left" w:pos="4421"/>
          <w:tab w:val="left" w:pos="4958"/>
          <w:tab w:val="left" w:pos="5846"/>
          <w:tab w:val="left" w:pos="6614"/>
          <w:tab w:val="left" w:pos="7857"/>
          <w:tab w:val="left" w:pos="8281"/>
          <w:tab w:val="left" w:pos="8711"/>
          <w:tab w:val="left" w:pos="9318"/>
          <w:tab w:val="left" w:pos="10427"/>
        </w:tabs>
        <w:spacing w:before="72"/>
        <w:ind w:left="387" w:right="405"/>
        <w:outlineLvl w:val="1"/>
        <w:rPr>
          <w:rFonts w:ascii="Arial" w:eastAsia="Arial" w:hAnsi="Arial"/>
          <w:sz w:val="22"/>
          <w:szCs w:val="22"/>
        </w:rPr>
      </w:pPr>
      <w:r w:rsidRPr="007B2564">
        <w:rPr>
          <w:rFonts w:ascii="Arial" w:eastAsia="Arial" w:hAnsi="Arial"/>
          <w:sz w:val="22"/>
          <w:szCs w:val="22"/>
        </w:rPr>
        <w:t>I,</w:t>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rPr>
        <w:t>,</w:t>
      </w:r>
      <w:r w:rsidRPr="007B2564">
        <w:rPr>
          <w:rFonts w:ascii="Arial" w:eastAsia="Arial" w:hAnsi="Arial"/>
          <w:spacing w:val="14"/>
          <w:sz w:val="22"/>
          <w:szCs w:val="22"/>
        </w:rPr>
        <w:t xml:space="preserve"> </w:t>
      </w:r>
      <w:r w:rsidRPr="007B2564">
        <w:rPr>
          <w:rFonts w:ascii="Arial" w:eastAsia="Arial" w:hAnsi="Arial"/>
          <w:sz w:val="22"/>
          <w:szCs w:val="22"/>
        </w:rPr>
        <w:t>the</w:t>
      </w:r>
      <w:r w:rsidRPr="007B2564">
        <w:rPr>
          <w:rFonts w:ascii="Arial" w:eastAsia="Arial" w:hAnsi="Arial"/>
          <w:spacing w:val="10"/>
          <w:sz w:val="22"/>
          <w:szCs w:val="22"/>
        </w:rPr>
        <w:t xml:space="preserve"> </w:t>
      </w:r>
      <w:r w:rsidRPr="007B2564">
        <w:rPr>
          <w:rFonts w:ascii="Arial" w:eastAsia="Arial" w:hAnsi="Arial"/>
          <w:spacing w:val="-1"/>
          <w:sz w:val="22"/>
          <w:szCs w:val="22"/>
        </w:rPr>
        <w:t>(awardee/contractor)</w:t>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rPr>
        <w:t>agree</w:t>
      </w:r>
      <w:r w:rsidRPr="007B2564">
        <w:rPr>
          <w:rFonts w:ascii="Arial" w:eastAsia="Arial" w:hAnsi="Arial"/>
          <w:spacing w:val="12"/>
          <w:sz w:val="22"/>
          <w:szCs w:val="22"/>
        </w:rPr>
        <w:t xml:space="preserve"> </w:t>
      </w:r>
      <w:r w:rsidRPr="007B2564">
        <w:rPr>
          <w:rFonts w:ascii="Arial" w:eastAsia="Arial" w:hAnsi="Arial"/>
          <w:sz w:val="22"/>
          <w:szCs w:val="22"/>
        </w:rPr>
        <w:t>to</w:t>
      </w:r>
      <w:r w:rsidRPr="007B2564">
        <w:rPr>
          <w:rFonts w:ascii="Arial" w:eastAsia="Arial" w:hAnsi="Arial"/>
          <w:spacing w:val="12"/>
          <w:sz w:val="22"/>
          <w:szCs w:val="22"/>
        </w:rPr>
        <w:t xml:space="preserve"> </w:t>
      </w:r>
      <w:r w:rsidRPr="007B2564">
        <w:rPr>
          <w:rFonts w:ascii="Arial" w:eastAsia="Arial" w:hAnsi="Arial"/>
          <w:spacing w:val="-2"/>
          <w:sz w:val="22"/>
          <w:szCs w:val="22"/>
        </w:rPr>
        <w:t>adopt</w:t>
      </w:r>
      <w:r w:rsidRPr="007B2564">
        <w:rPr>
          <w:rFonts w:ascii="Arial" w:eastAsia="Arial" w:hAnsi="Arial"/>
          <w:spacing w:val="14"/>
          <w:sz w:val="22"/>
          <w:szCs w:val="22"/>
        </w:rPr>
        <w:t xml:space="preserve"> </w:t>
      </w:r>
      <w:r w:rsidRPr="007B2564">
        <w:rPr>
          <w:rFonts w:ascii="Arial" w:eastAsia="Arial" w:hAnsi="Arial"/>
          <w:spacing w:val="-1"/>
          <w:sz w:val="22"/>
          <w:szCs w:val="22"/>
        </w:rPr>
        <w:t>the</w:t>
      </w:r>
      <w:r w:rsidRPr="007B2564">
        <w:rPr>
          <w:rFonts w:ascii="Arial" w:eastAsia="Arial" w:hAnsi="Arial"/>
          <w:spacing w:val="29"/>
          <w:sz w:val="22"/>
          <w:szCs w:val="22"/>
        </w:rPr>
        <w:t xml:space="preserve"> </w:t>
      </w:r>
      <w:r w:rsidRPr="007B2564">
        <w:rPr>
          <w:rFonts w:ascii="Arial" w:eastAsia="Arial" w:hAnsi="Arial"/>
          <w:spacing w:val="-1"/>
          <w:sz w:val="22"/>
          <w:szCs w:val="22"/>
        </w:rPr>
        <w:t>following</w:t>
      </w:r>
      <w:r w:rsidRPr="007B2564">
        <w:rPr>
          <w:rFonts w:ascii="Arial" w:eastAsia="Arial" w:hAnsi="Arial"/>
          <w:spacing w:val="-1"/>
          <w:sz w:val="22"/>
          <w:szCs w:val="22"/>
        </w:rPr>
        <w:tab/>
      </w:r>
      <w:r w:rsidRPr="007B2564">
        <w:rPr>
          <w:rFonts w:ascii="Arial" w:eastAsia="Arial" w:hAnsi="Arial"/>
          <w:spacing w:val="-1"/>
          <w:w w:val="95"/>
          <w:sz w:val="22"/>
          <w:szCs w:val="22"/>
        </w:rPr>
        <w:t>policies</w:t>
      </w:r>
      <w:r w:rsidRPr="007B2564">
        <w:rPr>
          <w:rFonts w:ascii="Arial" w:eastAsia="Arial" w:hAnsi="Arial"/>
          <w:spacing w:val="-1"/>
          <w:w w:val="95"/>
          <w:sz w:val="22"/>
          <w:szCs w:val="22"/>
        </w:rPr>
        <w:tab/>
      </w:r>
      <w:r w:rsidRPr="007B2564">
        <w:rPr>
          <w:rFonts w:ascii="Arial" w:eastAsia="Arial" w:hAnsi="Arial"/>
          <w:spacing w:val="-1"/>
          <w:sz w:val="22"/>
          <w:szCs w:val="22"/>
        </w:rPr>
        <w:t>with</w:t>
      </w:r>
      <w:r w:rsidRPr="007B2564">
        <w:rPr>
          <w:rFonts w:ascii="Arial" w:eastAsia="Arial" w:hAnsi="Arial"/>
          <w:spacing w:val="-1"/>
          <w:sz w:val="22"/>
          <w:szCs w:val="22"/>
        </w:rPr>
        <w:tab/>
      </w:r>
      <w:r w:rsidRPr="007B2564">
        <w:rPr>
          <w:rFonts w:ascii="Arial" w:eastAsia="Arial" w:hAnsi="Arial"/>
          <w:spacing w:val="-1"/>
          <w:w w:val="95"/>
          <w:sz w:val="22"/>
          <w:szCs w:val="22"/>
        </w:rPr>
        <w:t>respect</w:t>
      </w:r>
      <w:r w:rsidRPr="007B2564">
        <w:rPr>
          <w:rFonts w:ascii="Arial" w:eastAsia="Arial" w:hAnsi="Arial"/>
          <w:spacing w:val="-1"/>
          <w:w w:val="95"/>
          <w:sz w:val="22"/>
          <w:szCs w:val="22"/>
        </w:rPr>
        <w:tab/>
      </w:r>
      <w:r w:rsidRPr="007B2564">
        <w:rPr>
          <w:rFonts w:ascii="Arial" w:eastAsia="Arial" w:hAnsi="Arial"/>
          <w:sz w:val="22"/>
          <w:szCs w:val="22"/>
        </w:rPr>
        <w:t>to</w:t>
      </w:r>
      <w:r w:rsidRPr="007B2564">
        <w:rPr>
          <w:rFonts w:ascii="Arial" w:eastAsia="Arial" w:hAnsi="Arial"/>
          <w:sz w:val="22"/>
          <w:szCs w:val="22"/>
        </w:rPr>
        <w:tab/>
      </w:r>
      <w:r w:rsidRPr="007B2564">
        <w:rPr>
          <w:rFonts w:ascii="Arial" w:eastAsia="Arial" w:hAnsi="Arial"/>
          <w:w w:val="95"/>
          <w:sz w:val="22"/>
          <w:szCs w:val="22"/>
        </w:rPr>
        <w:t>the</w:t>
      </w:r>
      <w:r w:rsidRPr="007B2564">
        <w:rPr>
          <w:rFonts w:ascii="Arial" w:eastAsia="Arial" w:hAnsi="Arial"/>
          <w:w w:val="95"/>
          <w:sz w:val="22"/>
          <w:szCs w:val="22"/>
        </w:rPr>
        <w:tab/>
      </w:r>
      <w:r w:rsidRPr="007B2564">
        <w:rPr>
          <w:rFonts w:ascii="Arial" w:eastAsia="Arial" w:hAnsi="Arial"/>
          <w:spacing w:val="-1"/>
          <w:sz w:val="22"/>
          <w:szCs w:val="22"/>
        </w:rPr>
        <w:t>project</w:t>
      </w:r>
      <w:r w:rsidRPr="007B2564">
        <w:rPr>
          <w:rFonts w:ascii="Arial" w:eastAsia="Arial" w:hAnsi="Arial"/>
          <w:spacing w:val="-1"/>
          <w:sz w:val="22"/>
          <w:szCs w:val="22"/>
        </w:rPr>
        <w:tab/>
        <w:t>being</w:t>
      </w:r>
      <w:r w:rsidRPr="007B2564">
        <w:rPr>
          <w:rFonts w:ascii="Arial" w:eastAsia="Arial" w:hAnsi="Arial"/>
          <w:spacing w:val="-1"/>
          <w:sz w:val="22"/>
          <w:szCs w:val="22"/>
        </w:rPr>
        <w:tab/>
      </w:r>
      <w:r w:rsidRPr="007B2564">
        <w:rPr>
          <w:rFonts w:ascii="Arial" w:eastAsia="Arial" w:hAnsi="Arial"/>
          <w:spacing w:val="-2"/>
          <w:w w:val="95"/>
          <w:sz w:val="22"/>
          <w:szCs w:val="22"/>
        </w:rPr>
        <w:t>developed</w:t>
      </w:r>
      <w:r w:rsidRPr="007B2564">
        <w:rPr>
          <w:rFonts w:ascii="Arial" w:eastAsia="Arial" w:hAnsi="Arial"/>
          <w:spacing w:val="-2"/>
          <w:w w:val="95"/>
          <w:sz w:val="22"/>
          <w:szCs w:val="22"/>
        </w:rPr>
        <w:tab/>
      </w:r>
      <w:r w:rsidRPr="007B2564">
        <w:rPr>
          <w:rFonts w:ascii="Arial" w:eastAsia="Arial" w:hAnsi="Arial"/>
          <w:spacing w:val="-1"/>
          <w:w w:val="95"/>
          <w:sz w:val="22"/>
          <w:szCs w:val="22"/>
        </w:rPr>
        <w:t>or</w:t>
      </w:r>
      <w:r w:rsidRPr="007B2564">
        <w:rPr>
          <w:rFonts w:ascii="Arial" w:eastAsia="Arial" w:hAnsi="Arial"/>
          <w:spacing w:val="-1"/>
          <w:w w:val="95"/>
          <w:sz w:val="22"/>
          <w:szCs w:val="22"/>
        </w:rPr>
        <w:tab/>
      </w:r>
      <w:r w:rsidRPr="007B2564">
        <w:rPr>
          <w:rFonts w:ascii="Arial" w:eastAsia="Arial" w:hAnsi="Arial"/>
          <w:spacing w:val="-1"/>
          <w:sz w:val="22"/>
          <w:szCs w:val="22"/>
        </w:rPr>
        <w:t>services</w:t>
      </w:r>
      <w:r w:rsidRPr="007B2564">
        <w:rPr>
          <w:rFonts w:ascii="Arial" w:eastAsia="Arial" w:hAnsi="Arial"/>
          <w:spacing w:val="-1"/>
          <w:sz w:val="22"/>
          <w:szCs w:val="22"/>
        </w:rPr>
        <w:tab/>
      </w:r>
      <w:r w:rsidRPr="007B2564">
        <w:rPr>
          <w:rFonts w:ascii="Arial" w:eastAsia="Arial" w:hAnsi="Arial"/>
          <w:spacing w:val="-2"/>
          <w:w w:val="95"/>
          <w:sz w:val="22"/>
          <w:szCs w:val="22"/>
        </w:rPr>
        <w:t>rendered</w:t>
      </w:r>
      <w:r w:rsidRPr="007B2564">
        <w:rPr>
          <w:rFonts w:ascii="Arial" w:eastAsia="Arial" w:hAnsi="Arial"/>
          <w:spacing w:val="-2"/>
          <w:w w:val="95"/>
          <w:sz w:val="22"/>
          <w:szCs w:val="22"/>
        </w:rPr>
        <w:tab/>
      </w:r>
      <w:r w:rsidRPr="007B2564">
        <w:rPr>
          <w:rFonts w:ascii="Arial" w:eastAsia="Arial" w:hAnsi="Arial"/>
          <w:spacing w:val="-1"/>
          <w:sz w:val="22"/>
          <w:szCs w:val="22"/>
        </w:rPr>
        <w:t>at</w:t>
      </w:r>
    </w:p>
    <w:p w14:paraId="723D847D" w14:textId="77777777" w:rsidR="00926653" w:rsidRPr="007B2564" w:rsidRDefault="00926653" w:rsidP="00926653">
      <w:pPr>
        <w:widowControl w:val="0"/>
        <w:spacing w:before="5"/>
        <w:rPr>
          <w:rFonts w:ascii="Arial" w:eastAsia="Arial" w:hAnsi="Arial" w:cs="Arial"/>
        </w:rPr>
      </w:pPr>
    </w:p>
    <w:p w14:paraId="3D10A845" w14:textId="77777777" w:rsidR="00926653" w:rsidRPr="007B2564" w:rsidRDefault="00926653" w:rsidP="00926653">
      <w:pPr>
        <w:widowControl w:val="0"/>
        <w:spacing w:line="20" w:lineRule="atLeast"/>
        <w:ind w:left="381"/>
        <w:rPr>
          <w:rFonts w:ascii="Arial" w:eastAsia="Arial" w:hAnsi="Arial" w:cs="Arial"/>
          <w:sz w:val="2"/>
          <w:szCs w:val="2"/>
        </w:rPr>
      </w:pPr>
    </w:p>
    <w:p w14:paraId="43143875" w14:textId="77777777" w:rsidR="00926653" w:rsidRPr="007B2564" w:rsidRDefault="00926653" w:rsidP="00926653">
      <w:pPr>
        <w:widowControl w:val="0"/>
        <w:spacing w:before="9"/>
        <w:rPr>
          <w:rFonts w:ascii="Arial" w:eastAsia="Arial" w:hAnsi="Arial" w:cs="Arial"/>
          <w:sz w:val="16"/>
          <w:szCs w:val="16"/>
        </w:rPr>
      </w:pPr>
    </w:p>
    <w:p w14:paraId="79C6AEBA" w14:textId="77777777" w:rsidR="00926653" w:rsidRPr="007B2564" w:rsidRDefault="00926653" w:rsidP="00926653">
      <w:pPr>
        <w:widowControl w:val="0"/>
        <w:tabs>
          <w:tab w:val="left" w:pos="5572"/>
        </w:tabs>
        <w:spacing w:line="200" w:lineRule="atLeast"/>
        <w:ind w:left="148"/>
        <w:rPr>
          <w:rFonts w:ascii="Arial" w:eastAsia="Arial" w:hAnsi="Arial" w:cs="Arial"/>
        </w:rPr>
      </w:pPr>
      <w:r w:rsidRPr="007B2564">
        <w:rPr>
          <w:rFonts w:ascii="Calibri" w:eastAsia="Calibri" w:hAnsi="Calibri"/>
          <w:noProof/>
          <w:sz w:val="22"/>
          <w:szCs w:val="22"/>
        </w:rPr>
        <mc:AlternateContent>
          <mc:Choice Requires="wps">
            <w:drawing>
              <wp:inline distT="0" distB="0" distL="0" distR="0" wp14:anchorId="48D94127" wp14:editId="51A543B1">
                <wp:extent cx="850900" cy="397510"/>
                <wp:effectExtent l="0" t="0" r="6350" b="254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9751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A4E1D" w14:textId="77777777" w:rsidR="002276F3" w:rsidRDefault="002276F3" w:rsidP="00926653">
                            <w:pPr>
                              <w:spacing w:before="10"/>
                              <w:rPr>
                                <w:rFonts w:ascii="Arial" w:eastAsia="Arial" w:hAnsi="Arial" w:cs="Arial"/>
                                <w:sz w:val="23"/>
                                <w:szCs w:val="23"/>
                              </w:rPr>
                            </w:pPr>
                          </w:p>
                          <w:p w14:paraId="6EB3975B" w14:textId="77777777" w:rsidR="002276F3" w:rsidRPr="00A92F88" w:rsidRDefault="002276F3" w:rsidP="00926653">
                            <w:pPr>
                              <w:ind w:left="107"/>
                              <w:rPr>
                                <w:sz w:val="28"/>
                              </w:rPr>
                            </w:pPr>
                            <w:r w:rsidRPr="00A92F88">
                              <w:rPr>
                                <w:b/>
                                <w:spacing w:val="-1"/>
                                <w:sz w:val="28"/>
                              </w:rPr>
                              <w:t>M/WBE</w:t>
                            </w:r>
                          </w:p>
                        </w:txbxContent>
                      </wps:txbx>
                      <wps:bodyPr rot="0" vert="horz" wrap="square" lIns="0" tIns="0" rIns="0" bIns="0" anchor="t" anchorCtr="0" upright="1">
                        <a:noAutofit/>
                      </wps:bodyPr>
                    </wps:wsp>
                  </a:graphicData>
                </a:graphic>
              </wp:inline>
            </w:drawing>
          </mc:Choice>
          <mc:Fallback>
            <w:pict>
              <v:shapetype w14:anchorId="48D94127" id="_x0000_t202" coordsize="21600,21600" o:spt="202" path="m,l,21600r21600,l21600,xe">
                <v:stroke joinstyle="miter"/>
                <v:path gradientshapeok="t" o:connecttype="rect"/>
              </v:shapetype>
              <v:shape id="Text Box 7" o:spid="_x0000_s1026" type="#_x0000_t202" style="width:67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" fillcolor="#e7e7e7" stroked="f">
                <v:textbox inset="0,0,0,0">
                  <w:txbxContent>
                    <w:p w14:paraId="449A4E1D" w14:textId="77777777" w:rsidR="002276F3" w:rsidRDefault="002276F3" w:rsidP="00926653">
                      <w:pPr>
                        <w:spacing w:before="10"/>
                        <w:rPr>
                          <w:rFonts w:ascii="Arial" w:eastAsia="Arial" w:hAnsi="Arial" w:cs="Arial"/>
                          <w:sz w:val="23"/>
                          <w:szCs w:val="23"/>
                        </w:rPr>
                      </w:pPr>
                    </w:p>
                    <w:p w14:paraId="6EB3975B" w14:textId="77777777" w:rsidR="002276F3" w:rsidRPr="00A92F88" w:rsidRDefault="002276F3" w:rsidP="00926653">
                      <w:pPr>
                        <w:ind w:left="107"/>
                        <w:rPr>
                          <w:sz w:val="28"/>
                        </w:rPr>
                      </w:pPr>
                      <w:r w:rsidRPr="00A92F88">
                        <w:rPr>
                          <w:b/>
                          <w:spacing w:val="-1"/>
                          <w:sz w:val="28"/>
                        </w:rPr>
                        <w:t>M/WBE</w:t>
                      </w:r>
                    </w:p>
                  </w:txbxContent>
                </v:textbox>
                <w10:anchorlock/>
              </v:shape>
            </w:pict>
          </mc:Fallback>
        </mc:AlternateContent>
      </w:r>
      <w:r w:rsidRPr="007B2564">
        <w:rPr>
          <w:rFonts w:ascii="Arial" w:eastAsia="Calibri" w:hAnsi="Calibri"/>
          <w:szCs w:val="22"/>
        </w:rPr>
        <w:tab/>
      </w:r>
      <w:r w:rsidRPr="007B2564">
        <w:rPr>
          <w:rFonts w:ascii="Calibri" w:eastAsia="Calibri" w:hAnsi="Calibri"/>
          <w:noProof/>
          <w:sz w:val="22"/>
          <w:szCs w:val="22"/>
        </w:rPr>
        <mc:AlternateContent>
          <mc:Choice Requires="wps">
            <w:drawing>
              <wp:inline distT="0" distB="0" distL="0" distR="0" wp14:anchorId="4C22C4ED" wp14:editId="6CE999F4">
                <wp:extent cx="852170" cy="421640"/>
                <wp:effectExtent l="0" t="0" r="508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42164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C3A89" w14:textId="77777777" w:rsidR="002276F3" w:rsidRDefault="002276F3" w:rsidP="00926653">
                            <w:pPr>
                              <w:spacing w:before="10"/>
                              <w:rPr>
                                <w:rFonts w:ascii="Arial" w:eastAsia="Arial" w:hAnsi="Arial" w:cs="Arial"/>
                                <w:sz w:val="23"/>
                                <w:szCs w:val="23"/>
                              </w:rPr>
                            </w:pPr>
                          </w:p>
                          <w:p w14:paraId="3CFE4DD8" w14:textId="77777777" w:rsidR="002276F3" w:rsidRPr="00A92F88" w:rsidRDefault="002276F3" w:rsidP="00926653">
                            <w:pPr>
                              <w:ind w:left="107"/>
                              <w:rPr>
                                <w:sz w:val="28"/>
                              </w:rPr>
                            </w:pPr>
                            <w:r>
                              <w:rPr>
                                <w:b/>
                                <w:spacing w:val="-1"/>
                                <w:sz w:val="28"/>
                              </w:rPr>
                              <w:t xml:space="preserve">   </w:t>
                            </w:r>
                            <w:r w:rsidRPr="00A92F88">
                              <w:rPr>
                                <w:b/>
                                <w:spacing w:val="-1"/>
                                <w:sz w:val="28"/>
                              </w:rPr>
                              <w:t>EEO</w:t>
                            </w:r>
                          </w:p>
                        </w:txbxContent>
                      </wps:txbx>
                      <wps:bodyPr rot="0" vert="horz" wrap="square" lIns="0" tIns="0" rIns="0" bIns="0" anchor="t" anchorCtr="0" upright="1">
                        <a:noAutofit/>
                      </wps:bodyPr>
                    </wps:wsp>
                  </a:graphicData>
                </a:graphic>
              </wp:inline>
            </w:drawing>
          </mc:Choice>
          <mc:Fallback>
            <w:pict>
              <v:shape w14:anchorId="4C22C4ED" id="Text Box 6" o:spid="_x0000_s1027" type="#_x0000_t202" style="width:67.1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" fillcolor="#e7e7e7" stroked="f">
                <v:textbox inset="0,0,0,0">
                  <w:txbxContent>
                    <w:p w14:paraId="131C3A89" w14:textId="77777777" w:rsidR="002276F3" w:rsidRDefault="002276F3" w:rsidP="00926653">
                      <w:pPr>
                        <w:spacing w:before="10"/>
                        <w:rPr>
                          <w:rFonts w:ascii="Arial" w:eastAsia="Arial" w:hAnsi="Arial" w:cs="Arial"/>
                          <w:sz w:val="23"/>
                          <w:szCs w:val="23"/>
                        </w:rPr>
                      </w:pPr>
                    </w:p>
                    <w:p w14:paraId="3CFE4DD8" w14:textId="77777777" w:rsidR="002276F3" w:rsidRPr="00A92F88" w:rsidRDefault="002276F3" w:rsidP="00926653">
                      <w:pPr>
                        <w:ind w:left="107"/>
                        <w:rPr>
                          <w:sz w:val="28"/>
                        </w:rPr>
                      </w:pPr>
                      <w:r>
                        <w:rPr>
                          <w:b/>
                          <w:spacing w:val="-1"/>
                          <w:sz w:val="28"/>
                        </w:rPr>
                        <w:t xml:space="preserve">   </w:t>
                      </w:r>
                      <w:r w:rsidRPr="00A92F88">
                        <w:rPr>
                          <w:b/>
                          <w:spacing w:val="-1"/>
                          <w:sz w:val="28"/>
                        </w:rPr>
                        <w:t>EEO</w:t>
                      </w:r>
                    </w:p>
                  </w:txbxContent>
                </v:textbox>
                <w10:anchorlock/>
              </v:shape>
            </w:pict>
          </mc:Fallback>
        </mc:AlternateContent>
      </w:r>
    </w:p>
    <w:p w14:paraId="562A07AF" w14:textId="77777777" w:rsidR="00926653" w:rsidRPr="007B2564" w:rsidRDefault="00926653" w:rsidP="00926653">
      <w:pPr>
        <w:widowControl w:val="0"/>
        <w:spacing w:before="1"/>
        <w:rPr>
          <w:rFonts w:ascii="Arial" w:eastAsia="Arial" w:hAnsi="Arial" w:cs="Arial"/>
          <w:sz w:val="19"/>
          <w:szCs w:val="19"/>
        </w:rPr>
      </w:pPr>
    </w:p>
    <w:p w14:paraId="2575B6FE" w14:textId="77777777" w:rsidR="00926653" w:rsidRPr="007B2564" w:rsidRDefault="00926653" w:rsidP="00926653">
      <w:pPr>
        <w:widowControl w:val="0"/>
        <w:rPr>
          <w:rFonts w:ascii="Arial" w:eastAsia="Arial" w:hAnsi="Arial" w:cs="Arial"/>
          <w:sz w:val="19"/>
          <w:szCs w:val="19"/>
        </w:rPr>
        <w:sectPr w:rsidR="00926653" w:rsidRPr="007B2564" w:rsidSect="000128BC">
          <w:footerReference w:type="default" r:id="rId20"/>
          <w:type w:val="continuous"/>
          <w:pgSz w:w="12240" w:h="15840" w:code="1"/>
          <w:pgMar w:top="835" w:right="605" w:bottom="274" w:left="619" w:header="720" w:footer="720" w:gutter="0"/>
          <w:cols w:space="720"/>
          <w:titlePg/>
        </w:sectPr>
      </w:pPr>
    </w:p>
    <w:p w14:paraId="2FF9EFC3" w14:textId="77777777" w:rsidR="00926653" w:rsidRPr="007B2564" w:rsidRDefault="00926653" w:rsidP="00926653">
      <w:pPr>
        <w:widowControl w:val="0"/>
        <w:spacing w:before="77"/>
        <w:ind w:left="100"/>
        <w:jc w:val="both"/>
        <w:rPr>
          <w:rFonts w:ascii="Arial" w:eastAsia="Arial" w:hAnsi="Arial"/>
          <w:sz w:val="18"/>
          <w:szCs w:val="18"/>
        </w:rPr>
      </w:pPr>
      <w:bookmarkStart w:id="717" w:name="This_organization_will_and_will_cause_it"/>
      <w:bookmarkEnd w:id="717"/>
      <w:r w:rsidRPr="007B2564">
        <w:rPr>
          <w:rFonts w:ascii="Arial" w:eastAsia="Arial" w:hAnsi="Arial"/>
          <w:spacing w:val="-1"/>
          <w:sz w:val="18"/>
          <w:szCs w:val="18"/>
        </w:rPr>
        <w:t>This</w:t>
      </w:r>
      <w:r w:rsidRPr="007B2564">
        <w:rPr>
          <w:rFonts w:ascii="Arial" w:eastAsia="Arial" w:hAnsi="Arial"/>
          <w:spacing w:val="28"/>
          <w:sz w:val="18"/>
          <w:szCs w:val="18"/>
        </w:rPr>
        <w:t xml:space="preserve"> </w:t>
      </w:r>
      <w:r w:rsidRPr="007B2564">
        <w:rPr>
          <w:rFonts w:ascii="Arial" w:eastAsia="Arial" w:hAnsi="Arial"/>
          <w:spacing w:val="-1"/>
          <w:sz w:val="18"/>
          <w:szCs w:val="18"/>
        </w:rPr>
        <w:t>organization</w:t>
      </w:r>
      <w:r w:rsidRPr="007B2564">
        <w:rPr>
          <w:rFonts w:ascii="Arial" w:eastAsia="Arial" w:hAnsi="Arial"/>
          <w:spacing w:val="28"/>
          <w:sz w:val="18"/>
          <w:szCs w:val="18"/>
        </w:rPr>
        <w:t xml:space="preserve"> </w:t>
      </w:r>
      <w:r w:rsidRPr="007B2564">
        <w:rPr>
          <w:rFonts w:ascii="Arial" w:eastAsia="Arial" w:hAnsi="Arial"/>
          <w:spacing w:val="-1"/>
          <w:sz w:val="18"/>
          <w:szCs w:val="18"/>
        </w:rPr>
        <w:t>will</w:t>
      </w:r>
      <w:r w:rsidRPr="007B2564">
        <w:rPr>
          <w:rFonts w:ascii="Arial" w:eastAsia="Arial" w:hAnsi="Arial"/>
          <w:spacing w:val="28"/>
          <w:sz w:val="18"/>
          <w:szCs w:val="18"/>
        </w:rPr>
        <w:t xml:space="preserve"> </w:t>
      </w:r>
      <w:r w:rsidRPr="007B2564">
        <w:rPr>
          <w:rFonts w:ascii="Arial" w:eastAsia="Arial" w:hAnsi="Arial"/>
          <w:sz w:val="18"/>
          <w:szCs w:val="18"/>
        </w:rPr>
        <w:t>and</w:t>
      </w:r>
      <w:r w:rsidRPr="007B2564">
        <w:rPr>
          <w:rFonts w:ascii="Arial" w:eastAsia="Arial" w:hAnsi="Arial"/>
          <w:spacing w:val="28"/>
          <w:sz w:val="18"/>
          <w:szCs w:val="18"/>
        </w:rPr>
        <w:t xml:space="preserve"> </w:t>
      </w:r>
      <w:r w:rsidRPr="007B2564">
        <w:rPr>
          <w:rFonts w:ascii="Arial" w:eastAsia="Arial" w:hAnsi="Arial"/>
          <w:spacing w:val="-1"/>
          <w:sz w:val="18"/>
          <w:szCs w:val="18"/>
        </w:rPr>
        <w:t>will</w:t>
      </w:r>
      <w:r w:rsidRPr="007B2564">
        <w:rPr>
          <w:rFonts w:ascii="Arial" w:eastAsia="Arial" w:hAnsi="Arial"/>
          <w:spacing w:val="28"/>
          <w:sz w:val="18"/>
          <w:szCs w:val="18"/>
        </w:rPr>
        <w:t xml:space="preserve"> </w:t>
      </w:r>
      <w:r w:rsidRPr="007B2564">
        <w:rPr>
          <w:rFonts w:ascii="Arial" w:eastAsia="Arial" w:hAnsi="Arial"/>
          <w:sz w:val="18"/>
          <w:szCs w:val="18"/>
        </w:rPr>
        <w:t>cause</w:t>
      </w:r>
      <w:r w:rsidRPr="007B2564">
        <w:rPr>
          <w:rFonts w:ascii="Arial" w:eastAsia="Arial" w:hAnsi="Arial"/>
          <w:spacing w:val="28"/>
          <w:sz w:val="18"/>
          <w:szCs w:val="18"/>
        </w:rPr>
        <w:t xml:space="preserve"> </w:t>
      </w:r>
      <w:r w:rsidRPr="007B2564">
        <w:rPr>
          <w:rFonts w:ascii="Arial" w:eastAsia="Arial" w:hAnsi="Arial"/>
          <w:spacing w:val="-1"/>
          <w:sz w:val="18"/>
          <w:szCs w:val="18"/>
        </w:rPr>
        <w:t>its</w:t>
      </w:r>
      <w:r w:rsidRPr="007B2564">
        <w:rPr>
          <w:rFonts w:ascii="Arial" w:eastAsia="Arial" w:hAnsi="Arial"/>
          <w:spacing w:val="28"/>
          <w:sz w:val="18"/>
          <w:szCs w:val="18"/>
        </w:rPr>
        <w:t xml:space="preserve"> </w:t>
      </w:r>
      <w:r w:rsidRPr="007B2564">
        <w:rPr>
          <w:rFonts w:ascii="Arial" w:eastAsia="Arial" w:hAnsi="Arial"/>
          <w:spacing w:val="-1"/>
          <w:sz w:val="18"/>
          <w:szCs w:val="18"/>
        </w:rPr>
        <w:t>contractors</w:t>
      </w:r>
      <w:r w:rsidRPr="007B2564">
        <w:rPr>
          <w:rFonts w:ascii="Arial" w:eastAsia="Arial" w:hAnsi="Arial"/>
          <w:spacing w:val="28"/>
          <w:sz w:val="18"/>
          <w:szCs w:val="18"/>
        </w:rPr>
        <w:t xml:space="preserve"> </w:t>
      </w:r>
      <w:bookmarkStart w:id="718" w:name="(a)_This_organization_will_not_discrimin"/>
      <w:bookmarkEnd w:id="718"/>
      <w:r w:rsidRPr="007B2564">
        <w:rPr>
          <w:rFonts w:ascii="Arial" w:eastAsia="Arial" w:hAnsi="Arial"/>
          <w:sz w:val="18"/>
          <w:szCs w:val="18"/>
        </w:rPr>
        <w:t>and</w:t>
      </w:r>
      <w:r w:rsidRPr="007B2564">
        <w:rPr>
          <w:rFonts w:ascii="Arial" w:eastAsia="Arial" w:hAnsi="Arial"/>
          <w:spacing w:val="31"/>
          <w:sz w:val="18"/>
          <w:szCs w:val="18"/>
        </w:rPr>
        <w:t xml:space="preserve"> </w:t>
      </w:r>
      <w:r w:rsidRPr="007B2564">
        <w:rPr>
          <w:rFonts w:ascii="Arial" w:eastAsia="Arial" w:hAnsi="Arial"/>
          <w:spacing w:val="-1"/>
          <w:sz w:val="18"/>
          <w:szCs w:val="18"/>
        </w:rPr>
        <w:t>subcontractors</w:t>
      </w:r>
      <w:r w:rsidRPr="007B2564">
        <w:rPr>
          <w:rFonts w:ascii="Arial" w:eastAsia="Arial" w:hAnsi="Arial"/>
          <w:spacing w:val="37"/>
          <w:sz w:val="18"/>
          <w:szCs w:val="18"/>
        </w:rPr>
        <w:t xml:space="preserve"> </w:t>
      </w:r>
      <w:r w:rsidRPr="007B2564">
        <w:rPr>
          <w:rFonts w:ascii="Arial" w:eastAsia="Arial" w:hAnsi="Arial"/>
          <w:sz w:val="18"/>
          <w:szCs w:val="18"/>
        </w:rPr>
        <w:t>to</w:t>
      </w:r>
      <w:r w:rsidRPr="007B2564">
        <w:rPr>
          <w:rFonts w:ascii="Arial" w:eastAsia="Arial" w:hAnsi="Arial"/>
          <w:spacing w:val="37"/>
          <w:sz w:val="18"/>
          <w:szCs w:val="18"/>
        </w:rPr>
        <w:t xml:space="preserve"> </w:t>
      </w:r>
      <w:r w:rsidRPr="007B2564">
        <w:rPr>
          <w:rFonts w:ascii="Arial" w:eastAsia="Arial" w:hAnsi="Arial"/>
          <w:spacing w:val="-1"/>
          <w:sz w:val="18"/>
          <w:szCs w:val="18"/>
        </w:rPr>
        <w:t>take</w:t>
      </w:r>
      <w:r w:rsidRPr="007B2564">
        <w:rPr>
          <w:rFonts w:ascii="Arial" w:eastAsia="Arial" w:hAnsi="Arial"/>
          <w:spacing w:val="37"/>
          <w:sz w:val="18"/>
          <w:szCs w:val="18"/>
        </w:rPr>
        <w:t xml:space="preserve"> </w:t>
      </w:r>
      <w:r w:rsidRPr="007B2564">
        <w:rPr>
          <w:rFonts w:ascii="Arial" w:eastAsia="Arial" w:hAnsi="Arial"/>
          <w:spacing w:val="-1"/>
          <w:sz w:val="18"/>
          <w:szCs w:val="18"/>
        </w:rPr>
        <w:t>good</w:t>
      </w:r>
      <w:r w:rsidRPr="007B2564">
        <w:rPr>
          <w:rFonts w:ascii="Arial" w:eastAsia="Arial" w:hAnsi="Arial"/>
          <w:spacing w:val="37"/>
          <w:sz w:val="18"/>
          <w:szCs w:val="18"/>
        </w:rPr>
        <w:t xml:space="preserve"> </w:t>
      </w:r>
      <w:r w:rsidRPr="007B2564">
        <w:rPr>
          <w:rFonts w:ascii="Arial" w:eastAsia="Arial" w:hAnsi="Arial"/>
          <w:sz w:val="18"/>
          <w:szCs w:val="18"/>
        </w:rPr>
        <w:t>faith</w:t>
      </w:r>
      <w:r w:rsidRPr="007B2564">
        <w:rPr>
          <w:rFonts w:ascii="Arial" w:eastAsia="Arial" w:hAnsi="Arial"/>
          <w:spacing w:val="37"/>
          <w:sz w:val="18"/>
          <w:szCs w:val="18"/>
        </w:rPr>
        <w:t xml:space="preserve"> </w:t>
      </w:r>
      <w:r w:rsidRPr="007B2564">
        <w:rPr>
          <w:rFonts w:ascii="Arial" w:eastAsia="Arial" w:hAnsi="Arial"/>
          <w:spacing w:val="-1"/>
          <w:sz w:val="18"/>
          <w:szCs w:val="18"/>
        </w:rPr>
        <w:t>actions</w:t>
      </w:r>
      <w:r w:rsidRPr="007B2564">
        <w:rPr>
          <w:rFonts w:ascii="Arial" w:eastAsia="Arial" w:hAnsi="Arial"/>
          <w:spacing w:val="37"/>
          <w:sz w:val="18"/>
          <w:szCs w:val="18"/>
        </w:rPr>
        <w:t xml:space="preserve"> </w:t>
      </w:r>
      <w:r w:rsidRPr="007B2564">
        <w:rPr>
          <w:rFonts w:ascii="Arial" w:eastAsia="Arial" w:hAnsi="Arial"/>
          <w:sz w:val="18"/>
          <w:szCs w:val="18"/>
        </w:rPr>
        <w:t>to</w:t>
      </w:r>
      <w:r w:rsidRPr="007B2564">
        <w:rPr>
          <w:rFonts w:ascii="Arial" w:eastAsia="Arial" w:hAnsi="Arial"/>
          <w:spacing w:val="37"/>
          <w:sz w:val="18"/>
          <w:szCs w:val="18"/>
        </w:rPr>
        <w:t xml:space="preserve"> </w:t>
      </w:r>
      <w:r w:rsidRPr="007B2564">
        <w:rPr>
          <w:rFonts w:ascii="Arial" w:eastAsia="Arial" w:hAnsi="Arial"/>
          <w:spacing w:val="-1"/>
          <w:sz w:val="18"/>
          <w:szCs w:val="18"/>
        </w:rPr>
        <w:t>achieve</w:t>
      </w:r>
      <w:r w:rsidRPr="007B2564">
        <w:rPr>
          <w:rFonts w:ascii="Arial" w:eastAsia="Arial" w:hAnsi="Arial"/>
          <w:spacing w:val="37"/>
          <w:sz w:val="18"/>
          <w:szCs w:val="18"/>
        </w:rPr>
        <w:t xml:space="preserve"> </w:t>
      </w:r>
      <w:r w:rsidRPr="007B2564">
        <w:rPr>
          <w:rFonts w:ascii="Arial" w:eastAsia="Arial" w:hAnsi="Arial"/>
          <w:sz w:val="18"/>
          <w:szCs w:val="18"/>
        </w:rPr>
        <w:t>the</w:t>
      </w:r>
      <w:r w:rsidRPr="007B2564">
        <w:rPr>
          <w:rFonts w:ascii="Arial" w:eastAsia="Arial" w:hAnsi="Arial"/>
          <w:spacing w:val="34"/>
          <w:sz w:val="18"/>
          <w:szCs w:val="18"/>
        </w:rPr>
        <w:t xml:space="preserve"> </w:t>
      </w:r>
      <w:r w:rsidRPr="007B2564">
        <w:rPr>
          <w:rFonts w:ascii="Arial" w:eastAsia="Arial" w:hAnsi="Arial"/>
          <w:spacing w:val="-1"/>
          <w:sz w:val="18"/>
          <w:szCs w:val="18"/>
        </w:rPr>
        <w:t>M/WBE</w:t>
      </w:r>
      <w:r w:rsidRPr="007B2564">
        <w:rPr>
          <w:rFonts w:ascii="Arial" w:eastAsia="Arial" w:hAnsi="Arial"/>
          <w:spacing w:val="51"/>
          <w:sz w:val="18"/>
          <w:szCs w:val="18"/>
        </w:rPr>
        <w:t xml:space="preserve"> </w:t>
      </w:r>
      <w:r w:rsidRPr="007B2564">
        <w:rPr>
          <w:rFonts w:ascii="Arial" w:eastAsia="Arial" w:hAnsi="Arial"/>
          <w:spacing w:val="-1"/>
          <w:sz w:val="18"/>
          <w:szCs w:val="18"/>
        </w:rPr>
        <w:t>contract</w:t>
      </w:r>
      <w:r w:rsidRPr="007B2564">
        <w:rPr>
          <w:rFonts w:ascii="Arial" w:eastAsia="Arial" w:hAnsi="Arial"/>
          <w:spacing w:val="12"/>
          <w:sz w:val="18"/>
          <w:szCs w:val="18"/>
        </w:rPr>
        <w:t xml:space="preserve"> </w:t>
      </w:r>
      <w:r w:rsidRPr="007B2564">
        <w:rPr>
          <w:rFonts w:ascii="Arial" w:eastAsia="Arial" w:hAnsi="Arial"/>
          <w:spacing w:val="-1"/>
          <w:sz w:val="18"/>
          <w:szCs w:val="18"/>
        </w:rPr>
        <w:t>participations</w:t>
      </w:r>
      <w:r w:rsidRPr="007B2564">
        <w:rPr>
          <w:rFonts w:ascii="Arial" w:eastAsia="Arial" w:hAnsi="Arial"/>
          <w:spacing w:val="13"/>
          <w:sz w:val="18"/>
          <w:szCs w:val="18"/>
        </w:rPr>
        <w:t xml:space="preserve"> </w:t>
      </w:r>
      <w:r w:rsidRPr="007B2564">
        <w:rPr>
          <w:rFonts w:ascii="Arial" w:eastAsia="Arial" w:hAnsi="Arial"/>
          <w:spacing w:val="-1"/>
          <w:sz w:val="18"/>
          <w:szCs w:val="18"/>
        </w:rPr>
        <w:t>goals</w:t>
      </w:r>
      <w:r w:rsidRPr="007B2564">
        <w:rPr>
          <w:rFonts w:ascii="Arial" w:eastAsia="Arial" w:hAnsi="Arial"/>
          <w:spacing w:val="13"/>
          <w:sz w:val="18"/>
          <w:szCs w:val="18"/>
        </w:rPr>
        <w:t xml:space="preserve"> </w:t>
      </w:r>
      <w:r w:rsidRPr="007B2564">
        <w:rPr>
          <w:rFonts w:ascii="Arial" w:eastAsia="Arial" w:hAnsi="Arial"/>
          <w:spacing w:val="-1"/>
          <w:sz w:val="18"/>
          <w:szCs w:val="18"/>
        </w:rPr>
        <w:t>set</w:t>
      </w:r>
      <w:r w:rsidRPr="007B2564">
        <w:rPr>
          <w:rFonts w:ascii="Arial" w:eastAsia="Arial" w:hAnsi="Arial"/>
          <w:spacing w:val="12"/>
          <w:sz w:val="18"/>
          <w:szCs w:val="18"/>
        </w:rPr>
        <w:t xml:space="preserve"> </w:t>
      </w:r>
      <w:r w:rsidRPr="007B2564">
        <w:rPr>
          <w:rFonts w:ascii="Arial" w:eastAsia="Arial" w:hAnsi="Arial"/>
          <w:sz w:val="18"/>
          <w:szCs w:val="18"/>
        </w:rPr>
        <w:t>by</w:t>
      </w:r>
      <w:r w:rsidRPr="007B2564">
        <w:rPr>
          <w:rFonts w:ascii="Arial" w:eastAsia="Arial" w:hAnsi="Arial"/>
          <w:spacing w:val="11"/>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State</w:t>
      </w:r>
      <w:r w:rsidRPr="007B2564">
        <w:rPr>
          <w:rFonts w:ascii="Arial" w:eastAsia="Arial" w:hAnsi="Arial"/>
          <w:spacing w:val="13"/>
          <w:sz w:val="18"/>
          <w:szCs w:val="18"/>
        </w:rPr>
        <w:t xml:space="preserve"> </w:t>
      </w:r>
      <w:r w:rsidRPr="007B2564">
        <w:rPr>
          <w:rFonts w:ascii="Arial" w:eastAsia="Arial" w:hAnsi="Arial"/>
          <w:sz w:val="18"/>
          <w:szCs w:val="18"/>
        </w:rPr>
        <w:t>for</w:t>
      </w:r>
      <w:r w:rsidRPr="007B2564">
        <w:rPr>
          <w:rFonts w:ascii="Arial" w:eastAsia="Arial" w:hAnsi="Arial"/>
          <w:spacing w:val="12"/>
          <w:sz w:val="18"/>
          <w:szCs w:val="18"/>
        </w:rPr>
        <w:t xml:space="preserve"> </w:t>
      </w:r>
      <w:r w:rsidRPr="007B2564">
        <w:rPr>
          <w:rFonts w:ascii="Arial" w:eastAsia="Arial" w:hAnsi="Arial"/>
          <w:sz w:val="18"/>
          <w:szCs w:val="18"/>
        </w:rPr>
        <w:t>that</w:t>
      </w:r>
      <w:r w:rsidRPr="007B2564">
        <w:rPr>
          <w:rFonts w:ascii="Arial" w:eastAsia="Arial" w:hAnsi="Arial"/>
          <w:spacing w:val="12"/>
          <w:sz w:val="18"/>
          <w:szCs w:val="18"/>
        </w:rPr>
        <w:t xml:space="preserve"> </w:t>
      </w:r>
      <w:r w:rsidRPr="007B2564">
        <w:rPr>
          <w:rFonts w:ascii="Arial" w:eastAsia="Arial" w:hAnsi="Arial"/>
          <w:spacing w:val="-1"/>
          <w:sz w:val="18"/>
          <w:szCs w:val="18"/>
        </w:rPr>
        <w:t>area</w:t>
      </w:r>
      <w:r w:rsidRPr="007B2564">
        <w:rPr>
          <w:rFonts w:ascii="Arial" w:eastAsia="Arial" w:hAnsi="Arial"/>
          <w:spacing w:val="13"/>
          <w:sz w:val="18"/>
          <w:szCs w:val="18"/>
        </w:rPr>
        <w:t xml:space="preserve"> </w:t>
      </w:r>
      <w:r w:rsidRPr="007B2564">
        <w:rPr>
          <w:rFonts w:ascii="Arial" w:eastAsia="Arial" w:hAnsi="Arial"/>
          <w:spacing w:val="-1"/>
          <w:sz w:val="18"/>
          <w:szCs w:val="18"/>
        </w:rPr>
        <w:t>in</w:t>
      </w:r>
      <w:r w:rsidRPr="007B2564">
        <w:rPr>
          <w:rFonts w:ascii="Arial" w:eastAsia="Arial" w:hAnsi="Arial"/>
          <w:spacing w:val="13"/>
          <w:sz w:val="18"/>
          <w:szCs w:val="18"/>
        </w:rPr>
        <w:t xml:space="preserve"> </w:t>
      </w:r>
      <w:r w:rsidRPr="007B2564">
        <w:rPr>
          <w:rFonts w:ascii="Arial" w:eastAsia="Arial" w:hAnsi="Arial"/>
          <w:spacing w:val="-1"/>
          <w:sz w:val="18"/>
          <w:szCs w:val="18"/>
        </w:rPr>
        <w:t>which</w:t>
      </w:r>
      <w:r w:rsidRPr="007B2564">
        <w:rPr>
          <w:rFonts w:ascii="Arial" w:eastAsia="Arial" w:hAnsi="Arial"/>
          <w:spacing w:val="49"/>
          <w:sz w:val="18"/>
          <w:szCs w:val="18"/>
        </w:rPr>
        <w:t xml:space="preserve"> </w:t>
      </w:r>
      <w:r w:rsidRPr="007B2564">
        <w:rPr>
          <w:rFonts w:ascii="Arial" w:eastAsia="Arial" w:hAnsi="Arial"/>
          <w:sz w:val="18"/>
          <w:szCs w:val="18"/>
        </w:rPr>
        <w:t>the</w:t>
      </w:r>
      <w:r w:rsidRPr="007B2564">
        <w:rPr>
          <w:rFonts w:ascii="Arial" w:eastAsia="Arial" w:hAnsi="Arial"/>
          <w:spacing w:val="1"/>
          <w:sz w:val="18"/>
          <w:szCs w:val="18"/>
        </w:rPr>
        <w:t xml:space="preserve"> </w:t>
      </w:r>
      <w:r w:rsidRPr="007B2564">
        <w:rPr>
          <w:rFonts w:ascii="Arial" w:eastAsia="Arial" w:hAnsi="Arial"/>
          <w:spacing w:val="-1"/>
          <w:sz w:val="18"/>
          <w:szCs w:val="18"/>
        </w:rPr>
        <w:t>State-funded</w:t>
      </w:r>
      <w:r w:rsidRPr="007B2564">
        <w:rPr>
          <w:rFonts w:ascii="Arial" w:eastAsia="Arial" w:hAnsi="Arial"/>
          <w:spacing w:val="-2"/>
          <w:sz w:val="18"/>
          <w:szCs w:val="18"/>
        </w:rPr>
        <w:t xml:space="preserve"> </w:t>
      </w:r>
      <w:r w:rsidRPr="007B2564">
        <w:rPr>
          <w:rFonts w:ascii="Arial" w:eastAsia="Arial" w:hAnsi="Arial"/>
          <w:spacing w:val="-1"/>
          <w:sz w:val="18"/>
          <w:szCs w:val="18"/>
        </w:rPr>
        <w:t>project</w:t>
      </w:r>
      <w:r w:rsidRPr="007B2564">
        <w:rPr>
          <w:rFonts w:ascii="Arial" w:eastAsia="Arial" w:hAnsi="Arial"/>
          <w:spacing w:val="-2"/>
          <w:sz w:val="18"/>
          <w:szCs w:val="18"/>
        </w:rPr>
        <w:t xml:space="preserve"> </w:t>
      </w:r>
      <w:r w:rsidRPr="007B2564">
        <w:rPr>
          <w:rFonts w:ascii="Arial" w:eastAsia="Arial" w:hAnsi="Arial"/>
          <w:sz w:val="18"/>
          <w:szCs w:val="18"/>
        </w:rPr>
        <w:t>is</w:t>
      </w:r>
      <w:r w:rsidRPr="007B2564">
        <w:rPr>
          <w:rFonts w:ascii="Arial" w:eastAsia="Arial" w:hAnsi="Arial"/>
          <w:spacing w:val="-1"/>
          <w:sz w:val="18"/>
          <w:szCs w:val="18"/>
        </w:rPr>
        <w:t xml:space="preserve"> located,</w:t>
      </w:r>
      <w:r w:rsidRPr="007B2564">
        <w:rPr>
          <w:rFonts w:ascii="Arial" w:eastAsia="Arial" w:hAnsi="Arial"/>
          <w:spacing w:val="-2"/>
          <w:sz w:val="18"/>
          <w:szCs w:val="18"/>
        </w:rPr>
        <w:t xml:space="preserve"> </w:t>
      </w:r>
      <w:r w:rsidRPr="007B2564">
        <w:rPr>
          <w:rFonts w:ascii="Arial" w:eastAsia="Arial" w:hAnsi="Arial"/>
          <w:sz w:val="18"/>
          <w:szCs w:val="18"/>
        </w:rPr>
        <w:t>by</w:t>
      </w:r>
      <w:r w:rsidRPr="007B2564">
        <w:rPr>
          <w:rFonts w:ascii="Arial" w:eastAsia="Arial" w:hAnsi="Arial"/>
          <w:spacing w:val="-1"/>
          <w:sz w:val="18"/>
          <w:szCs w:val="18"/>
        </w:rPr>
        <w:t xml:space="preserve"> taking</w:t>
      </w:r>
      <w:r w:rsidRPr="007B2564">
        <w:rPr>
          <w:rFonts w:ascii="Arial" w:eastAsia="Arial" w:hAnsi="Arial"/>
          <w:spacing w:val="1"/>
          <w:sz w:val="18"/>
          <w:szCs w:val="18"/>
        </w:rPr>
        <w:t xml:space="preserve"> </w:t>
      </w:r>
      <w:r w:rsidRPr="007B2564">
        <w:rPr>
          <w:rFonts w:ascii="Arial" w:eastAsia="Arial" w:hAnsi="Arial"/>
          <w:spacing w:val="-1"/>
          <w:sz w:val="18"/>
          <w:szCs w:val="18"/>
        </w:rPr>
        <w:t>the</w:t>
      </w:r>
      <w:r w:rsidRPr="007B2564">
        <w:rPr>
          <w:rFonts w:ascii="Arial" w:eastAsia="Arial" w:hAnsi="Arial"/>
          <w:spacing w:val="1"/>
          <w:sz w:val="18"/>
          <w:szCs w:val="18"/>
        </w:rPr>
        <w:t xml:space="preserve"> </w:t>
      </w:r>
      <w:r w:rsidRPr="007B2564">
        <w:rPr>
          <w:rFonts w:ascii="Arial" w:eastAsia="Arial" w:hAnsi="Arial"/>
          <w:spacing w:val="-1"/>
          <w:sz w:val="18"/>
          <w:szCs w:val="18"/>
        </w:rPr>
        <w:t>following</w:t>
      </w:r>
      <w:r w:rsidRPr="007B2564">
        <w:rPr>
          <w:rFonts w:ascii="Arial" w:eastAsia="Arial" w:hAnsi="Arial"/>
          <w:spacing w:val="1"/>
          <w:sz w:val="18"/>
          <w:szCs w:val="18"/>
        </w:rPr>
        <w:t xml:space="preserve"> </w:t>
      </w:r>
      <w:r w:rsidRPr="007B2564">
        <w:rPr>
          <w:rFonts w:ascii="Arial" w:eastAsia="Arial" w:hAnsi="Arial"/>
          <w:spacing w:val="-1"/>
          <w:sz w:val="18"/>
          <w:szCs w:val="18"/>
        </w:rPr>
        <w:t>steps:</w:t>
      </w:r>
    </w:p>
    <w:p w14:paraId="226FDC3D" w14:textId="77777777" w:rsidR="00926653" w:rsidRPr="007B2564" w:rsidRDefault="00926653" w:rsidP="00926653">
      <w:pPr>
        <w:widowControl w:val="0"/>
        <w:spacing w:before="1"/>
        <w:rPr>
          <w:rFonts w:ascii="Arial" w:eastAsia="Arial" w:hAnsi="Arial" w:cs="Arial"/>
          <w:sz w:val="18"/>
          <w:szCs w:val="18"/>
        </w:rPr>
      </w:pPr>
    </w:p>
    <w:p w14:paraId="3860E62E"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bookmarkStart w:id="719" w:name="(1)_Actively_and_affirmatively_solicit_b"/>
      <w:bookmarkEnd w:id="719"/>
      <w:r w:rsidRPr="007B2564">
        <w:rPr>
          <w:rFonts w:ascii="Arial" w:eastAsia="Arial" w:hAnsi="Arial"/>
          <w:spacing w:val="-1"/>
          <w:sz w:val="18"/>
          <w:szCs w:val="18"/>
        </w:rPr>
        <w:t>Actively</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11"/>
          <w:sz w:val="18"/>
          <w:szCs w:val="18"/>
        </w:rPr>
        <w:t xml:space="preserve"> </w:t>
      </w:r>
      <w:r w:rsidRPr="007B2564">
        <w:rPr>
          <w:rFonts w:ascii="Arial" w:eastAsia="Arial" w:hAnsi="Arial"/>
          <w:spacing w:val="-1"/>
          <w:sz w:val="18"/>
          <w:szCs w:val="18"/>
        </w:rPr>
        <w:t>affirmatively</w:t>
      </w:r>
      <w:r w:rsidRPr="007B2564">
        <w:rPr>
          <w:rFonts w:ascii="Arial" w:eastAsia="Arial" w:hAnsi="Arial"/>
          <w:spacing w:val="9"/>
          <w:sz w:val="18"/>
          <w:szCs w:val="18"/>
        </w:rPr>
        <w:t xml:space="preserve"> </w:t>
      </w:r>
      <w:r w:rsidRPr="007B2564">
        <w:rPr>
          <w:rFonts w:ascii="Arial" w:eastAsia="Arial" w:hAnsi="Arial"/>
          <w:sz w:val="18"/>
          <w:szCs w:val="18"/>
        </w:rPr>
        <w:t>solicit</w:t>
      </w:r>
      <w:r w:rsidRPr="007B2564">
        <w:rPr>
          <w:rFonts w:ascii="Arial" w:eastAsia="Arial" w:hAnsi="Arial"/>
          <w:spacing w:val="10"/>
          <w:sz w:val="18"/>
          <w:szCs w:val="18"/>
        </w:rPr>
        <w:t xml:space="preserve"> </w:t>
      </w:r>
      <w:r w:rsidRPr="007B2564">
        <w:rPr>
          <w:rFonts w:ascii="Arial" w:eastAsia="Arial" w:hAnsi="Arial"/>
          <w:spacing w:val="-1"/>
          <w:sz w:val="18"/>
          <w:szCs w:val="18"/>
        </w:rPr>
        <w:t>bids</w:t>
      </w:r>
      <w:r w:rsidRPr="007B2564">
        <w:rPr>
          <w:rFonts w:ascii="Arial" w:eastAsia="Arial" w:hAnsi="Arial"/>
          <w:spacing w:val="11"/>
          <w:sz w:val="18"/>
          <w:szCs w:val="18"/>
        </w:rPr>
        <w:t xml:space="preserve"> </w:t>
      </w:r>
      <w:r w:rsidRPr="007B2564">
        <w:rPr>
          <w:rFonts w:ascii="Arial" w:eastAsia="Arial" w:hAnsi="Arial"/>
          <w:spacing w:val="-1"/>
          <w:sz w:val="18"/>
          <w:szCs w:val="18"/>
        </w:rPr>
        <w:t>for</w:t>
      </w:r>
      <w:r w:rsidRPr="007B2564">
        <w:rPr>
          <w:rFonts w:ascii="Arial" w:eastAsia="Arial" w:hAnsi="Arial"/>
          <w:spacing w:val="10"/>
          <w:sz w:val="18"/>
          <w:szCs w:val="18"/>
        </w:rPr>
        <w:t xml:space="preserve"> </w:t>
      </w:r>
      <w:r w:rsidRPr="007B2564">
        <w:rPr>
          <w:rFonts w:ascii="Arial" w:eastAsia="Arial" w:hAnsi="Arial"/>
          <w:spacing w:val="-1"/>
          <w:sz w:val="18"/>
          <w:szCs w:val="18"/>
        </w:rPr>
        <w:t>contracts</w:t>
      </w:r>
      <w:r w:rsidRPr="007B2564">
        <w:rPr>
          <w:rFonts w:ascii="Arial" w:eastAsia="Arial" w:hAnsi="Arial"/>
          <w:spacing w:val="11"/>
          <w:sz w:val="18"/>
          <w:szCs w:val="18"/>
        </w:rPr>
        <w:t xml:space="preserve"> </w:t>
      </w:r>
      <w:r w:rsidRPr="007B2564">
        <w:rPr>
          <w:rFonts w:ascii="Arial" w:eastAsia="Arial" w:hAnsi="Arial"/>
          <w:spacing w:val="-1"/>
          <w:sz w:val="18"/>
          <w:szCs w:val="18"/>
        </w:rPr>
        <w:t>and</w:t>
      </w:r>
      <w:r w:rsidRPr="007B2564">
        <w:rPr>
          <w:rFonts w:ascii="Arial" w:eastAsia="Arial" w:hAnsi="Arial"/>
          <w:spacing w:val="41"/>
          <w:sz w:val="18"/>
          <w:szCs w:val="18"/>
        </w:rPr>
        <w:t xml:space="preserve"> </w:t>
      </w:r>
      <w:r w:rsidRPr="007B2564">
        <w:rPr>
          <w:rFonts w:ascii="Arial" w:eastAsia="Arial" w:hAnsi="Arial"/>
          <w:spacing w:val="-1"/>
          <w:sz w:val="18"/>
          <w:szCs w:val="18"/>
        </w:rPr>
        <w:t>subcontracts</w:t>
      </w:r>
      <w:r w:rsidRPr="007B2564">
        <w:rPr>
          <w:rFonts w:ascii="Arial" w:eastAsia="Arial" w:hAnsi="Arial"/>
          <w:spacing w:val="6"/>
          <w:sz w:val="18"/>
          <w:szCs w:val="18"/>
        </w:rPr>
        <w:t xml:space="preserve"> </w:t>
      </w:r>
      <w:r w:rsidRPr="007B2564">
        <w:rPr>
          <w:rFonts w:ascii="Arial" w:eastAsia="Arial" w:hAnsi="Arial"/>
          <w:spacing w:val="-1"/>
          <w:sz w:val="18"/>
          <w:szCs w:val="18"/>
        </w:rPr>
        <w:t>from</w:t>
      </w:r>
      <w:r w:rsidRPr="007B2564">
        <w:rPr>
          <w:rFonts w:ascii="Arial" w:eastAsia="Arial" w:hAnsi="Arial"/>
          <w:spacing w:val="6"/>
          <w:sz w:val="18"/>
          <w:szCs w:val="18"/>
        </w:rPr>
        <w:t xml:space="preserve"> </w:t>
      </w:r>
      <w:r w:rsidRPr="007B2564">
        <w:rPr>
          <w:rFonts w:ascii="Arial" w:eastAsia="Arial" w:hAnsi="Arial"/>
          <w:spacing w:val="-1"/>
          <w:sz w:val="18"/>
          <w:szCs w:val="18"/>
        </w:rPr>
        <w:t>qualified</w:t>
      </w:r>
      <w:r w:rsidRPr="007B2564">
        <w:rPr>
          <w:rFonts w:ascii="Arial" w:eastAsia="Arial" w:hAnsi="Arial"/>
          <w:spacing w:val="5"/>
          <w:sz w:val="18"/>
          <w:szCs w:val="18"/>
        </w:rPr>
        <w:t xml:space="preserve"> </w:t>
      </w:r>
      <w:r w:rsidRPr="007B2564">
        <w:rPr>
          <w:rFonts w:ascii="Arial" w:eastAsia="Arial" w:hAnsi="Arial"/>
          <w:spacing w:val="-1"/>
          <w:sz w:val="18"/>
          <w:szCs w:val="18"/>
        </w:rPr>
        <w:t>State</w:t>
      </w:r>
      <w:r w:rsidRPr="007B2564">
        <w:rPr>
          <w:rFonts w:ascii="Arial" w:eastAsia="Arial" w:hAnsi="Arial"/>
          <w:spacing w:val="5"/>
          <w:sz w:val="18"/>
          <w:szCs w:val="18"/>
        </w:rPr>
        <w:t xml:space="preserve"> </w:t>
      </w:r>
      <w:r w:rsidRPr="007B2564">
        <w:rPr>
          <w:rFonts w:ascii="Arial" w:eastAsia="Arial" w:hAnsi="Arial"/>
          <w:spacing w:val="-1"/>
          <w:sz w:val="18"/>
          <w:szCs w:val="18"/>
        </w:rPr>
        <w:t>certified</w:t>
      </w:r>
      <w:r w:rsidRPr="007B2564">
        <w:rPr>
          <w:rFonts w:ascii="Arial" w:eastAsia="Arial" w:hAnsi="Arial"/>
          <w:spacing w:val="5"/>
          <w:sz w:val="18"/>
          <w:szCs w:val="18"/>
        </w:rPr>
        <w:t xml:space="preserve"> </w:t>
      </w:r>
      <w:r w:rsidRPr="007B2564">
        <w:rPr>
          <w:rFonts w:ascii="Arial" w:eastAsia="Arial" w:hAnsi="Arial"/>
          <w:spacing w:val="-2"/>
          <w:sz w:val="18"/>
          <w:szCs w:val="18"/>
        </w:rPr>
        <w:t>MBEs</w:t>
      </w:r>
      <w:r w:rsidRPr="007B2564">
        <w:rPr>
          <w:rFonts w:ascii="Arial" w:eastAsia="Arial" w:hAnsi="Arial"/>
          <w:spacing w:val="6"/>
          <w:sz w:val="18"/>
          <w:szCs w:val="18"/>
        </w:rPr>
        <w:t xml:space="preserve"> </w:t>
      </w:r>
      <w:r w:rsidRPr="007B2564">
        <w:rPr>
          <w:rFonts w:ascii="Arial" w:eastAsia="Arial" w:hAnsi="Arial"/>
          <w:sz w:val="18"/>
          <w:szCs w:val="18"/>
        </w:rPr>
        <w:t>or WBEs,</w:t>
      </w:r>
      <w:r w:rsidRPr="007B2564">
        <w:rPr>
          <w:rFonts w:ascii="Arial" w:eastAsia="Arial" w:hAnsi="Arial"/>
          <w:spacing w:val="51"/>
          <w:sz w:val="18"/>
          <w:szCs w:val="18"/>
        </w:rPr>
        <w:t xml:space="preserve"> </w:t>
      </w:r>
      <w:bookmarkStart w:id="720" w:name="(2)_Request_a_list_of_State-certified_M/"/>
      <w:bookmarkEnd w:id="720"/>
      <w:r w:rsidRPr="007B2564">
        <w:rPr>
          <w:rFonts w:ascii="Arial" w:eastAsia="Arial" w:hAnsi="Arial"/>
          <w:spacing w:val="-1"/>
          <w:sz w:val="18"/>
          <w:szCs w:val="18"/>
        </w:rPr>
        <w:t>including</w:t>
      </w:r>
      <w:r w:rsidRPr="007B2564">
        <w:rPr>
          <w:rFonts w:ascii="Arial" w:eastAsia="Arial" w:hAnsi="Arial"/>
          <w:spacing w:val="-2"/>
          <w:sz w:val="18"/>
          <w:szCs w:val="18"/>
        </w:rPr>
        <w:t xml:space="preserve"> </w:t>
      </w:r>
      <w:r w:rsidRPr="007B2564">
        <w:rPr>
          <w:rFonts w:ascii="Arial" w:eastAsia="Arial" w:hAnsi="Arial"/>
          <w:spacing w:val="-1"/>
          <w:sz w:val="18"/>
          <w:szCs w:val="18"/>
        </w:rPr>
        <w:t xml:space="preserve">solicitations </w:t>
      </w:r>
      <w:r w:rsidRPr="007B2564">
        <w:rPr>
          <w:rFonts w:ascii="Arial" w:eastAsia="Arial" w:hAnsi="Arial"/>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contractor</w:t>
      </w:r>
      <w:r w:rsidRPr="007B2564">
        <w:rPr>
          <w:rFonts w:ascii="Arial" w:eastAsia="Arial" w:hAnsi="Arial"/>
          <w:sz w:val="18"/>
          <w:szCs w:val="18"/>
        </w:rPr>
        <w:t xml:space="preserve"> </w:t>
      </w:r>
      <w:r w:rsidRPr="007B2564">
        <w:rPr>
          <w:rFonts w:ascii="Arial" w:eastAsia="Arial" w:hAnsi="Arial"/>
          <w:spacing w:val="-1"/>
          <w:sz w:val="18"/>
          <w:szCs w:val="18"/>
        </w:rPr>
        <w:t>associations.</w:t>
      </w:r>
    </w:p>
    <w:p w14:paraId="786B3A44"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r w:rsidRPr="007B2564">
        <w:rPr>
          <w:rFonts w:ascii="Arial" w:eastAsia="Arial" w:hAnsi="Arial"/>
          <w:spacing w:val="-1"/>
          <w:sz w:val="18"/>
          <w:szCs w:val="18"/>
        </w:rPr>
        <w:t>Request</w:t>
      </w:r>
      <w:r w:rsidRPr="007B2564">
        <w:rPr>
          <w:rFonts w:ascii="Arial" w:eastAsia="Arial" w:hAnsi="Arial"/>
          <w:spacing w:val="36"/>
          <w:sz w:val="18"/>
          <w:szCs w:val="18"/>
        </w:rPr>
        <w:t xml:space="preserve"> </w:t>
      </w:r>
      <w:r w:rsidRPr="007B2564">
        <w:rPr>
          <w:rFonts w:ascii="Arial" w:eastAsia="Arial" w:hAnsi="Arial"/>
          <w:sz w:val="18"/>
          <w:szCs w:val="18"/>
        </w:rPr>
        <w:t>a</w:t>
      </w:r>
      <w:r w:rsidRPr="007B2564">
        <w:rPr>
          <w:rFonts w:ascii="Arial" w:eastAsia="Arial" w:hAnsi="Arial"/>
          <w:spacing w:val="37"/>
          <w:sz w:val="18"/>
          <w:szCs w:val="18"/>
        </w:rPr>
        <w:t xml:space="preserve"> </w:t>
      </w:r>
      <w:r w:rsidRPr="007B2564">
        <w:rPr>
          <w:rFonts w:ascii="Arial" w:eastAsia="Arial" w:hAnsi="Arial"/>
          <w:spacing w:val="-1"/>
          <w:sz w:val="18"/>
          <w:szCs w:val="18"/>
        </w:rPr>
        <w:t>list</w:t>
      </w:r>
      <w:r w:rsidRPr="007B2564">
        <w:rPr>
          <w:rFonts w:ascii="Arial" w:eastAsia="Arial" w:hAnsi="Arial"/>
          <w:spacing w:val="36"/>
          <w:sz w:val="18"/>
          <w:szCs w:val="18"/>
        </w:rPr>
        <w:t xml:space="preserve"> </w:t>
      </w:r>
      <w:r w:rsidRPr="007B2564">
        <w:rPr>
          <w:rFonts w:ascii="Arial" w:eastAsia="Arial" w:hAnsi="Arial"/>
          <w:sz w:val="18"/>
          <w:szCs w:val="18"/>
        </w:rPr>
        <w:t>of</w:t>
      </w:r>
      <w:r w:rsidRPr="007B2564">
        <w:rPr>
          <w:rFonts w:ascii="Arial" w:eastAsia="Arial" w:hAnsi="Arial"/>
          <w:spacing w:val="36"/>
          <w:sz w:val="18"/>
          <w:szCs w:val="18"/>
        </w:rPr>
        <w:t xml:space="preserve"> </w:t>
      </w:r>
      <w:r w:rsidRPr="007B2564">
        <w:rPr>
          <w:rFonts w:ascii="Arial" w:eastAsia="Arial" w:hAnsi="Arial"/>
          <w:spacing w:val="-1"/>
          <w:sz w:val="18"/>
          <w:szCs w:val="18"/>
        </w:rPr>
        <w:t>State-certified</w:t>
      </w:r>
      <w:r w:rsidRPr="007B2564">
        <w:rPr>
          <w:rFonts w:ascii="Arial" w:eastAsia="Arial" w:hAnsi="Arial"/>
          <w:spacing w:val="37"/>
          <w:sz w:val="18"/>
          <w:szCs w:val="18"/>
        </w:rPr>
        <w:t xml:space="preserve"> </w:t>
      </w:r>
      <w:r w:rsidRPr="007B2564">
        <w:rPr>
          <w:rFonts w:ascii="Arial" w:eastAsia="Arial" w:hAnsi="Arial"/>
          <w:spacing w:val="-1"/>
          <w:sz w:val="18"/>
          <w:szCs w:val="18"/>
        </w:rPr>
        <w:t>M/WBEs</w:t>
      </w:r>
      <w:r w:rsidRPr="007B2564">
        <w:rPr>
          <w:rFonts w:ascii="Arial" w:eastAsia="Arial" w:hAnsi="Arial"/>
          <w:spacing w:val="37"/>
          <w:sz w:val="18"/>
          <w:szCs w:val="18"/>
        </w:rPr>
        <w:t xml:space="preserve"> </w:t>
      </w:r>
      <w:r w:rsidRPr="007B2564">
        <w:rPr>
          <w:rFonts w:ascii="Arial" w:eastAsia="Arial" w:hAnsi="Arial"/>
          <w:sz w:val="18"/>
          <w:szCs w:val="18"/>
        </w:rPr>
        <w:t>from</w:t>
      </w:r>
      <w:r w:rsidRPr="007B2564">
        <w:rPr>
          <w:rFonts w:ascii="Arial" w:eastAsia="Arial" w:hAnsi="Arial"/>
          <w:spacing w:val="37"/>
          <w:sz w:val="18"/>
          <w:szCs w:val="18"/>
        </w:rPr>
        <w:t xml:space="preserve"> </w:t>
      </w:r>
      <w:r w:rsidRPr="007B2564">
        <w:rPr>
          <w:rFonts w:ascii="Arial" w:eastAsia="Arial" w:hAnsi="Arial"/>
          <w:spacing w:val="-1"/>
          <w:sz w:val="18"/>
          <w:szCs w:val="18"/>
        </w:rPr>
        <w:t>AGENCY</w:t>
      </w:r>
      <w:r w:rsidRPr="007B2564">
        <w:rPr>
          <w:rFonts w:ascii="Arial" w:eastAsia="Arial" w:hAnsi="Arial"/>
          <w:spacing w:val="41"/>
          <w:sz w:val="18"/>
          <w:szCs w:val="18"/>
        </w:rPr>
        <w:t xml:space="preserve"> </w:t>
      </w:r>
      <w:r w:rsidRPr="007B2564">
        <w:rPr>
          <w:rFonts w:ascii="Arial" w:eastAsia="Arial" w:hAnsi="Arial"/>
          <w:sz w:val="18"/>
          <w:szCs w:val="18"/>
        </w:rPr>
        <w:t>and</w:t>
      </w:r>
      <w:r w:rsidRPr="007B2564">
        <w:rPr>
          <w:rFonts w:ascii="Arial" w:eastAsia="Arial" w:hAnsi="Arial"/>
          <w:spacing w:val="-2"/>
          <w:sz w:val="18"/>
          <w:szCs w:val="18"/>
        </w:rPr>
        <w:t xml:space="preserve"> </w:t>
      </w:r>
      <w:r w:rsidRPr="007B2564">
        <w:rPr>
          <w:rFonts w:ascii="Arial" w:eastAsia="Arial" w:hAnsi="Arial"/>
          <w:sz w:val="18"/>
          <w:szCs w:val="18"/>
        </w:rPr>
        <w:t>solicit</w:t>
      </w:r>
      <w:r w:rsidRPr="007B2564">
        <w:rPr>
          <w:rFonts w:ascii="Arial" w:eastAsia="Arial" w:hAnsi="Arial"/>
          <w:spacing w:val="-2"/>
          <w:sz w:val="18"/>
          <w:szCs w:val="18"/>
        </w:rPr>
        <w:t xml:space="preserve"> </w:t>
      </w:r>
      <w:r w:rsidRPr="007B2564">
        <w:rPr>
          <w:rFonts w:ascii="Arial" w:eastAsia="Arial" w:hAnsi="Arial"/>
          <w:spacing w:val="-1"/>
          <w:sz w:val="18"/>
          <w:szCs w:val="18"/>
        </w:rPr>
        <w:t>bids</w:t>
      </w:r>
      <w:r w:rsidRPr="007B2564">
        <w:rPr>
          <w:rFonts w:ascii="Arial" w:eastAsia="Arial" w:hAnsi="Arial"/>
          <w:spacing w:val="1"/>
          <w:sz w:val="18"/>
          <w:szCs w:val="18"/>
        </w:rPr>
        <w:t xml:space="preserve"> </w:t>
      </w:r>
      <w:r w:rsidRPr="007B2564">
        <w:rPr>
          <w:rFonts w:ascii="Arial" w:eastAsia="Arial" w:hAnsi="Arial"/>
          <w:spacing w:val="-1"/>
          <w:sz w:val="18"/>
          <w:szCs w:val="18"/>
        </w:rPr>
        <w:t>from them</w:t>
      </w:r>
      <w:r w:rsidRPr="007B2564">
        <w:rPr>
          <w:rFonts w:ascii="Arial" w:eastAsia="Arial" w:hAnsi="Arial"/>
          <w:spacing w:val="1"/>
          <w:sz w:val="18"/>
          <w:szCs w:val="18"/>
        </w:rPr>
        <w:t xml:space="preserve"> </w:t>
      </w:r>
      <w:r w:rsidRPr="007B2564">
        <w:rPr>
          <w:rFonts w:ascii="Arial" w:eastAsia="Arial" w:hAnsi="Arial"/>
          <w:spacing w:val="-1"/>
          <w:sz w:val="18"/>
          <w:szCs w:val="18"/>
        </w:rPr>
        <w:t>directly.</w:t>
      </w:r>
    </w:p>
    <w:p w14:paraId="44A72E73" w14:textId="77777777" w:rsidR="00926653" w:rsidRPr="007B2564" w:rsidRDefault="00926653" w:rsidP="00926653">
      <w:pPr>
        <w:widowControl w:val="0"/>
        <w:numPr>
          <w:ilvl w:val="0"/>
          <w:numId w:val="23"/>
        </w:numPr>
        <w:tabs>
          <w:tab w:val="left" w:pos="820"/>
        </w:tabs>
        <w:spacing w:before="2"/>
        <w:jc w:val="both"/>
        <w:rPr>
          <w:rFonts w:ascii="Arial" w:eastAsia="Arial" w:hAnsi="Arial"/>
          <w:sz w:val="18"/>
          <w:szCs w:val="18"/>
        </w:rPr>
      </w:pPr>
      <w:bookmarkStart w:id="721" w:name="(3)_Ensure_that_plans,_specifications,_r"/>
      <w:bookmarkEnd w:id="721"/>
      <w:r w:rsidRPr="007B2564">
        <w:rPr>
          <w:rFonts w:ascii="Arial" w:eastAsia="Arial" w:hAnsi="Arial"/>
          <w:sz w:val="18"/>
          <w:szCs w:val="18"/>
        </w:rPr>
        <w:t>Ensure</w:t>
      </w:r>
      <w:r w:rsidRPr="007B2564">
        <w:rPr>
          <w:rFonts w:ascii="Arial" w:eastAsia="Arial" w:hAnsi="Arial"/>
          <w:spacing w:val="1"/>
          <w:sz w:val="18"/>
          <w:szCs w:val="18"/>
        </w:rPr>
        <w:t xml:space="preserve"> </w:t>
      </w:r>
      <w:r w:rsidRPr="007B2564">
        <w:rPr>
          <w:rFonts w:ascii="Arial" w:eastAsia="Arial" w:hAnsi="Arial"/>
          <w:spacing w:val="-1"/>
          <w:sz w:val="18"/>
          <w:szCs w:val="18"/>
        </w:rPr>
        <w:t>that</w:t>
      </w:r>
      <w:r w:rsidRPr="007B2564">
        <w:rPr>
          <w:rFonts w:ascii="Arial" w:eastAsia="Arial" w:hAnsi="Arial"/>
          <w:spacing w:val="1"/>
          <w:sz w:val="18"/>
          <w:szCs w:val="18"/>
        </w:rPr>
        <w:t xml:space="preserve"> </w:t>
      </w:r>
      <w:r w:rsidRPr="007B2564">
        <w:rPr>
          <w:rFonts w:ascii="Arial" w:eastAsia="Arial" w:hAnsi="Arial"/>
          <w:spacing w:val="-1"/>
          <w:sz w:val="18"/>
          <w:szCs w:val="18"/>
        </w:rPr>
        <w:t>plans,</w:t>
      </w:r>
      <w:r w:rsidRPr="007B2564">
        <w:rPr>
          <w:rFonts w:ascii="Arial" w:eastAsia="Arial" w:hAnsi="Arial"/>
          <w:spacing w:val="1"/>
          <w:sz w:val="18"/>
          <w:szCs w:val="18"/>
        </w:rPr>
        <w:t xml:space="preserve"> </w:t>
      </w:r>
      <w:r w:rsidRPr="007B2564">
        <w:rPr>
          <w:rFonts w:ascii="Arial" w:eastAsia="Arial" w:hAnsi="Arial"/>
          <w:spacing w:val="-1"/>
          <w:sz w:val="18"/>
          <w:szCs w:val="18"/>
        </w:rPr>
        <w:t>specifications,</w:t>
      </w:r>
      <w:r w:rsidRPr="007B2564">
        <w:rPr>
          <w:rFonts w:ascii="Arial" w:eastAsia="Arial" w:hAnsi="Arial"/>
          <w:spacing w:val="1"/>
          <w:sz w:val="18"/>
          <w:szCs w:val="18"/>
        </w:rPr>
        <w:t xml:space="preserve"> </w:t>
      </w:r>
      <w:r w:rsidRPr="007B2564">
        <w:rPr>
          <w:rFonts w:ascii="Arial" w:eastAsia="Arial" w:hAnsi="Arial"/>
          <w:spacing w:val="-1"/>
          <w:sz w:val="18"/>
          <w:szCs w:val="18"/>
        </w:rPr>
        <w:t>request</w:t>
      </w:r>
      <w:r w:rsidRPr="007B2564">
        <w:rPr>
          <w:rFonts w:ascii="Arial" w:eastAsia="Arial" w:hAnsi="Arial"/>
          <w:spacing w:val="1"/>
          <w:sz w:val="18"/>
          <w:szCs w:val="18"/>
        </w:rPr>
        <w:t xml:space="preserve"> </w:t>
      </w:r>
      <w:r w:rsidRPr="007B2564">
        <w:rPr>
          <w:rFonts w:ascii="Arial" w:eastAsia="Arial" w:hAnsi="Arial"/>
          <w:sz w:val="18"/>
          <w:szCs w:val="18"/>
        </w:rPr>
        <w:t xml:space="preserve">for </w:t>
      </w:r>
      <w:r w:rsidRPr="007B2564">
        <w:rPr>
          <w:rFonts w:ascii="Arial" w:eastAsia="Arial" w:hAnsi="Arial"/>
          <w:spacing w:val="-1"/>
          <w:sz w:val="18"/>
          <w:szCs w:val="18"/>
        </w:rPr>
        <w:t>proposal</w:t>
      </w:r>
      <w:bookmarkStart w:id="722" w:name="(b)This_organization_shall_state_in_all_"/>
      <w:bookmarkEnd w:id="722"/>
      <w:r w:rsidRPr="007B2564">
        <w:rPr>
          <w:rFonts w:ascii="Arial" w:eastAsia="Arial" w:hAnsi="Arial"/>
          <w:spacing w:val="-1"/>
          <w:sz w:val="18"/>
          <w:szCs w:val="18"/>
        </w:rPr>
        <w:t>s</w:t>
      </w:r>
      <w:r w:rsidRPr="007B2564">
        <w:rPr>
          <w:rFonts w:ascii="Arial" w:eastAsia="Arial" w:hAnsi="Arial"/>
          <w:spacing w:val="43"/>
          <w:sz w:val="18"/>
          <w:szCs w:val="18"/>
        </w:rPr>
        <w:t xml:space="preserve"> </w:t>
      </w:r>
      <w:r w:rsidRPr="007B2564">
        <w:rPr>
          <w:rFonts w:ascii="Arial" w:eastAsia="Arial" w:hAnsi="Arial"/>
          <w:sz w:val="18"/>
          <w:szCs w:val="18"/>
        </w:rPr>
        <w:t>and</w:t>
      </w:r>
      <w:r w:rsidRPr="007B2564">
        <w:rPr>
          <w:rFonts w:ascii="Arial" w:eastAsia="Arial" w:hAnsi="Arial"/>
          <w:spacing w:val="37"/>
          <w:sz w:val="18"/>
          <w:szCs w:val="18"/>
        </w:rPr>
        <w:t xml:space="preserve"> </w:t>
      </w:r>
      <w:r w:rsidRPr="007B2564">
        <w:rPr>
          <w:rFonts w:ascii="Arial" w:eastAsia="Arial" w:hAnsi="Arial"/>
          <w:spacing w:val="-1"/>
          <w:sz w:val="18"/>
          <w:szCs w:val="18"/>
        </w:rPr>
        <w:t>other</w:t>
      </w:r>
      <w:r w:rsidRPr="007B2564">
        <w:rPr>
          <w:rFonts w:ascii="Arial" w:eastAsia="Arial" w:hAnsi="Arial"/>
          <w:spacing w:val="36"/>
          <w:sz w:val="18"/>
          <w:szCs w:val="18"/>
        </w:rPr>
        <w:t xml:space="preserve"> </w:t>
      </w:r>
      <w:r w:rsidRPr="007B2564">
        <w:rPr>
          <w:rFonts w:ascii="Arial" w:eastAsia="Arial" w:hAnsi="Arial"/>
          <w:spacing w:val="-1"/>
          <w:sz w:val="18"/>
          <w:szCs w:val="18"/>
        </w:rPr>
        <w:t>documents</w:t>
      </w:r>
      <w:r w:rsidRPr="007B2564">
        <w:rPr>
          <w:rFonts w:ascii="Arial" w:eastAsia="Arial" w:hAnsi="Arial"/>
          <w:spacing w:val="37"/>
          <w:sz w:val="18"/>
          <w:szCs w:val="18"/>
        </w:rPr>
        <w:t xml:space="preserve"> </w:t>
      </w:r>
      <w:r w:rsidRPr="007B2564">
        <w:rPr>
          <w:rFonts w:ascii="Arial" w:eastAsia="Arial" w:hAnsi="Arial"/>
          <w:spacing w:val="-1"/>
          <w:sz w:val="18"/>
          <w:szCs w:val="18"/>
        </w:rPr>
        <w:t>used</w:t>
      </w:r>
      <w:r w:rsidRPr="007B2564">
        <w:rPr>
          <w:rFonts w:ascii="Arial" w:eastAsia="Arial" w:hAnsi="Arial"/>
          <w:spacing w:val="34"/>
          <w:sz w:val="18"/>
          <w:szCs w:val="18"/>
        </w:rPr>
        <w:t xml:space="preserve"> </w:t>
      </w:r>
      <w:r w:rsidRPr="007B2564">
        <w:rPr>
          <w:rFonts w:ascii="Arial" w:eastAsia="Arial" w:hAnsi="Arial"/>
          <w:spacing w:val="-2"/>
          <w:sz w:val="18"/>
          <w:szCs w:val="18"/>
        </w:rPr>
        <w:t>to</w:t>
      </w:r>
      <w:r w:rsidRPr="007B2564">
        <w:rPr>
          <w:rFonts w:ascii="Arial" w:eastAsia="Arial" w:hAnsi="Arial"/>
          <w:spacing w:val="37"/>
          <w:sz w:val="18"/>
          <w:szCs w:val="18"/>
        </w:rPr>
        <w:t xml:space="preserve"> </w:t>
      </w:r>
      <w:r w:rsidRPr="007B2564">
        <w:rPr>
          <w:rFonts w:ascii="Arial" w:eastAsia="Arial" w:hAnsi="Arial"/>
          <w:sz w:val="18"/>
          <w:szCs w:val="18"/>
        </w:rPr>
        <w:t>secure</w:t>
      </w:r>
      <w:r w:rsidRPr="007B2564">
        <w:rPr>
          <w:rFonts w:ascii="Arial" w:eastAsia="Arial" w:hAnsi="Arial"/>
          <w:spacing w:val="37"/>
          <w:sz w:val="18"/>
          <w:szCs w:val="18"/>
        </w:rPr>
        <w:t xml:space="preserve"> </w:t>
      </w:r>
      <w:r w:rsidRPr="007B2564">
        <w:rPr>
          <w:rFonts w:ascii="Arial" w:eastAsia="Arial" w:hAnsi="Arial"/>
          <w:spacing w:val="-1"/>
          <w:sz w:val="18"/>
          <w:szCs w:val="18"/>
        </w:rPr>
        <w:t>bids</w:t>
      </w:r>
      <w:r w:rsidRPr="007B2564">
        <w:rPr>
          <w:rFonts w:ascii="Arial" w:eastAsia="Arial" w:hAnsi="Arial"/>
          <w:spacing w:val="37"/>
          <w:sz w:val="18"/>
          <w:szCs w:val="18"/>
        </w:rPr>
        <w:t xml:space="preserve"> </w:t>
      </w:r>
      <w:r w:rsidRPr="007B2564">
        <w:rPr>
          <w:rFonts w:ascii="Arial" w:eastAsia="Arial" w:hAnsi="Arial"/>
          <w:spacing w:val="-1"/>
          <w:sz w:val="18"/>
          <w:szCs w:val="18"/>
        </w:rPr>
        <w:t>will</w:t>
      </w:r>
      <w:r w:rsidRPr="007B2564">
        <w:rPr>
          <w:rFonts w:ascii="Arial" w:eastAsia="Arial" w:hAnsi="Arial"/>
          <w:spacing w:val="37"/>
          <w:sz w:val="18"/>
          <w:szCs w:val="18"/>
        </w:rPr>
        <w:t xml:space="preserve"> </w:t>
      </w:r>
      <w:r w:rsidRPr="007B2564">
        <w:rPr>
          <w:rFonts w:ascii="Arial" w:eastAsia="Arial" w:hAnsi="Arial"/>
          <w:sz w:val="18"/>
          <w:szCs w:val="18"/>
        </w:rPr>
        <w:t>be</w:t>
      </w:r>
      <w:r w:rsidRPr="007B2564">
        <w:rPr>
          <w:rFonts w:ascii="Arial" w:eastAsia="Arial" w:hAnsi="Arial"/>
          <w:spacing w:val="37"/>
          <w:sz w:val="18"/>
          <w:szCs w:val="18"/>
        </w:rPr>
        <w:t xml:space="preserve"> </w:t>
      </w:r>
      <w:r w:rsidRPr="007B2564">
        <w:rPr>
          <w:rFonts w:ascii="Arial" w:eastAsia="Arial" w:hAnsi="Arial"/>
          <w:spacing w:val="-1"/>
          <w:sz w:val="18"/>
          <w:szCs w:val="18"/>
        </w:rPr>
        <w:t>made</w:t>
      </w:r>
      <w:r w:rsidRPr="007B2564">
        <w:rPr>
          <w:rFonts w:ascii="Arial" w:eastAsia="Arial" w:hAnsi="Arial"/>
          <w:spacing w:val="27"/>
          <w:sz w:val="18"/>
          <w:szCs w:val="18"/>
        </w:rPr>
        <w:t xml:space="preserve"> </w:t>
      </w:r>
      <w:r w:rsidRPr="007B2564">
        <w:rPr>
          <w:rFonts w:ascii="Arial" w:eastAsia="Arial" w:hAnsi="Arial"/>
          <w:spacing w:val="-1"/>
          <w:sz w:val="18"/>
          <w:szCs w:val="18"/>
        </w:rPr>
        <w:t>available</w:t>
      </w:r>
      <w:r w:rsidRPr="007B2564">
        <w:rPr>
          <w:rFonts w:ascii="Arial" w:eastAsia="Arial" w:hAnsi="Arial"/>
          <w:spacing w:val="35"/>
          <w:sz w:val="18"/>
          <w:szCs w:val="18"/>
        </w:rPr>
        <w:t xml:space="preserve"> </w:t>
      </w:r>
      <w:r w:rsidRPr="007B2564">
        <w:rPr>
          <w:rFonts w:ascii="Arial" w:eastAsia="Arial" w:hAnsi="Arial"/>
          <w:spacing w:val="-1"/>
          <w:sz w:val="18"/>
          <w:szCs w:val="18"/>
        </w:rPr>
        <w:t>in</w:t>
      </w:r>
      <w:r w:rsidRPr="007B2564">
        <w:rPr>
          <w:rFonts w:ascii="Arial" w:eastAsia="Arial" w:hAnsi="Arial"/>
          <w:spacing w:val="35"/>
          <w:sz w:val="18"/>
          <w:szCs w:val="18"/>
        </w:rPr>
        <w:t xml:space="preserve"> </w:t>
      </w:r>
      <w:r w:rsidRPr="007B2564">
        <w:rPr>
          <w:rFonts w:ascii="Arial" w:eastAsia="Arial" w:hAnsi="Arial"/>
          <w:spacing w:val="-1"/>
          <w:sz w:val="18"/>
          <w:szCs w:val="18"/>
        </w:rPr>
        <w:t>sufficient</w:t>
      </w:r>
      <w:r w:rsidRPr="007B2564">
        <w:rPr>
          <w:rFonts w:ascii="Arial" w:eastAsia="Arial" w:hAnsi="Arial"/>
          <w:spacing w:val="34"/>
          <w:sz w:val="18"/>
          <w:szCs w:val="18"/>
        </w:rPr>
        <w:t xml:space="preserve"> </w:t>
      </w:r>
      <w:r w:rsidRPr="007B2564">
        <w:rPr>
          <w:rFonts w:ascii="Arial" w:eastAsia="Arial" w:hAnsi="Arial"/>
          <w:spacing w:val="-1"/>
          <w:sz w:val="18"/>
          <w:szCs w:val="18"/>
        </w:rPr>
        <w:t>time</w:t>
      </w:r>
      <w:r w:rsidRPr="007B2564">
        <w:rPr>
          <w:rFonts w:ascii="Arial" w:eastAsia="Arial" w:hAnsi="Arial"/>
          <w:spacing w:val="32"/>
          <w:sz w:val="18"/>
          <w:szCs w:val="18"/>
        </w:rPr>
        <w:t xml:space="preserve"> </w:t>
      </w:r>
      <w:r w:rsidRPr="007B2564">
        <w:rPr>
          <w:rFonts w:ascii="Arial" w:eastAsia="Arial" w:hAnsi="Arial"/>
          <w:sz w:val="18"/>
          <w:szCs w:val="18"/>
        </w:rPr>
        <w:t>for</w:t>
      </w:r>
      <w:r w:rsidRPr="007B2564">
        <w:rPr>
          <w:rFonts w:ascii="Arial" w:eastAsia="Arial" w:hAnsi="Arial"/>
          <w:spacing w:val="34"/>
          <w:sz w:val="18"/>
          <w:szCs w:val="18"/>
        </w:rPr>
        <w:t xml:space="preserve"> </w:t>
      </w:r>
      <w:r w:rsidRPr="007B2564">
        <w:rPr>
          <w:rFonts w:ascii="Arial" w:eastAsia="Arial" w:hAnsi="Arial"/>
          <w:spacing w:val="-1"/>
          <w:sz w:val="18"/>
          <w:szCs w:val="18"/>
        </w:rPr>
        <w:t>review</w:t>
      </w:r>
      <w:r w:rsidRPr="007B2564">
        <w:rPr>
          <w:rFonts w:ascii="Arial" w:eastAsia="Arial" w:hAnsi="Arial"/>
          <w:spacing w:val="31"/>
          <w:sz w:val="18"/>
          <w:szCs w:val="18"/>
        </w:rPr>
        <w:t xml:space="preserve"> </w:t>
      </w:r>
      <w:r w:rsidRPr="007B2564">
        <w:rPr>
          <w:rFonts w:ascii="Arial" w:eastAsia="Arial" w:hAnsi="Arial"/>
          <w:sz w:val="18"/>
          <w:szCs w:val="18"/>
        </w:rPr>
        <w:t>by</w:t>
      </w:r>
      <w:r w:rsidRPr="007B2564">
        <w:rPr>
          <w:rFonts w:ascii="Arial" w:eastAsia="Arial" w:hAnsi="Arial"/>
          <w:spacing w:val="33"/>
          <w:sz w:val="18"/>
          <w:szCs w:val="18"/>
        </w:rPr>
        <w:t xml:space="preserve"> </w:t>
      </w:r>
      <w:r w:rsidRPr="007B2564">
        <w:rPr>
          <w:rFonts w:ascii="Arial" w:eastAsia="Arial" w:hAnsi="Arial"/>
          <w:spacing w:val="-1"/>
          <w:sz w:val="18"/>
          <w:szCs w:val="18"/>
        </w:rPr>
        <w:t>prospective</w:t>
      </w:r>
      <w:r w:rsidRPr="007B2564">
        <w:rPr>
          <w:rFonts w:ascii="Arial" w:eastAsia="Arial" w:hAnsi="Arial"/>
          <w:spacing w:val="45"/>
          <w:sz w:val="18"/>
          <w:szCs w:val="18"/>
        </w:rPr>
        <w:t xml:space="preserve"> </w:t>
      </w:r>
      <w:r w:rsidRPr="007B2564">
        <w:rPr>
          <w:rFonts w:ascii="Arial" w:eastAsia="Arial" w:hAnsi="Arial"/>
          <w:sz w:val="18"/>
          <w:szCs w:val="18"/>
        </w:rPr>
        <w:t>M/WBEs.</w:t>
      </w:r>
    </w:p>
    <w:p w14:paraId="5CADD368" w14:textId="77777777" w:rsidR="00926653" w:rsidRPr="007B2564" w:rsidRDefault="00926653" w:rsidP="00926653">
      <w:pPr>
        <w:widowControl w:val="0"/>
        <w:numPr>
          <w:ilvl w:val="0"/>
          <w:numId w:val="23"/>
        </w:numPr>
        <w:tabs>
          <w:tab w:val="left" w:pos="820"/>
        </w:tabs>
        <w:spacing w:before="2"/>
        <w:ind w:right="1"/>
        <w:jc w:val="both"/>
        <w:rPr>
          <w:rFonts w:ascii="Arial" w:eastAsia="Arial" w:hAnsi="Arial"/>
          <w:sz w:val="18"/>
          <w:szCs w:val="18"/>
        </w:rPr>
      </w:pPr>
      <w:bookmarkStart w:id="723" w:name="(4)_Where_feasible,_divide_the_work_into"/>
      <w:bookmarkEnd w:id="723"/>
      <w:r w:rsidRPr="007B2564">
        <w:rPr>
          <w:rFonts w:ascii="Arial" w:eastAsia="Arial" w:hAnsi="Arial"/>
          <w:sz w:val="18"/>
          <w:szCs w:val="18"/>
        </w:rPr>
        <w:t>Where</w:t>
      </w:r>
      <w:r w:rsidRPr="007B2564">
        <w:rPr>
          <w:rFonts w:ascii="Arial" w:eastAsia="Arial" w:hAnsi="Arial"/>
          <w:spacing w:val="39"/>
          <w:sz w:val="18"/>
          <w:szCs w:val="18"/>
        </w:rPr>
        <w:t xml:space="preserve"> </w:t>
      </w:r>
      <w:r w:rsidRPr="007B2564">
        <w:rPr>
          <w:rFonts w:ascii="Arial" w:eastAsia="Arial" w:hAnsi="Arial"/>
          <w:spacing w:val="-1"/>
          <w:sz w:val="18"/>
          <w:szCs w:val="18"/>
        </w:rPr>
        <w:t>feasible,</w:t>
      </w:r>
      <w:r w:rsidRPr="007B2564">
        <w:rPr>
          <w:rFonts w:ascii="Arial" w:eastAsia="Arial" w:hAnsi="Arial"/>
          <w:spacing w:val="39"/>
          <w:sz w:val="18"/>
          <w:szCs w:val="18"/>
        </w:rPr>
        <w:t xml:space="preserve"> </w:t>
      </w:r>
      <w:r w:rsidRPr="007B2564">
        <w:rPr>
          <w:rFonts w:ascii="Arial" w:eastAsia="Arial" w:hAnsi="Arial"/>
          <w:spacing w:val="-1"/>
          <w:sz w:val="18"/>
          <w:szCs w:val="18"/>
        </w:rPr>
        <w:t>divide</w:t>
      </w:r>
      <w:r w:rsidRPr="007B2564">
        <w:rPr>
          <w:rFonts w:ascii="Arial" w:eastAsia="Arial" w:hAnsi="Arial"/>
          <w:spacing w:val="39"/>
          <w:sz w:val="18"/>
          <w:szCs w:val="18"/>
        </w:rPr>
        <w:t xml:space="preserve"> </w:t>
      </w:r>
      <w:r w:rsidRPr="007B2564">
        <w:rPr>
          <w:rFonts w:ascii="Arial" w:eastAsia="Arial" w:hAnsi="Arial"/>
          <w:sz w:val="18"/>
          <w:szCs w:val="18"/>
        </w:rPr>
        <w:t>the</w:t>
      </w:r>
      <w:r w:rsidRPr="007B2564">
        <w:rPr>
          <w:rFonts w:ascii="Arial" w:eastAsia="Arial" w:hAnsi="Arial"/>
          <w:spacing w:val="39"/>
          <w:sz w:val="18"/>
          <w:szCs w:val="18"/>
        </w:rPr>
        <w:t xml:space="preserve"> </w:t>
      </w:r>
      <w:r w:rsidRPr="007B2564">
        <w:rPr>
          <w:rFonts w:ascii="Arial" w:eastAsia="Arial" w:hAnsi="Arial"/>
          <w:spacing w:val="-1"/>
          <w:sz w:val="18"/>
          <w:szCs w:val="18"/>
        </w:rPr>
        <w:t>work</w:t>
      </w:r>
      <w:r w:rsidRPr="007B2564">
        <w:rPr>
          <w:rFonts w:ascii="Arial" w:eastAsia="Arial" w:hAnsi="Arial"/>
          <w:spacing w:val="39"/>
          <w:sz w:val="18"/>
          <w:szCs w:val="18"/>
        </w:rPr>
        <w:t xml:space="preserve"> </w:t>
      </w:r>
      <w:r w:rsidRPr="007B2564">
        <w:rPr>
          <w:rFonts w:ascii="Arial" w:eastAsia="Arial" w:hAnsi="Arial"/>
          <w:sz w:val="18"/>
          <w:szCs w:val="18"/>
        </w:rPr>
        <w:t>into</w:t>
      </w:r>
      <w:r w:rsidRPr="007B2564">
        <w:rPr>
          <w:rFonts w:ascii="Arial" w:eastAsia="Arial" w:hAnsi="Arial"/>
          <w:spacing w:val="37"/>
          <w:sz w:val="18"/>
          <w:szCs w:val="18"/>
        </w:rPr>
        <w:t xml:space="preserve"> </w:t>
      </w:r>
      <w:r w:rsidRPr="007B2564">
        <w:rPr>
          <w:rFonts w:ascii="Arial" w:eastAsia="Arial" w:hAnsi="Arial"/>
          <w:sz w:val="18"/>
          <w:szCs w:val="18"/>
        </w:rPr>
        <w:t>smaller</w:t>
      </w:r>
      <w:r w:rsidRPr="007B2564">
        <w:rPr>
          <w:rFonts w:ascii="Arial" w:eastAsia="Arial" w:hAnsi="Arial"/>
          <w:spacing w:val="38"/>
          <w:sz w:val="18"/>
          <w:szCs w:val="18"/>
        </w:rPr>
        <w:t xml:space="preserve"> </w:t>
      </w:r>
      <w:r w:rsidRPr="007B2564">
        <w:rPr>
          <w:rFonts w:ascii="Arial" w:eastAsia="Arial" w:hAnsi="Arial"/>
          <w:spacing w:val="-1"/>
          <w:sz w:val="18"/>
          <w:szCs w:val="18"/>
        </w:rPr>
        <w:t>portions</w:t>
      </w:r>
      <w:r w:rsidRPr="007B2564">
        <w:rPr>
          <w:rFonts w:ascii="Arial" w:eastAsia="Arial" w:hAnsi="Arial"/>
          <w:spacing w:val="39"/>
          <w:sz w:val="18"/>
          <w:szCs w:val="18"/>
        </w:rPr>
        <w:t xml:space="preserve"> </w:t>
      </w:r>
      <w:r w:rsidRPr="007B2564">
        <w:rPr>
          <w:rFonts w:ascii="Arial" w:eastAsia="Arial" w:hAnsi="Arial"/>
          <w:sz w:val="18"/>
          <w:szCs w:val="18"/>
        </w:rPr>
        <w:t>t</w:t>
      </w:r>
      <w:bookmarkStart w:id="724" w:name="(c)_At_the_request_of_the_contracting_ag"/>
      <w:bookmarkEnd w:id="724"/>
      <w:r w:rsidRPr="007B2564">
        <w:rPr>
          <w:rFonts w:ascii="Arial" w:eastAsia="Arial" w:hAnsi="Arial"/>
          <w:sz w:val="18"/>
          <w:szCs w:val="18"/>
        </w:rPr>
        <w:t>o</w:t>
      </w:r>
      <w:r w:rsidRPr="007B2564">
        <w:rPr>
          <w:rFonts w:ascii="Arial" w:eastAsia="Arial" w:hAnsi="Arial"/>
          <w:spacing w:val="29"/>
          <w:sz w:val="18"/>
          <w:szCs w:val="18"/>
        </w:rPr>
        <w:t xml:space="preserve"> </w:t>
      </w:r>
      <w:r w:rsidRPr="007B2564">
        <w:rPr>
          <w:rFonts w:ascii="Arial" w:eastAsia="Arial" w:hAnsi="Arial"/>
          <w:spacing w:val="-1"/>
          <w:sz w:val="18"/>
          <w:szCs w:val="18"/>
        </w:rPr>
        <w:t>enhanced</w:t>
      </w:r>
      <w:r w:rsidRPr="007B2564">
        <w:rPr>
          <w:rFonts w:ascii="Arial" w:eastAsia="Arial" w:hAnsi="Arial"/>
          <w:spacing w:val="39"/>
          <w:sz w:val="18"/>
          <w:szCs w:val="18"/>
        </w:rPr>
        <w:t xml:space="preserve"> </w:t>
      </w:r>
      <w:r w:rsidRPr="007B2564">
        <w:rPr>
          <w:rFonts w:ascii="Arial" w:eastAsia="Arial" w:hAnsi="Arial"/>
          <w:spacing w:val="-1"/>
          <w:sz w:val="18"/>
          <w:szCs w:val="18"/>
        </w:rPr>
        <w:t>participations</w:t>
      </w:r>
      <w:r w:rsidRPr="007B2564">
        <w:rPr>
          <w:rFonts w:ascii="Arial" w:eastAsia="Arial" w:hAnsi="Arial"/>
          <w:spacing w:val="39"/>
          <w:sz w:val="18"/>
          <w:szCs w:val="18"/>
        </w:rPr>
        <w:t xml:space="preserve"> </w:t>
      </w:r>
      <w:r w:rsidRPr="007B2564">
        <w:rPr>
          <w:rFonts w:ascii="Arial" w:eastAsia="Arial" w:hAnsi="Arial"/>
          <w:sz w:val="18"/>
          <w:szCs w:val="18"/>
        </w:rPr>
        <w:t>by</w:t>
      </w:r>
      <w:r w:rsidRPr="007B2564">
        <w:rPr>
          <w:rFonts w:ascii="Arial" w:eastAsia="Arial" w:hAnsi="Arial"/>
          <w:spacing w:val="37"/>
          <w:sz w:val="18"/>
          <w:szCs w:val="18"/>
        </w:rPr>
        <w:t xml:space="preserve"> </w:t>
      </w:r>
      <w:r w:rsidRPr="007B2564">
        <w:rPr>
          <w:rFonts w:ascii="Arial" w:eastAsia="Arial" w:hAnsi="Arial"/>
          <w:spacing w:val="-1"/>
          <w:sz w:val="18"/>
          <w:szCs w:val="18"/>
        </w:rPr>
        <w:t>M/WBEs</w:t>
      </w:r>
      <w:r w:rsidRPr="007B2564">
        <w:rPr>
          <w:rFonts w:ascii="Arial" w:eastAsia="Arial" w:hAnsi="Arial"/>
          <w:spacing w:val="39"/>
          <w:sz w:val="18"/>
          <w:szCs w:val="18"/>
        </w:rPr>
        <w:t xml:space="preserve"> </w:t>
      </w:r>
      <w:r w:rsidRPr="007B2564">
        <w:rPr>
          <w:rFonts w:ascii="Arial" w:eastAsia="Arial" w:hAnsi="Arial"/>
          <w:spacing w:val="-1"/>
          <w:sz w:val="18"/>
          <w:szCs w:val="18"/>
        </w:rPr>
        <w:t>and</w:t>
      </w:r>
      <w:r w:rsidRPr="007B2564">
        <w:rPr>
          <w:rFonts w:ascii="Arial" w:eastAsia="Arial" w:hAnsi="Arial"/>
          <w:spacing w:val="39"/>
          <w:sz w:val="18"/>
          <w:szCs w:val="18"/>
        </w:rPr>
        <w:t xml:space="preserve"> </w:t>
      </w:r>
      <w:r w:rsidRPr="007B2564">
        <w:rPr>
          <w:rFonts w:ascii="Arial" w:eastAsia="Arial" w:hAnsi="Arial"/>
          <w:spacing w:val="-1"/>
          <w:sz w:val="18"/>
          <w:szCs w:val="18"/>
        </w:rPr>
        <w:t>encourage</w:t>
      </w:r>
      <w:r w:rsidRPr="007B2564">
        <w:rPr>
          <w:rFonts w:ascii="Arial" w:eastAsia="Arial" w:hAnsi="Arial"/>
          <w:spacing w:val="39"/>
          <w:sz w:val="18"/>
          <w:szCs w:val="18"/>
        </w:rPr>
        <w:t xml:space="preserve"> </w:t>
      </w:r>
      <w:r w:rsidRPr="007B2564">
        <w:rPr>
          <w:rFonts w:ascii="Arial" w:eastAsia="Arial" w:hAnsi="Arial"/>
          <w:spacing w:val="-1"/>
          <w:sz w:val="18"/>
          <w:szCs w:val="18"/>
        </w:rPr>
        <w:t>the</w:t>
      </w:r>
      <w:r w:rsidRPr="007B2564">
        <w:rPr>
          <w:rFonts w:ascii="Arial" w:eastAsia="Arial" w:hAnsi="Arial"/>
          <w:spacing w:val="53"/>
          <w:sz w:val="18"/>
          <w:szCs w:val="18"/>
        </w:rPr>
        <w:t xml:space="preserve"> </w:t>
      </w:r>
      <w:r w:rsidRPr="007B2564">
        <w:rPr>
          <w:rFonts w:ascii="Arial" w:eastAsia="Arial" w:hAnsi="Arial"/>
          <w:spacing w:val="-1"/>
          <w:sz w:val="18"/>
          <w:szCs w:val="18"/>
        </w:rPr>
        <w:t>formation</w:t>
      </w:r>
      <w:r w:rsidRPr="007B2564">
        <w:rPr>
          <w:rFonts w:ascii="Arial" w:eastAsia="Arial" w:hAnsi="Arial"/>
          <w:spacing w:val="34"/>
          <w:sz w:val="18"/>
          <w:szCs w:val="18"/>
        </w:rPr>
        <w:t xml:space="preserve"> </w:t>
      </w:r>
      <w:r w:rsidRPr="007B2564">
        <w:rPr>
          <w:rFonts w:ascii="Arial" w:eastAsia="Arial" w:hAnsi="Arial"/>
          <w:sz w:val="18"/>
          <w:szCs w:val="18"/>
        </w:rPr>
        <w:t>of</w:t>
      </w:r>
      <w:r w:rsidRPr="007B2564">
        <w:rPr>
          <w:rFonts w:ascii="Arial" w:eastAsia="Arial" w:hAnsi="Arial"/>
          <w:spacing w:val="34"/>
          <w:sz w:val="18"/>
          <w:szCs w:val="18"/>
        </w:rPr>
        <w:t xml:space="preserve"> </w:t>
      </w:r>
      <w:r w:rsidRPr="007B2564">
        <w:rPr>
          <w:rFonts w:ascii="Arial" w:eastAsia="Arial" w:hAnsi="Arial"/>
          <w:spacing w:val="-1"/>
          <w:sz w:val="18"/>
          <w:szCs w:val="18"/>
        </w:rPr>
        <w:t>joint</w:t>
      </w:r>
      <w:r w:rsidRPr="007B2564">
        <w:rPr>
          <w:rFonts w:ascii="Arial" w:eastAsia="Arial" w:hAnsi="Arial"/>
          <w:spacing w:val="36"/>
          <w:sz w:val="18"/>
          <w:szCs w:val="18"/>
        </w:rPr>
        <w:t xml:space="preserve"> </w:t>
      </w:r>
      <w:r w:rsidRPr="007B2564">
        <w:rPr>
          <w:rFonts w:ascii="Arial" w:eastAsia="Arial" w:hAnsi="Arial"/>
          <w:spacing w:val="-1"/>
          <w:sz w:val="18"/>
          <w:szCs w:val="18"/>
        </w:rPr>
        <w:t>venture</w:t>
      </w:r>
      <w:r w:rsidRPr="007B2564">
        <w:rPr>
          <w:rFonts w:ascii="Arial" w:eastAsia="Arial" w:hAnsi="Arial"/>
          <w:spacing w:val="34"/>
          <w:sz w:val="18"/>
          <w:szCs w:val="18"/>
        </w:rPr>
        <w:t xml:space="preserve"> </w:t>
      </w:r>
      <w:r w:rsidRPr="007B2564">
        <w:rPr>
          <w:rFonts w:ascii="Arial" w:eastAsia="Arial" w:hAnsi="Arial"/>
          <w:spacing w:val="-1"/>
          <w:sz w:val="18"/>
          <w:szCs w:val="18"/>
        </w:rPr>
        <w:t>and</w:t>
      </w:r>
      <w:r w:rsidRPr="007B2564">
        <w:rPr>
          <w:rFonts w:ascii="Arial" w:eastAsia="Arial" w:hAnsi="Arial"/>
          <w:spacing w:val="37"/>
          <w:sz w:val="18"/>
          <w:szCs w:val="18"/>
        </w:rPr>
        <w:t xml:space="preserve"> </w:t>
      </w:r>
      <w:r w:rsidRPr="007B2564">
        <w:rPr>
          <w:rFonts w:ascii="Arial" w:eastAsia="Arial" w:hAnsi="Arial"/>
          <w:spacing w:val="-1"/>
          <w:sz w:val="18"/>
          <w:szCs w:val="18"/>
        </w:rPr>
        <w:t>other</w:t>
      </w:r>
      <w:r w:rsidRPr="007B2564">
        <w:rPr>
          <w:rFonts w:ascii="Arial" w:eastAsia="Arial" w:hAnsi="Arial"/>
          <w:spacing w:val="36"/>
          <w:sz w:val="18"/>
          <w:szCs w:val="18"/>
        </w:rPr>
        <w:t xml:space="preserve"> </w:t>
      </w:r>
      <w:r w:rsidRPr="007B2564">
        <w:rPr>
          <w:rFonts w:ascii="Arial" w:eastAsia="Arial" w:hAnsi="Arial"/>
          <w:spacing w:val="-1"/>
          <w:sz w:val="18"/>
          <w:szCs w:val="18"/>
        </w:rPr>
        <w:t>partnerships</w:t>
      </w:r>
      <w:r w:rsidRPr="007B2564">
        <w:rPr>
          <w:rFonts w:ascii="Arial" w:eastAsia="Arial" w:hAnsi="Arial"/>
          <w:spacing w:val="35"/>
          <w:sz w:val="18"/>
          <w:szCs w:val="18"/>
        </w:rPr>
        <w:t xml:space="preserve"> </w:t>
      </w:r>
      <w:r w:rsidRPr="007B2564">
        <w:rPr>
          <w:rFonts w:ascii="Arial" w:eastAsia="Arial" w:hAnsi="Arial"/>
          <w:spacing w:val="-1"/>
          <w:sz w:val="18"/>
          <w:szCs w:val="18"/>
        </w:rPr>
        <w:t>among</w:t>
      </w:r>
      <w:r w:rsidRPr="007B2564">
        <w:rPr>
          <w:rFonts w:ascii="Arial" w:eastAsia="Arial" w:hAnsi="Arial"/>
          <w:spacing w:val="53"/>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contractors</w:t>
      </w:r>
      <w:r w:rsidRPr="007B2564">
        <w:rPr>
          <w:rFonts w:ascii="Arial" w:eastAsia="Arial" w:hAnsi="Arial"/>
          <w:spacing w:val="1"/>
          <w:sz w:val="18"/>
          <w:szCs w:val="18"/>
        </w:rPr>
        <w:t xml:space="preserve"> </w:t>
      </w:r>
      <w:r w:rsidRPr="007B2564">
        <w:rPr>
          <w:rFonts w:ascii="Arial" w:eastAsia="Arial" w:hAnsi="Arial"/>
          <w:spacing w:val="-2"/>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enhance</w:t>
      </w:r>
      <w:r w:rsidRPr="007B2564">
        <w:rPr>
          <w:rFonts w:ascii="Arial" w:eastAsia="Arial" w:hAnsi="Arial"/>
          <w:spacing w:val="1"/>
          <w:sz w:val="18"/>
          <w:szCs w:val="18"/>
        </w:rPr>
        <w:t xml:space="preserve"> </w:t>
      </w:r>
      <w:r w:rsidRPr="007B2564">
        <w:rPr>
          <w:rFonts w:ascii="Arial" w:eastAsia="Arial" w:hAnsi="Arial"/>
          <w:spacing w:val="-1"/>
          <w:sz w:val="18"/>
          <w:szCs w:val="18"/>
        </w:rPr>
        <w:t>their</w:t>
      </w:r>
      <w:r w:rsidRPr="007B2564">
        <w:rPr>
          <w:rFonts w:ascii="Arial" w:eastAsia="Arial" w:hAnsi="Arial"/>
          <w:sz w:val="18"/>
          <w:szCs w:val="18"/>
        </w:rPr>
        <w:t xml:space="preserve"> </w:t>
      </w:r>
      <w:r w:rsidRPr="007B2564">
        <w:rPr>
          <w:rFonts w:ascii="Arial" w:eastAsia="Arial" w:hAnsi="Arial"/>
          <w:spacing w:val="-1"/>
          <w:sz w:val="18"/>
          <w:szCs w:val="18"/>
        </w:rPr>
        <w:t>participation.</w:t>
      </w:r>
    </w:p>
    <w:p w14:paraId="139430A0" w14:textId="77777777" w:rsidR="00926653" w:rsidRPr="007B2564" w:rsidRDefault="00926653" w:rsidP="00926653">
      <w:pPr>
        <w:widowControl w:val="0"/>
        <w:numPr>
          <w:ilvl w:val="0"/>
          <w:numId w:val="23"/>
        </w:numPr>
        <w:tabs>
          <w:tab w:val="left" w:pos="820"/>
        </w:tabs>
        <w:spacing w:before="2"/>
        <w:jc w:val="both"/>
        <w:rPr>
          <w:rFonts w:ascii="Arial" w:eastAsia="Arial" w:hAnsi="Arial"/>
          <w:sz w:val="18"/>
          <w:szCs w:val="18"/>
        </w:rPr>
      </w:pPr>
      <w:bookmarkStart w:id="725" w:name="(5)_Document_and_maintain_records_of_bid"/>
      <w:bookmarkEnd w:id="725"/>
      <w:r w:rsidRPr="007B2564">
        <w:rPr>
          <w:rFonts w:ascii="Arial" w:eastAsia="Arial" w:hAnsi="Arial"/>
          <w:spacing w:val="-1"/>
          <w:sz w:val="18"/>
          <w:szCs w:val="18"/>
        </w:rPr>
        <w:t>Document</w:t>
      </w:r>
      <w:r w:rsidRPr="007B2564">
        <w:rPr>
          <w:rFonts w:ascii="Arial" w:eastAsia="Arial" w:hAnsi="Arial"/>
          <w:spacing w:val="15"/>
          <w:sz w:val="18"/>
          <w:szCs w:val="18"/>
        </w:rPr>
        <w:t xml:space="preserve"> </w:t>
      </w:r>
      <w:r w:rsidRPr="007B2564">
        <w:rPr>
          <w:rFonts w:ascii="Arial" w:eastAsia="Arial" w:hAnsi="Arial"/>
          <w:spacing w:val="-1"/>
          <w:sz w:val="18"/>
          <w:szCs w:val="18"/>
        </w:rPr>
        <w:t>and</w:t>
      </w:r>
      <w:r w:rsidRPr="007B2564">
        <w:rPr>
          <w:rFonts w:ascii="Arial" w:eastAsia="Arial" w:hAnsi="Arial"/>
          <w:spacing w:val="16"/>
          <w:sz w:val="18"/>
          <w:szCs w:val="18"/>
        </w:rPr>
        <w:t xml:space="preserve"> </w:t>
      </w:r>
      <w:r w:rsidRPr="007B2564">
        <w:rPr>
          <w:rFonts w:ascii="Arial" w:eastAsia="Arial" w:hAnsi="Arial"/>
          <w:spacing w:val="-1"/>
          <w:sz w:val="18"/>
          <w:szCs w:val="18"/>
        </w:rPr>
        <w:t>maintain</w:t>
      </w:r>
      <w:r w:rsidRPr="007B2564">
        <w:rPr>
          <w:rFonts w:ascii="Arial" w:eastAsia="Arial" w:hAnsi="Arial"/>
          <w:spacing w:val="16"/>
          <w:sz w:val="18"/>
          <w:szCs w:val="18"/>
        </w:rPr>
        <w:t xml:space="preserve"> </w:t>
      </w:r>
      <w:r w:rsidRPr="007B2564">
        <w:rPr>
          <w:rFonts w:ascii="Arial" w:eastAsia="Arial" w:hAnsi="Arial"/>
          <w:spacing w:val="-1"/>
          <w:sz w:val="18"/>
          <w:szCs w:val="18"/>
        </w:rPr>
        <w:t>records</w:t>
      </w:r>
      <w:r w:rsidRPr="007B2564">
        <w:rPr>
          <w:rFonts w:ascii="Arial" w:eastAsia="Arial" w:hAnsi="Arial"/>
          <w:spacing w:val="16"/>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bid</w:t>
      </w:r>
      <w:r w:rsidRPr="007B2564">
        <w:rPr>
          <w:rFonts w:ascii="Arial" w:eastAsia="Arial" w:hAnsi="Arial"/>
          <w:spacing w:val="16"/>
          <w:sz w:val="18"/>
          <w:szCs w:val="18"/>
        </w:rPr>
        <w:t xml:space="preserve"> </w:t>
      </w:r>
      <w:r w:rsidRPr="007B2564">
        <w:rPr>
          <w:rFonts w:ascii="Arial" w:eastAsia="Arial" w:hAnsi="Arial"/>
          <w:spacing w:val="-1"/>
          <w:sz w:val="18"/>
          <w:szCs w:val="18"/>
        </w:rPr>
        <w:t>solicitation,</w:t>
      </w:r>
      <w:r w:rsidRPr="007B2564">
        <w:rPr>
          <w:rFonts w:ascii="Arial" w:eastAsia="Arial" w:hAnsi="Arial"/>
          <w:spacing w:val="47"/>
          <w:sz w:val="18"/>
          <w:szCs w:val="18"/>
        </w:rPr>
        <w:t xml:space="preserve"> </w:t>
      </w:r>
      <w:r w:rsidRPr="007B2564">
        <w:rPr>
          <w:rFonts w:ascii="Arial" w:eastAsia="Arial" w:hAnsi="Arial"/>
          <w:spacing w:val="-1"/>
          <w:sz w:val="18"/>
          <w:szCs w:val="18"/>
        </w:rPr>
        <w:t>including</w:t>
      </w:r>
      <w:r w:rsidRPr="007B2564">
        <w:rPr>
          <w:rFonts w:ascii="Arial" w:eastAsia="Arial" w:hAnsi="Arial"/>
          <w:spacing w:val="25"/>
          <w:sz w:val="18"/>
          <w:szCs w:val="18"/>
        </w:rPr>
        <w:t xml:space="preserve"> </w:t>
      </w:r>
      <w:r w:rsidRPr="007B2564">
        <w:rPr>
          <w:rFonts w:ascii="Arial" w:eastAsia="Arial" w:hAnsi="Arial"/>
          <w:spacing w:val="-1"/>
          <w:sz w:val="18"/>
          <w:szCs w:val="18"/>
        </w:rPr>
        <w:t>those</w:t>
      </w:r>
      <w:r w:rsidRPr="007B2564">
        <w:rPr>
          <w:rFonts w:ascii="Arial" w:eastAsia="Arial" w:hAnsi="Arial"/>
          <w:spacing w:val="25"/>
          <w:sz w:val="18"/>
          <w:szCs w:val="18"/>
        </w:rPr>
        <w:t xml:space="preserve"> </w:t>
      </w:r>
      <w:r w:rsidRPr="007B2564">
        <w:rPr>
          <w:rFonts w:ascii="Arial" w:eastAsia="Arial" w:hAnsi="Arial"/>
          <w:sz w:val="18"/>
          <w:szCs w:val="18"/>
        </w:rPr>
        <w:t>to</w:t>
      </w:r>
      <w:r w:rsidRPr="007B2564">
        <w:rPr>
          <w:rFonts w:ascii="Arial" w:eastAsia="Arial" w:hAnsi="Arial"/>
          <w:spacing w:val="25"/>
          <w:sz w:val="18"/>
          <w:szCs w:val="18"/>
        </w:rPr>
        <w:t xml:space="preserve"> </w:t>
      </w:r>
      <w:r w:rsidRPr="007B2564">
        <w:rPr>
          <w:rFonts w:ascii="Arial" w:eastAsia="Arial" w:hAnsi="Arial"/>
          <w:spacing w:val="-1"/>
          <w:sz w:val="18"/>
          <w:szCs w:val="18"/>
        </w:rPr>
        <w:t>M/WBEs</w:t>
      </w:r>
      <w:r w:rsidRPr="007B2564">
        <w:rPr>
          <w:rFonts w:ascii="Arial" w:eastAsia="Arial" w:hAnsi="Arial"/>
          <w:spacing w:val="25"/>
          <w:sz w:val="18"/>
          <w:szCs w:val="18"/>
        </w:rPr>
        <w:t xml:space="preserve"> </w:t>
      </w:r>
      <w:r w:rsidRPr="007B2564">
        <w:rPr>
          <w:rFonts w:ascii="Arial" w:eastAsia="Arial" w:hAnsi="Arial"/>
          <w:spacing w:val="-1"/>
          <w:sz w:val="18"/>
          <w:szCs w:val="18"/>
        </w:rPr>
        <w:t>and</w:t>
      </w:r>
      <w:r w:rsidRPr="007B2564">
        <w:rPr>
          <w:rFonts w:ascii="Arial" w:eastAsia="Arial" w:hAnsi="Arial"/>
          <w:spacing w:val="25"/>
          <w:sz w:val="18"/>
          <w:szCs w:val="18"/>
        </w:rPr>
        <w:t xml:space="preserve"> </w:t>
      </w:r>
      <w:r w:rsidRPr="007B2564">
        <w:rPr>
          <w:rFonts w:ascii="Arial" w:eastAsia="Arial" w:hAnsi="Arial"/>
          <w:sz w:val="18"/>
          <w:szCs w:val="18"/>
        </w:rPr>
        <w:t>the</w:t>
      </w:r>
      <w:r w:rsidRPr="007B2564">
        <w:rPr>
          <w:rFonts w:ascii="Arial" w:eastAsia="Arial" w:hAnsi="Arial"/>
          <w:spacing w:val="25"/>
          <w:sz w:val="18"/>
          <w:szCs w:val="18"/>
        </w:rPr>
        <w:t xml:space="preserve"> </w:t>
      </w:r>
      <w:r w:rsidRPr="007B2564">
        <w:rPr>
          <w:rFonts w:ascii="Arial" w:eastAsia="Arial" w:hAnsi="Arial"/>
          <w:spacing w:val="-1"/>
          <w:sz w:val="18"/>
          <w:szCs w:val="18"/>
        </w:rPr>
        <w:t>results</w:t>
      </w:r>
      <w:r w:rsidRPr="007B2564">
        <w:rPr>
          <w:rFonts w:ascii="Arial" w:eastAsia="Arial" w:hAnsi="Arial"/>
          <w:spacing w:val="25"/>
          <w:sz w:val="18"/>
          <w:szCs w:val="18"/>
        </w:rPr>
        <w:t xml:space="preserve"> </w:t>
      </w:r>
      <w:r w:rsidRPr="007B2564">
        <w:rPr>
          <w:rFonts w:ascii="Arial" w:eastAsia="Arial" w:hAnsi="Arial"/>
          <w:spacing w:val="-1"/>
          <w:sz w:val="18"/>
          <w:szCs w:val="18"/>
        </w:rPr>
        <w:t>thereof.</w:t>
      </w:r>
      <w:r w:rsidRPr="007B2564">
        <w:rPr>
          <w:rFonts w:ascii="Arial" w:eastAsia="Arial" w:hAnsi="Arial"/>
          <w:spacing w:val="49"/>
          <w:sz w:val="18"/>
          <w:szCs w:val="18"/>
        </w:rPr>
        <w:t xml:space="preserve"> </w:t>
      </w:r>
      <w:r w:rsidRPr="007B2564">
        <w:rPr>
          <w:rFonts w:ascii="Arial" w:eastAsia="Arial" w:hAnsi="Arial"/>
          <w:spacing w:val="-1"/>
          <w:sz w:val="18"/>
          <w:szCs w:val="18"/>
        </w:rPr>
        <w:t>The</w:t>
      </w:r>
      <w:r w:rsidRPr="007B2564">
        <w:rPr>
          <w:rFonts w:ascii="Arial" w:eastAsia="Arial" w:hAnsi="Arial"/>
          <w:spacing w:val="45"/>
          <w:sz w:val="18"/>
          <w:szCs w:val="18"/>
        </w:rPr>
        <w:t xml:space="preserve"> </w:t>
      </w:r>
      <w:r w:rsidRPr="007B2564">
        <w:rPr>
          <w:rFonts w:ascii="Arial" w:eastAsia="Arial" w:hAnsi="Arial"/>
          <w:spacing w:val="-1"/>
          <w:sz w:val="18"/>
          <w:szCs w:val="18"/>
        </w:rPr>
        <w:t>Contractor</w:t>
      </w:r>
      <w:r w:rsidRPr="007B2564">
        <w:rPr>
          <w:rFonts w:ascii="Arial" w:eastAsia="Arial" w:hAnsi="Arial"/>
          <w:spacing w:val="48"/>
          <w:sz w:val="18"/>
          <w:szCs w:val="18"/>
        </w:rPr>
        <w:t xml:space="preserve"> </w:t>
      </w:r>
      <w:r w:rsidRPr="007B2564">
        <w:rPr>
          <w:rFonts w:ascii="Arial" w:eastAsia="Arial" w:hAnsi="Arial"/>
          <w:spacing w:val="-1"/>
          <w:sz w:val="18"/>
          <w:szCs w:val="18"/>
        </w:rPr>
        <w:t>will</w:t>
      </w:r>
      <w:r w:rsidRPr="007B2564">
        <w:rPr>
          <w:rFonts w:ascii="Arial" w:eastAsia="Arial" w:hAnsi="Arial"/>
          <w:spacing w:val="46"/>
          <w:sz w:val="18"/>
          <w:szCs w:val="18"/>
        </w:rPr>
        <w:t xml:space="preserve"> </w:t>
      </w:r>
      <w:r w:rsidRPr="007B2564">
        <w:rPr>
          <w:rFonts w:ascii="Arial" w:eastAsia="Arial" w:hAnsi="Arial"/>
          <w:spacing w:val="-1"/>
          <w:sz w:val="18"/>
          <w:szCs w:val="18"/>
        </w:rPr>
        <w:t>also</w:t>
      </w:r>
      <w:r w:rsidRPr="007B2564">
        <w:rPr>
          <w:rFonts w:ascii="Arial" w:eastAsia="Arial" w:hAnsi="Arial"/>
          <w:spacing w:val="46"/>
          <w:sz w:val="18"/>
          <w:szCs w:val="18"/>
        </w:rPr>
        <w:t xml:space="preserve"> </w:t>
      </w:r>
      <w:r w:rsidRPr="007B2564">
        <w:rPr>
          <w:rFonts w:ascii="Arial" w:eastAsia="Arial" w:hAnsi="Arial"/>
          <w:spacing w:val="-1"/>
          <w:sz w:val="18"/>
          <w:szCs w:val="18"/>
        </w:rPr>
        <w:t>maintain</w:t>
      </w:r>
      <w:r w:rsidRPr="007B2564">
        <w:rPr>
          <w:rFonts w:ascii="Arial" w:eastAsia="Arial" w:hAnsi="Arial"/>
          <w:spacing w:val="46"/>
          <w:sz w:val="18"/>
          <w:szCs w:val="18"/>
        </w:rPr>
        <w:t xml:space="preserve"> </w:t>
      </w:r>
      <w:r w:rsidRPr="007B2564">
        <w:rPr>
          <w:rFonts w:ascii="Arial" w:eastAsia="Arial" w:hAnsi="Arial"/>
          <w:spacing w:val="-1"/>
          <w:sz w:val="18"/>
          <w:szCs w:val="18"/>
        </w:rPr>
        <w:t>records</w:t>
      </w:r>
      <w:r w:rsidRPr="007B2564">
        <w:rPr>
          <w:rFonts w:ascii="Arial" w:eastAsia="Arial" w:hAnsi="Arial"/>
          <w:spacing w:val="47"/>
          <w:sz w:val="18"/>
          <w:szCs w:val="18"/>
        </w:rPr>
        <w:t xml:space="preserve"> </w:t>
      </w:r>
      <w:r w:rsidRPr="007B2564">
        <w:rPr>
          <w:rFonts w:ascii="Arial" w:eastAsia="Arial" w:hAnsi="Arial"/>
          <w:sz w:val="18"/>
          <w:szCs w:val="18"/>
        </w:rPr>
        <w:t>of</w:t>
      </w:r>
      <w:r w:rsidRPr="007B2564">
        <w:rPr>
          <w:rFonts w:ascii="Arial" w:eastAsia="Arial" w:hAnsi="Arial"/>
          <w:spacing w:val="46"/>
          <w:sz w:val="18"/>
          <w:szCs w:val="18"/>
        </w:rPr>
        <w:t xml:space="preserve"> </w:t>
      </w:r>
      <w:r w:rsidRPr="007B2564">
        <w:rPr>
          <w:rFonts w:ascii="Arial" w:eastAsia="Arial" w:hAnsi="Arial"/>
          <w:spacing w:val="-1"/>
          <w:sz w:val="18"/>
          <w:szCs w:val="18"/>
        </w:rPr>
        <w:t>actions</w:t>
      </w:r>
      <w:r w:rsidRPr="007B2564">
        <w:rPr>
          <w:rFonts w:ascii="Arial" w:eastAsia="Arial" w:hAnsi="Arial"/>
          <w:spacing w:val="47"/>
          <w:sz w:val="18"/>
          <w:szCs w:val="18"/>
        </w:rPr>
        <w:t xml:space="preserve"> </w:t>
      </w:r>
      <w:r w:rsidRPr="007B2564">
        <w:rPr>
          <w:rFonts w:ascii="Arial" w:eastAsia="Arial" w:hAnsi="Arial"/>
          <w:sz w:val="18"/>
          <w:szCs w:val="18"/>
        </w:rPr>
        <w:t>that</w:t>
      </w:r>
      <w:r w:rsidRPr="007B2564">
        <w:rPr>
          <w:rFonts w:ascii="Arial" w:eastAsia="Arial" w:hAnsi="Arial"/>
          <w:spacing w:val="46"/>
          <w:sz w:val="18"/>
          <w:szCs w:val="18"/>
        </w:rPr>
        <w:t xml:space="preserve"> </w:t>
      </w:r>
      <w:r w:rsidRPr="007B2564">
        <w:rPr>
          <w:rFonts w:ascii="Arial" w:eastAsia="Arial" w:hAnsi="Arial"/>
          <w:spacing w:val="-1"/>
          <w:sz w:val="18"/>
          <w:szCs w:val="18"/>
        </w:rPr>
        <w:t>its</w:t>
      </w:r>
      <w:r w:rsidRPr="007B2564">
        <w:rPr>
          <w:rFonts w:ascii="Arial" w:eastAsia="Arial" w:hAnsi="Arial"/>
          <w:spacing w:val="51"/>
          <w:sz w:val="18"/>
          <w:szCs w:val="18"/>
        </w:rPr>
        <w:t xml:space="preserve"> </w:t>
      </w:r>
      <w:r w:rsidRPr="007B2564">
        <w:rPr>
          <w:rFonts w:ascii="Arial" w:eastAsia="Arial" w:hAnsi="Arial"/>
          <w:spacing w:val="-1"/>
          <w:sz w:val="18"/>
          <w:szCs w:val="18"/>
        </w:rPr>
        <w:t>subcontractors</w:t>
      </w:r>
      <w:r w:rsidRPr="007B2564">
        <w:rPr>
          <w:rFonts w:ascii="Arial" w:eastAsia="Arial" w:hAnsi="Arial"/>
          <w:spacing w:val="26"/>
          <w:sz w:val="18"/>
          <w:szCs w:val="18"/>
        </w:rPr>
        <w:t xml:space="preserve"> </w:t>
      </w:r>
      <w:r w:rsidRPr="007B2564">
        <w:rPr>
          <w:rFonts w:ascii="Arial" w:eastAsia="Arial" w:hAnsi="Arial"/>
          <w:spacing w:val="-1"/>
          <w:sz w:val="18"/>
          <w:szCs w:val="18"/>
        </w:rPr>
        <w:t>have</w:t>
      </w:r>
      <w:r w:rsidRPr="007B2564">
        <w:rPr>
          <w:rFonts w:ascii="Arial" w:eastAsia="Arial" w:hAnsi="Arial"/>
          <w:spacing w:val="25"/>
          <w:sz w:val="18"/>
          <w:szCs w:val="18"/>
        </w:rPr>
        <w:t xml:space="preserve"> </w:t>
      </w:r>
      <w:r w:rsidRPr="007B2564">
        <w:rPr>
          <w:rFonts w:ascii="Arial" w:eastAsia="Arial" w:hAnsi="Arial"/>
          <w:spacing w:val="-1"/>
          <w:sz w:val="18"/>
          <w:szCs w:val="18"/>
        </w:rPr>
        <w:t>taken</w:t>
      </w:r>
      <w:r w:rsidRPr="007B2564">
        <w:rPr>
          <w:rFonts w:ascii="Arial" w:eastAsia="Arial" w:hAnsi="Arial"/>
          <w:spacing w:val="23"/>
          <w:sz w:val="18"/>
          <w:szCs w:val="18"/>
        </w:rPr>
        <w:t xml:space="preserve"> </w:t>
      </w:r>
      <w:r w:rsidRPr="007B2564">
        <w:rPr>
          <w:rFonts w:ascii="Arial" w:eastAsia="Arial" w:hAnsi="Arial"/>
          <w:spacing w:val="-1"/>
          <w:sz w:val="18"/>
          <w:szCs w:val="18"/>
        </w:rPr>
        <w:t>toward</w:t>
      </w:r>
      <w:r w:rsidRPr="007B2564">
        <w:rPr>
          <w:rFonts w:ascii="Arial" w:eastAsia="Arial" w:hAnsi="Arial"/>
          <w:spacing w:val="25"/>
          <w:sz w:val="18"/>
          <w:szCs w:val="18"/>
        </w:rPr>
        <w:t xml:space="preserve"> </w:t>
      </w:r>
      <w:r w:rsidRPr="007B2564">
        <w:rPr>
          <w:rFonts w:ascii="Arial" w:eastAsia="Arial" w:hAnsi="Arial"/>
          <w:spacing w:val="-1"/>
          <w:sz w:val="18"/>
          <w:szCs w:val="18"/>
        </w:rPr>
        <w:t>meeting</w:t>
      </w:r>
      <w:r w:rsidRPr="007B2564">
        <w:rPr>
          <w:rFonts w:ascii="Arial" w:eastAsia="Arial" w:hAnsi="Arial"/>
          <w:spacing w:val="25"/>
          <w:sz w:val="18"/>
          <w:szCs w:val="18"/>
        </w:rPr>
        <w:t xml:space="preserve"> </w:t>
      </w:r>
      <w:r w:rsidRPr="007B2564">
        <w:rPr>
          <w:rFonts w:ascii="Arial" w:eastAsia="Arial" w:hAnsi="Arial"/>
          <w:spacing w:val="-1"/>
          <w:sz w:val="18"/>
          <w:szCs w:val="18"/>
        </w:rPr>
        <w:t>M/WBE</w:t>
      </w:r>
      <w:r w:rsidRPr="007B2564">
        <w:rPr>
          <w:rFonts w:ascii="Arial" w:eastAsia="Arial" w:hAnsi="Arial"/>
          <w:spacing w:val="53"/>
          <w:sz w:val="18"/>
          <w:szCs w:val="18"/>
        </w:rPr>
        <w:t xml:space="preserve"> </w:t>
      </w:r>
      <w:r w:rsidRPr="007B2564">
        <w:rPr>
          <w:rFonts w:ascii="Arial" w:eastAsia="Arial" w:hAnsi="Arial"/>
          <w:spacing w:val="-1"/>
          <w:sz w:val="18"/>
          <w:szCs w:val="18"/>
        </w:rPr>
        <w:t>contract</w:t>
      </w:r>
      <w:r w:rsidRPr="007B2564">
        <w:rPr>
          <w:rFonts w:ascii="Arial" w:eastAsia="Arial" w:hAnsi="Arial"/>
          <w:spacing w:val="-2"/>
          <w:sz w:val="18"/>
          <w:szCs w:val="18"/>
        </w:rPr>
        <w:t xml:space="preserve"> </w:t>
      </w:r>
      <w:r w:rsidRPr="007B2564">
        <w:rPr>
          <w:rFonts w:ascii="Arial" w:eastAsia="Arial" w:hAnsi="Arial"/>
          <w:spacing w:val="-1"/>
          <w:sz w:val="18"/>
          <w:szCs w:val="18"/>
        </w:rPr>
        <w:t>participation</w:t>
      </w:r>
      <w:r w:rsidRPr="007B2564">
        <w:rPr>
          <w:rFonts w:ascii="Arial" w:eastAsia="Arial" w:hAnsi="Arial"/>
          <w:spacing w:val="1"/>
          <w:sz w:val="18"/>
          <w:szCs w:val="18"/>
        </w:rPr>
        <w:t xml:space="preserve"> </w:t>
      </w:r>
      <w:r w:rsidRPr="007B2564">
        <w:rPr>
          <w:rFonts w:ascii="Arial" w:eastAsia="Arial" w:hAnsi="Arial"/>
          <w:spacing w:val="-1"/>
          <w:sz w:val="18"/>
          <w:szCs w:val="18"/>
        </w:rPr>
        <w:t>goals.</w:t>
      </w:r>
    </w:p>
    <w:p w14:paraId="371A168F"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bookmarkStart w:id="726" w:name="(6)_Ensure_that_progress_payments_to_M/W"/>
      <w:bookmarkEnd w:id="726"/>
      <w:r w:rsidRPr="007B2564">
        <w:rPr>
          <w:rFonts w:ascii="Arial" w:eastAsia="Arial" w:hAnsi="Arial"/>
          <w:sz w:val="18"/>
          <w:szCs w:val="18"/>
        </w:rPr>
        <w:t>Ensure</w:t>
      </w:r>
      <w:r w:rsidRPr="007B2564">
        <w:rPr>
          <w:rFonts w:ascii="Arial" w:eastAsia="Arial" w:hAnsi="Arial"/>
          <w:spacing w:val="1"/>
          <w:sz w:val="18"/>
          <w:szCs w:val="18"/>
        </w:rPr>
        <w:t xml:space="preserve"> </w:t>
      </w:r>
      <w:r w:rsidRPr="007B2564">
        <w:rPr>
          <w:rFonts w:ascii="Arial" w:eastAsia="Arial" w:hAnsi="Arial"/>
          <w:spacing w:val="-1"/>
          <w:sz w:val="18"/>
          <w:szCs w:val="18"/>
        </w:rPr>
        <w:t>that</w:t>
      </w:r>
      <w:r w:rsidRPr="007B2564">
        <w:rPr>
          <w:rFonts w:ascii="Arial" w:eastAsia="Arial" w:hAnsi="Arial"/>
          <w:spacing w:val="3"/>
          <w:sz w:val="18"/>
          <w:szCs w:val="18"/>
        </w:rPr>
        <w:t xml:space="preserve"> </w:t>
      </w:r>
      <w:r w:rsidRPr="007B2564">
        <w:rPr>
          <w:rFonts w:ascii="Arial" w:eastAsia="Arial" w:hAnsi="Arial"/>
          <w:spacing w:val="-1"/>
          <w:sz w:val="18"/>
          <w:szCs w:val="18"/>
        </w:rPr>
        <w:t>progress</w:t>
      </w:r>
      <w:r w:rsidRPr="007B2564">
        <w:rPr>
          <w:rFonts w:ascii="Arial" w:eastAsia="Arial" w:hAnsi="Arial"/>
          <w:spacing w:val="1"/>
          <w:sz w:val="18"/>
          <w:szCs w:val="18"/>
        </w:rPr>
        <w:t xml:space="preserve"> </w:t>
      </w:r>
      <w:r w:rsidRPr="007B2564">
        <w:rPr>
          <w:rFonts w:ascii="Arial" w:eastAsia="Arial" w:hAnsi="Arial"/>
          <w:spacing w:val="-1"/>
          <w:sz w:val="18"/>
          <w:szCs w:val="18"/>
        </w:rPr>
        <w:t>payments</w:t>
      </w:r>
      <w:r w:rsidRPr="007B2564">
        <w:rPr>
          <w:rFonts w:ascii="Arial" w:eastAsia="Arial" w:hAnsi="Arial"/>
          <w:spacing w:val="3"/>
          <w:sz w:val="18"/>
          <w:szCs w:val="18"/>
        </w:rPr>
        <w:t xml:space="preserve"> </w:t>
      </w:r>
      <w:r w:rsidRPr="007B2564">
        <w:rPr>
          <w:rFonts w:ascii="Arial" w:eastAsia="Arial" w:hAnsi="Arial"/>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M/WBEs</w:t>
      </w:r>
      <w:r w:rsidRPr="007B2564">
        <w:rPr>
          <w:rFonts w:ascii="Arial" w:eastAsia="Arial" w:hAnsi="Arial"/>
          <w:spacing w:val="1"/>
          <w:sz w:val="18"/>
          <w:szCs w:val="18"/>
        </w:rPr>
        <w:t xml:space="preserve"> </w:t>
      </w:r>
      <w:r w:rsidRPr="007B2564">
        <w:rPr>
          <w:rFonts w:ascii="Arial" w:eastAsia="Arial" w:hAnsi="Arial"/>
          <w:sz w:val="18"/>
          <w:szCs w:val="18"/>
        </w:rPr>
        <w:t>are</w:t>
      </w:r>
      <w:r w:rsidRPr="007B2564">
        <w:rPr>
          <w:rFonts w:ascii="Arial" w:eastAsia="Arial" w:hAnsi="Arial"/>
          <w:spacing w:val="1"/>
          <w:sz w:val="18"/>
          <w:szCs w:val="18"/>
        </w:rPr>
        <w:t xml:space="preserve"> </w:t>
      </w:r>
      <w:r w:rsidRPr="007B2564">
        <w:rPr>
          <w:rFonts w:ascii="Arial" w:eastAsia="Arial" w:hAnsi="Arial"/>
          <w:spacing w:val="-1"/>
          <w:sz w:val="18"/>
          <w:szCs w:val="18"/>
        </w:rPr>
        <w:t>made</w:t>
      </w:r>
      <w:r w:rsidRPr="007B2564">
        <w:rPr>
          <w:rFonts w:ascii="Arial" w:eastAsia="Arial" w:hAnsi="Arial"/>
          <w:spacing w:val="3"/>
          <w:sz w:val="18"/>
          <w:szCs w:val="18"/>
        </w:rPr>
        <w:t xml:space="preserve"> </w:t>
      </w:r>
      <w:r w:rsidRPr="007B2564">
        <w:rPr>
          <w:rFonts w:ascii="Arial" w:eastAsia="Arial" w:hAnsi="Arial"/>
          <w:sz w:val="18"/>
          <w:szCs w:val="18"/>
        </w:rPr>
        <w:t>on</w:t>
      </w:r>
      <w:r w:rsidRPr="007B2564">
        <w:rPr>
          <w:rFonts w:ascii="Arial" w:eastAsia="Arial" w:hAnsi="Arial"/>
          <w:spacing w:val="1"/>
          <w:sz w:val="18"/>
          <w:szCs w:val="18"/>
        </w:rPr>
        <w:t xml:space="preserve"> </w:t>
      </w:r>
      <w:r w:rsidRPr="007B2564">
        <w:rPr>
          <w:rFonts w:ascii="Arial" w:eastAsia="Arial" w:hAnsi="Arial"/>
          <w:sz w:val="18"/>
          <w:szCs w:val="18"/>
        </w:rPr>
        <w:t>a</w:t>
      </w:r>
      <w:r w:rsidRPr="007B2564">
        <w:rPr>
          <w:rFonts w:ascii="Arial" w:eastAsia="Arial" w:hAnsi="Arial"/>
          <w:spacing w:val="27"/>
          <w:sz w:val="18"/>
          <w:szCs w:val="18"/>
        </w:rPr>
        <w:t xml:space="preserve"> </w:t>
      </w:r>
      <w:r w:rsidRPr="007B2564">
        <w:rPr>
          <w:rFonts w:ascii="Arial" w:eastAsia="Arial" w:hAnsi="Arial"/>
          <w:spacing w:val="-1"/>
          <w:sz w:val="18"/>
          <w:szCs w:val="18"/>
        </w:rPr>
        <w:t>timely</w:t>
      </w:r>
      <w:r w:rsidRPr="007B2564">
        <w:rPr>
          <w:rFonts w:ascii="Arial" w:eastAsia="Arial" w:hAnsi="Arial"/>
          <w:spacing w:val="27"/>
          <w:sz w:val="18"/>
          <w:szCs w:val="18"/>
        </w:rPr>
        <w:t xml:space="preserve"> </w:t>
      </w:r>
      <w:r w:rsidRPr="007B2564">
        <w:rPr>
          <w:rFonts w:ascii="Arial" w:eastAsia="Arial" w:hAnsi="Arial"/>
          <w:spacing w:val="-1"/>
          <w:sz w:val="18"/>
          <w:szCs w:val="18"/>
        </w:rPr>
        <w:t>basis</w:t>
      </w:r>
      <w:r w:rsidRPr="007B2564">
        <w:rPr>
          <w:rFonts w:ascii="Arial" w:eastAsia="Arial" w:hAnsi="Arial"/>
          <w:spacing w:val="30"/>
          <w:sz w:val="18"/>
          <w:szCs w:val="18"/>
        </w:rPr>
        <w:t xml:space="preserve"> </w:t>
      </w:r>
      <w:r w:rsidRPr="007B2564">
        <w:rPr>
          <w:rFonts w:ascii="Arial" w:eastAsia="Arial" w:hAnsi="Arial"/>
          <w:sz w:val="18"/>
          <w:szCs w:val="18"/>
        </w:rPr>
        <w:t>so</w:t>
      </w:r>
      <w:r w:rsidRPr="007B2564">
        <w:rPr>
          <w:rFonts w:ascii="Arial" w:eastAsia="Arial" w:hAnsi="Arial"/>
          <w:spacing w:val="29"/>
          <w:sz w:val="18"/>
          <w:szCs w:val="18"/>
        </w:rPr>
        <w:t xml:space="preserve"> </w:t>
      </w:r>
      <w:r w:rsidRPr="007B2564">
        <w:rPr>
          <w:rFonts w:ascii="Arial" w:eastAsia="Arial" w:hAnsi="Arial"/>
          <w:spacing w:val="-1"/>
          <w:sz w:val="18"/>
          <w:szCs w:val="18"/>
        </w:rPr>
        <w:t>that</w:t>
      </w:r>
      <w:r w:rsidRPr="007B2564">
        <w:rPr>
          <w:rFonts w:ascii="Arial" w:eastAsia="Arial" w:hAnsi="Arial"/>
          <w:spacing w:val="29"/>
          <w:sz w:val="18"/>
          <w:szCs w:val="18"/>
        </w:rPr>
        <w:t xml:space="preserve"> </w:t>
      </w:r>
      <w:r w:rsidRPr="007B2564">
        <w:rPr>
          <w:rFonts w:ascii="Arial" w:eastAsia="Arial" w:hAnsi="Arial"/>
          <w:spacing w:val="-1"/>
          <w:sz w:val="18"/>
          <w:szCs w:val="18"/>
        </w:rPr>
        <w:t>undue</w:t>
      </w:r>
      <w:r w:rsidRPr="007B2564">
        <w:rPr>
          <w:rFonts w:ascii="Arial" w:eastAsia="Arial" w:hAnsi="Arial"/>
          <w:spacing w:val="29"/>
          <w:sz w:val="18"/>
          <w:szCs w:val="18"/>
        </w:rPr>
        <w:t xml:space="preserve"> </w:t>
      </w:r>
      <w:r w:rsidRPr="007B2564">
        <w:rPr>
          <w:rFonts w:ascii="Arial" w:eastAsia="Arial" w:hAnsi="Arial"/>
          <w:spacing w:val="-1"/>
          <w:sz w:val="18"/>
          <w:szCs w:val="18"/>
        </w:rPr>
        <w:t>financial</w:t>
      </w:r>
      <w:r w:rsidRPr="007B2564">
        <w:rPr>
          <w:rFonts w:ascii="Arial" w:eastAsia="Arial" w:hAnsi="Arial"/>
          <w:spacing w:val="29"/>
          <w:sz w:val="18"/>
          <w:szCs w:val="18"/>
        </w:rPr>
        <w:t xml:space="preserve"> </w:t>
      </w:r>
      <w:r w:rsidRPr="007B2564">
        <w:rPr>
          <w:rFonts w:ascii="Arial" w:eastAsia="Arial" w:hAnsi="Arial"/>
          <w:spacing w:val="-1"/>
          <w:sz w:val="18"/>
          <w:szCs w:val="18"/>
        </w:rPr>
        <w:t>hardship</w:t>
      </w:r>
      <w:r w:rsidRPr="007B2564">
        <w:rPr>
          <w:rFonts w:ascii="Arial" w:eastAsia="Arial" w:hAnsi="Arial"/>
          <w:spacing w:val="27"/>
          <w:sz w:val="18"/>
          <w:szCs w:val="18"/>
        </w:rPr>
        <w:t xml:space="preserve"> </w:t>
      </w:r>
      <w:r w:rsidRPr="007B2564">
        <w:rPr>
          <w:rFonts w:ascii="Arial" w:eastAsia="Arial" w:hAnsi="Arial"/>
          <w:sz w:val="18"/>
          <w:szCs w:val="18"/>
        </w:rPr>
        <w:t>is</w:t>
      </w:r>
      <w:r w:rsidRPr="007B2564">
        <w:rPr>
          <w:rFonts w:ascii="Arial" w:eastAsia="Arial" w:hAnsi="Arial"/>
          <w:spacing w:val="30"/>
          <w:sz w:val="18"/>
          <w:szCs w:val="18"/>
        </w:rPr>
        <w:t xml:space="preserve"> </w:t>
      </w:r>
      <w:r w:rsidRPr="007B2564">
        <w:rPr>
          <w:rFonts w:ascii="Arial" w:eastAsia="Arial" w:hAnsi="Arial"/>
          <w:spacing w:val="-1"/>
          <w:sz w:val="18"/>
          <w:szCs w:val="18"/>
        </w:rPr>
        <w:t>avoided,</w:t>
      </w:r>
      <w:r w:rsidRPr="007B2564">
        <w:rPr>
          <w:rFonts w:ascii="Arial" w:eastAsia="Arial" w:hAnsi="Arial"/>
          <w:spacing w:val="49"/>
          <w:sz w:val="18"/>
          <w:szCs w:val="18"/>
        </w:rPr>
        <w:t xml:space="preserve"> </w:t>
      </w:r>
      <w:r w:rsidRPr="007B2564">
        <w:rPr>
          <w:rFonts w:ascii="Arial" w:eastAsia="Arial" w:hAnsi="Arial"/>
          <w:sz w:val="18"/>
          <w:szCs w:val="18"/>
        </w:rPr>
        <w:t>and</w:t>
      </w:r>
      <w:r w:rsidRPr="007B2564">
        <w:rPr>
          <w:rFonts w:ascii="Arial" w:eastAsia="Arial" w:hAnsi="Arial"/>
          <w:spacing w:val="34"/>
          <w:sz w:val="18"/>
          <w:szCs w:val="18"/>
        </w:rPr>
        <w:t xml:space="preserve"> </w:t>
      </w:r>
      <w:r w:rsidRPr="007B2564">
        <w:rPr>
          <w:rFonts w:ascii="Arial" w:eastAsia="Arial" w:hAnsi="Arial"/>
          <w:spacing w:val="-1"/>
          <w:sz w:val="18"/>
          <w:szCs w:val="18"/>
        </w:rPr>
        <w:t>that,</w:t>
      </w:r>
      <w:r w:rsidRPr="007B2564">
        <w:rPr>
          <w:rFonts w:ascii="Arial" w:eastAsia="Arial" w:hAnsi="Arial"/>
          <w:spacing w:val="34"/>
          <w:sz w:val="18"/>
          <w:szCs w:val="18"/>
        </w:rPr>
        <w:t xml:space="preserve"> </w:t>
      </w:r>
      <w:r w:rsidRPr="007B2564">
        <w:rPr>
          <w:rFonts w:ascii="Arial" w:eastAsia="Arial" w:hAnsi="Arial"/>
          <w:sz w:val="18"/>
          <w:szCs w:val="18"/>
        </w:rPr>
        <w:t>if</w:t>
      </w:r>
      <w:r w:rsidRPr="007B2564">
        <w:rPr>
          <w:rFonts w:ascii="Arial" w:eastAsia="Arial" w:hAnsi="Arial"/>
          <w:spacing w:val="34"/>
          <w:sz w:val="18"/>
          <w:szCs w:val="18"/>
        </w:rPr>
        <w:t xml:space="preserve"> </w:t>
      </w:r>
      <w:r w:rsidRPr="007B2564">
        <w:rPr>
          <w:rFonts w:ascii="Arial" w:eastAsia="Arial" w:hAnsi="Arial"/>
          <w:spacing w:val="-1"/>
          <w:sz w:val="18"/>
          <w:szCs w:val="18"/>
        </w:rPr>
        <w:t>legally</w:t>
      </w:r>
      <w:r w:rsidRPr="007B2564">
        <w:rPr>
          <w:rFonts w:ascii="Arial" w:eastAsia="Arial" w:hAnsi="Arial"/>
          <w:spacing w:val="32"/>
          <w:sz w:val="18"/>
          <w:szCs w:val="18"/>
        </w:rPr>
        <w:t xml:space="preserve"> </w:t>
      </w:r>
      <w:r w:rsidRPr="007B2564">
        <w:rPr>
          <w:rFonts w:ascii="Arial" w:eastAsia="Arial" w:hAnsi="Arial"/>
          <w:spacing w:val="-1"/>
          <w:sz w:val="18"/>
          <w:szCs w:val="18"/>
        </w:rPr>
        <w:t>permissible,</w:t>
      </w:r>
      <w:r w:rsidRPr="007B2564">
        <w:rPr>
          <w:rFonts w:ascii="Arial" w:eastAsia="Arial" w:hAnsi="Arial"/>
          <w:spacing w:val="34"/>
          <w:sz w:val="18"/>
          <w:szCs w:val="18"/>
        </w:rPr>
        <w:t xml:space="preserve"> </w:t>
      </w:r>
      <w:r w:rsidRPr="007B2564">
        <w:rPr>
          <w:rFonts w:ascii="Arial" w:eastAsia="Arial" w:hAnsi="Arial"/>
          <w:spacing w:val="-1"/>
          <w:sz w:val="18"/>
          <w:szCs w:val="18"/>
        </w:rPr>
        <w:t>bonding</w:t>
      </w:r>
      <w:r w:rsidRPr="007B2564">
        <w:rPr>
          <w:rFonts w:ascii="Arial" w:eastAsia="Arial" w:hAnsi="Arial"/>
          <w:spacing w:val="34"/>
          <w:sz w:val="18"/>
          <w:szCs w:val="18"/>
        </w:rPr>
        <w:t xml:space="preserve"> </w:t>
      </w:r>
      <w:r w:rsidRPr="007B2564">
        <w:rPr>
          <w:rFonts w:ascii="Arial" w:eastAsia="Arial" w:hAnsi="Arial"/>
          <w:spacing w:val="-1"/>
          <w:sz w:val="18"/>
          <w:szCs w:val="18"/>
        </w:rPr>
        <w:t>and</w:t>
      </w:r>
      <w:r w:rsidRPr="007B2564">
        <w:rPr>
          <w:rFonts w:ascii="Arial" w:eastAsia="Arial" w:hAnsi="Arial"/>
          <w:spacing w:val="34"/>
          <w:sz w:val="18"/>
          <w:szCs w:val="18"/>
        </w:rPr>
        <w:t xml:space="preserve"> </w:t>
      </w:r>
      <w:r w:rsidRPr="007B2564">
        <w:rPr>
          <w:rFonts w:ascii="Arial" w:eastAsia="Arial" w:hAnsi="Arial"/>
          <w:spacing w:val="-1"/>
          <w:sz w:val="18"/>
          <w:szCs w:val="18"/>
        </w:rPr>
        <w:t>other</w:t>
      </w:r>
      <w:r w:rsidRPr="007B2564">
        <w:rPr>
          <w:rFonts w:ascii="Arial" w:eastAsia="Arial" w:hAnsi="Arial"/>
          <w:spacing w:val="34"/>
          <w:sz w:val="18"/>
          <w:szCs w:val="18"/>
        </w:rPr>
        <w:t xml:space="preserve"> </w:t>
      </w:r>
      <w:r w:rsidRPr="007B2564">
        <w:rPr>
          <w:rFonts w:ascii="Arial" w:eastAsia="Arial" w:hAnsi="Arial"/>
          <w:spacing w:val="-1"/>
          <w:sz w:val="18"/>
          <w:szCs w:val="18"/>
        </w:rPr>
        <w:t>credit</w:t>
      </w:r>
      <w:r w:rsidRPr="007B2564">
        <w:rPr>
          <w:rFonts w:ascii="Arial" w:eastAsia="Arial" w:hAnsi="Arial"/>
          <w:spacing w:val="55"/>
          <w:sz w:val="18"/>
          <w:szCs w:val="18"/>
        </w:rPr>
        <w:t xml:space="preserve"> </w:t>
      </w:r>
      <w:r w:rsidRPr="007B2564">
        <w:rPr>
          <w:rFonts w:ascii="Arial" w:eastAsia="Arial" w:hAnsi="Arial"/>
          <w:spacing w:val="-1"/>
          <w:sz w:val="18"/>
          <w:szCs w:val="18"/>
        </w:rPr>
        <w:t>requirements</w:t>
      </w:r>
      <w:r w:rsidRPr="007B2564">
        <w:rPr>
          <w:rFonts w:ascii="Arial" w:eastAsia="Arial" w:hAnsi="Arial"/>
          <w:spacing w:val="14"/>
          <w:sz w:val="18"/>
          <w:szCs w:val="18"/>
        </w:rPr>
        <w:t xml:space="preserve"> </w:t>
      </w:r>
      <w:r w:rsidRPr="007B2564">
        <w:rPr>
          <w:rFonts w:ascii="Arial" w:eastAsia="Arial" w:hAnsi="Arial"/>
          <w:spacing w:val="-1"/>
          <w:sz w:val="18"/>
          <w:szCs w:val="18"/>
        </w:rPr>
        <w:t>are</w:t>
      </w:r>
      <w:r w:rsidRPr="007B2564">
        <w:rPr>
          <w:rFonts w:ascii="Arial" w:eastAsia="Arial" w:hAnsi="Arial"/>
          <w:spacing w:val="13"/>
          <w:sz w:val="18"/>
          <w:szCs w:val="18"/>
        </w:rPr>
        <w:t xml:space="preserve"> </w:t>
      </w:r>
      <w:r w:rsidRPr="007B2564">
        <w:rPr>
          <w:rFonts w:ascii="Arial" w:eastAsia="Arial" w:hAnsi="Arial"/>
          <w:spacing w:val="-1"/>
          <w:sz w:val="18"/>
          <w:szCs w:val="18"/>
        </w:rPr>
        <w:t>waived</w:t>
      </w:r>
      <w:r w:rsidRPr="007B2564">
        <w:rPr>
          <w:rFonts w:ascii="Arial" w:eastAsia="Arial" w:hAnsi="Arial"/>
          <w:spacing w:val="13"/>
          <w:sz w:val="18"/>
          <w:szCs w:val="18"/>
        </w:rPr>
        <w:t xml:space="preserve"> </w:t>
      </w:r>
      <w:r w:rsidRPr="007B2564">
        <w:rPr>
          <w:rFonts w:ascii="Arial" w:eastAsia="Arial" w:hAnsi="Arial"/>
          <w:sz w:val="18"/>
          <w:szCs w:val="18"/>
        </w:rPr>
        <w:t>or</w:t>
      </w:r>
      <w:r w:rsidRPr="007B2564">
        <w:rPr>
          <w:rFonts w:ascii="Arial" w:eastAsia="Arial" w:hAnsi="Arial"/>
          <w:spacing w:val="13"/>
          <w:sz w:val="18"/>
          <w:szCs w:val="18"/>
        </w:rPr>
        <w:t xml:space="preserve"> </w:t>
      </w:r>
      <w:r w:rsidRPr="007B2564">
        <w:rPr>
          <w:rFonts w:ascii="Arial" w:eastAsia="Arial" w:hAnsi="Arial"/>
          <w:spacing w:val="-1"/>
          <w:sz w:val="18"/>
          <w:szCs w:val="18"/>
        </w:rPr>
        <w:t>appropriate</w:t>
      </w:r>
      <w:r w:rsidRPr="007B2564">
        <w:rPr>
          <w:rFonts w:ascii="Arial" w:eastAsia="Arial" w:hAnsi="Arial"/>
          <w:spacing w:val="13"/>
          <w:sz w:val="18"/>
          <w:szCs w:val="18"/>
        </w:rPr>
        <w:t xml:space="preserve"> </w:t>
      </w:r>
      <w:r w:rsidRPr="007B2564">
        <w:rPr>
          <w:rFonts w:ascii="Arial" w:eastAsia="Arial" w:hAnsi="Arial"/>
          <w:spacing w:val="-1"/>
          <w:sz w:val="18"/>
          <w:szCs w:val="18"/>
        </w:rPr>
        <w:t>alternatives</w:t>
      </w:r>
      <w:r w:rsidRPr="007B2564">
        <w:rPr>
          <w:rFonts w:ascii="Arial" w:eastAsia="Arial" w:hAnsi="Arial"/>
          <w:spacing w:val="39"/>
          <w:sz w:val="18"/>
          <w:szCs w:val="18"/>
        </w:rPr>
        <w:t xml:space="preserve"> </w:t>
      </w:r>
      <w:r w:rsidRPr="007B2564">
        <w:rPr>
          <w:rFonts w:ascii="Arial" w:eastAsia="Arial" w:hAnsi="Arial"/>
          <w:spacing w:val="-1"/>
          <w:sz w:val="18"/>
          <w:szCs w:val="18"/>
        </w:rPr>
        <w:t>developed</w:t>
      </w:r>
      <w:r w:rsidRPr="007B2564">
        <w:rPr>
          <w:rFonts w:ascii="Arial" w:eastAsia="Arial" w:hAnsi="Arial"/>
          <w:spacing w:val="1"/>
          <w:sz w:val="18"/>
          <w:szCs w:val="18"/>
        </w:rPr>
        <w:t xml:space="preserve"> </w:t>
      </w:r>
      <w:r w:rsidRPr="007B2564">
        <w:rPr>
          <w:rFonts w:ascii="Arial" w:eastAsia="Arial" w:hAnsi="Arial"/>
          <w:sz w:val="18"/>
          <w:szCs w:val="18"/>
        </w:rPr>
        <w:t>to</w:t>
      </w:r>
      <w:r w:rsidRPr="007B2564">
        <w:rPr>
          <w:rFonts w:ascii="Arial" w:eastAsia="Arial" w:hAnsi="Arial"/>
          <w:spacing w:val="-2"/>
          <w:sz w:val="18"/>
          <w:szCs w:val="18"/>
        </w:rPr>
        <w:t xml:space="preserve"> </w:t>
      </w:r>
      <w:r w:rsidRPr="007B2564">
        <w:rPr>
          <w:rFonts w:ascii="Arial" w:eastAsia="Arial" w:hAnsi="Arial"/>
          <w:spacing w:val="-1"/>
          <w:sz w:val="18"/>
          <w:szCs w:val="18"/>
        </w:rPr>
        <w:t>encourage</w:t>
      </w:r>
      <w:r w:rsidRPr="007B2564">
        <w:rPr>
          <w:rFonts w:ascii="Arial" w:eastAsia="Arial" w:hAnsi="Arial"/>
          <w:spacing w:val="1"/>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participation.</w:t>
      </w:r>
    </w:p>
    <w:p w14:paraId="7EE03AC5" w14:textId="77777777" w:rsidR="00926653" w:rsidRPr="007B2564" w:rsidRDefault="00926653" w:rsidP="00926653">
      <w:pPr>
        <w:widowControl w:val="0"/>
        <w:numPr>
          <w:ilvl w:val="0"/>
          <w:numId w:val="22"/>
        </w:numPr>
        <w:tabs>
          <w:tab w:val="left" w:pos="396"/>
        </w:tabs>
        <w:spacing w:before="79"/>
        <w:ind w:right="115" w:firstLine="0"/>
        <w:jc w:val="both"/>
        <w:rPr>
          <w:rFonts w:ascii="Arial" w:eastAsia="Arial" w:hAnsi="Arial"/>
          <w:sz w:val="18"/>
          <w:szCs w:val="18"/>
        </w:rPr>
      </w:pPr>
      <w:r w:rsidRPr="007B2564">
        <w:rPr>
          <w:rFonts w:ascii="Arial" w:eastAsia="Arial" w:hAnsi="Arial"/>
          <w:sz w:val="18"/>
          <w:szCs w:val="18"/>
        </w:rPr>
        <w:br w:type="column"/>
      </w:r>
      <w:r w:rsidRPr="007B2564">
        <w:rPr>
          <w:rFonts w:ascii="Arial" w:eastAsia="Arial" w:hAnsi="Arial"/>
          <w:spacing w:val="-1"/>
          <w:sz w:val="18"/>
          <w:szCs w:val="18"/>
        </w:rPr>
        <w:t>This</w:t>
      </w:r>
      <w:r w:rsidRPr="007B2564">
        <w:rPr>
          <w:rFonts w:ascii="Arial" w:eastAsia="Arial" w:hAnsi="Arial"/>
          <w:spacing w:val="25"/>
          <w:sz w:val="18"/>
          <w:szCs w:val="18"/>
        </w:rPr>
        <w:t xml:space="preserve"> </w:t>
      </w:r>
      <w:r w:rsidRPr="007B2564">
        <w:rPr>
          <w:rFonts w:ascii="Arial" w:eastAsia="Arial" w:hAnsi="Arial"/>
          <w:spacing w:val="-1"/>
          <w:sz w:val="18"/>
          <w:szCs w:val="18"/>
        </w:rPr>
        <w:t>organization</w:t>
      </w:r>
      <w:r w:rsidRPr="007B2564">
        <w:rPr>
          <w:rFonts w:ascii="Arial" w:eastAsia="Arial" w:hAnsi="Arial"/>
          <w:spacing w:val="25"/>
          <w:sz w:val="18"/>
          <w:szCs w:val="18"/>
        </w:rPr>
        <w:t xml:space="preserve"> </w:t>
      </w:r>
      <w:r w:rsidRPr="007B2564">
        <w:rPr>
          <w:rFonts w:ascii="Arial" w:eastAsia="Arial" w:hAnsi="Arial"/>
          <w:spacing w:val="-1"/>
          <w:sz w:val="18"/>
          <w:szCs w:val="18"/>
        </w:rPr>
        <w:t>will</w:t>
      </w:r>
      <w:r w:rsidRPr="007B2564">
        <w:rPr>
          <w:rFonts w:ascii="Arial" w:eastAsia="Arial" w:hAnsi="Arial"/>
          <w:spacing w:val="25"/>
          <w:sz w:val="18"/>
          <w:szCs w:val="18"/>
        </w:rPr>
        <w:t xml:space="preserve"> </w:t>
      </w:r>
      <w:r w:rsidRPr="007B2564">
        <w:rPr>
          <w:rFonts w:ascii="Arial" w:eastAsia="Arial" w:hAnsi="Arial"/>
          <w:sz w:val="18"/>
          <w:szCs w:val="18"/>
        </w:rPr>
        <w:t>not</w:t>
      </w:r>
      <w:r w:rsidRPr="007B2564">
        <w:rPr>
          <w:rFonts w:ascii="Arial" w:eastAsia="Arial" w:hAnsi="Arial"/>
          <w:spacing w:val="24"/>
          <w:sz w:val="18"/>
          <w:szCs w:val="18"/>
        </w:rPr>
        <w:t xml:space="preserve"> </w:t>
      </w:r>
      <w:r w:rsidRPr="007B2564">
        <w:rPr>
          <w:rFonts w:ascii="Arial" w:eastAsia="Arial" w:hAnsi="Arial"/>
          <w:spacing w:val="-1"/>
          <w:sz w:val="18"/>
          <w:szCs w:val="18"/>
        </w:rPr>
        <w:t>discriminate</w:t>
      </w:r>
      <w:r w:rsidRPr="007B2564">
        <w:rPr>
          <w:rFonts w:ascii="Arial" w:eastAsia="Arial" w:hAnsi="Arial"/>
          <w:spacing w:val="25"/>
          <w:sz w:val="18"/>
          <w:szCs w:val="18"/>
        </w:rPr>
        <w:t xml:space="preserve"> </w:t>
      </w:r>
      <w:r w:rsidRPr="007B2564">
        <w:rPr>
          <w:rFonts w:ascii="Arial" w:eastAsia="Arial" w:hAnsi="Arial"/>
          <w:spacing w:val="-1"/>
          <w:sz w:val="18"/>
          <w:szCs w:val="18"/>
        </w:rPr>
        <w:t>against</w:t>
      </w:r>
      <w:r w:rsidRPr="007B2564">
        <w:rPr>
          <w:rFonts w:ascii="Arial" w:eastAsia="Arial" w:hAnsi="Arial"/>
          <w:spacing w:val="24"/>
          <w:sz w:val="18"/>
          <w:szCs w:val="18"/>
        </w:rPr>
        <w:t xml:space="preserve"> </w:t>
      </w:r>
      <w:r w:rsidRPr="007B2564">
        <w:rPr>
          <w:rFonts w:ascii="Arial" w:eastAsia="Arial" w:hAnsi="Arial"/>
          <w:sz w:val="18"/>
          <w:szCs w:val="18"/>
        </w:rPr>
        <w:t>any</w:t>
      </w:r>
      <w:r w:rsidRPr="007B2564">
        <w:rPr>
          <w:rFonts w:ascii="Arial" w:eastAsia="Arial" w:hAnsi="Arial"/>
          <w:spacing w:val="23"/>
          <w:sz w:val="18"/>
          <w:szCs w:val="18"/>
        </w:rPr>
        <w:t xml:space="preserve"> </w:t>
      </w:r>
      <w:r w:rsidRPr="007B2564">
        <w:rPr>
          <w:rFonts w:ascii="Arial" w:eastAsia="Arial" w:hAnsi="Arial"/>
          <w:spacing w:val="-1"/>
          <w:sz w:val="18"/>
          <w:szCs w:val="18"/>
        </w:rPr>
        <w:t>employee</w:t>
      </w:r>
      <w:r w:rsidRPr="007B2564">
        <w:rPr>
          <w:rFonts w:ascii="Arial" w:eastAsia="Arial" w:hAnsi="Arial"/>
          <w:spacing w:val="49"/>
          <w:sz w:val="18"/>
          <w:szCs w:val="18"/>
        </w:rPr>
        <w:t xml:space="preserve"> </w:t>
      </w:r>
      <w:r w:rsidRPr="007B2564">
        <w:rPr>
          <w:rFonts w:ascii="Arial" w:eastAsia="Arial" w:hAnsi="Arial"/>
          <w:sz w:val="18"/>
          <w:szCs w:val="18"/>
        </w:rPr>
        <w:t>or</w:t>
      </w:r>
      <w:r w:rsidRPr="007B2564">
        <w:rPr>
          <w:rFonts w:ascii="Arial" w:eastAsia="Arial" w:hAnsi="Arial"/>
          <w:spacing w:val="27"/>
          <w:sz w:val="18"/>
          <w:szCs w:val="18"/>
        </w:rPr>
        <w:t xml:space="preserve"> </w:t>
      </w:r>
      <w:r w:rsidRPr="007B2564">
        <w:rPr>
          <w:rFonts w:ascii="Arial" w:eastAsia="Arial" w:hAnsi="Arial"/>
          <w:spacing w:val="-1"/>
          <w:sz w:val="18"/>
          <w:szCs w:val="18"/>
        </w:rPr>
        <w:t>applicant</w:t>
      </w:r>
      <w:r w:rsidRPr="007B2564">
        <w:rPr>
          <w:rFonts w:ascii="Arial" w:eastAsia="Arial" w:hAnsi="Arial"/>
          <w:spacing w:val="25"/>
          <w:sz w:val="18"/>
          <w:szCs w:val="18"/>
        </w:rPr>
        <w:t xml:space="preserve"> </w:t>
      </w:r>
      <w:r w:rsidRPr="007B2564">
        <w:rPr>
          <w:rFonts w:ascii="Arial" w:eastAsia="Arial" w:hAnsi="Arial"/>
          <w:sz w:val="18"/>
          <w:szCs w:val="18"/>
        </w:rPr>
        <w:t>for</w:t>
      </w:r>
      <w:r w:rsidRPr="007B2564">
        <w:rPr>
          <w:rFonts w:ascii="Arial" w:eastAsia="Arial" w:hAnsi="Arial"/>
          <w:spacing w:val="27"/>
          <w:sz w:val="18"/>
          <w:szCs w:val="18"/>
        </w:rPr>
        <w:t xml:space="preserve"> </w:t>
      </w:r>
      <w:r w:rsidRPr="007B2564">
        <w:rPr>
          <w:rFonts w:ascii="Arial" w:eastAsia="Arial" w:hAnsi="Arial"/>
          <w:spacing w:val="-1"/>
          <w:sz w:val="18"/>
          <w:szCs w:val="18"/>
        </w:rPr>
        <w:t>employment</w:t>
      </w:r>
      <w:r w:rsidRPr="007B2564">
        <w:rPr>
          <w:rFonts w:ascii="Arial" w:eastAsia="Arial" w:hAnsi="Arial"/>
          <w:spacing w:val="25"/>
          <w:sz w:val="18"/>
          <w:szCs w:val="18"/>
        </w:rPr>
        <w:t xml:space="preserve"> </w:t>
      </w:r>
      <w:r w:rsidRPr="007B2564">
        <w:rPr>
          <w:rFonts w:ascii="Arial" w:eastAsia="Arial" w:hAnsi="Arial"/>
          <w:spacing w:val="-1"/>
          <w:sz w:val="18"/>
          <w:szCs w:val="18"/>
        </w:rPr>
        <w:t>because</w:t>
      </w:r>
      <w:r w:rsidRPr="007B2564">
        <w:rPr>
          <w:rFonts w:ascii="Arial" w:eastAsia="Arial" w:hAnsi="Arial"/>
          <w:spacing w:val="27"/>
          <w:sz w:val="18"/>
          <w:szCs w:val="18"/>
        </w:rPr>
        <w:t xml:space="preserve"> </w:t>
      </w:r>
      <w:r w:rsidRPr="007B2564">
        <w:rPr>
          <w:rFonts w:ascii="Arial" w:eastAsia="Arial" w:hAnsi="Arial"/>
          <w:sz w:val="18"/>
          <w:szCs w:val="18"/>
        </w:rPr>
        <w:t>of</w:t>
      </w:r>
      <w:r w:rsidRPr="007B2564">
        <w:rPr>
          <w:rFonts w:ascii="Arial" w:eastAsia="Arial" w:hAnsi="Arial"/>
          <w:spacing w:val="27"/>
          <w:sz w:val="18"/>
          <w:szCs w:val="18"/>
        </w:rPr>
        <w:t xml:space="preserve"> </w:t>
      </w:r>
      <w:r w:rsidRPr="007B2564">
        <w:rPr>
          <w:rFonts w:ascii="Arial" w:eastAsia="Arial" w:hAnsi="Arial"/>
          <w:spacing w:val="-1"/>
          <w:sz w:val="18"/>
          <w:szCs w:val="18"/>
        </w:rPr>
        <w:t>race,</w:t>
      </w:r>
      <w:r w:rsidRPr="007B2564">
        <w:rPr>
          <w:rFonts w:ascii="Arial" w:eastAsia="Arial" w:hAnsi="Arial"/>
          <w:spacing w:val="27"/>
          <w:sz w:val="18"/>
          <w:szCs w:val="18"/>
        </w:rPr>
        <w:t xml:space="preserve"> </w:t>
      </w:r>
      <w:r w:rsidRPr="007B2564">
        <w:rPr>
          <w:rFonts w:ascii="Arial" w:eastAsia="Arial" w:hAnsi="Arial"/>
          <w:spacing w:val="-1"/>
          <w:sz w:val="18"/>
          <w:szCs w:val="18"/>
        </w:rPr>
        <w:t>creed,</w:t>
      </w:r>
      <w:r w:rsidRPr="007B2564">
        <w:rPr>
          <w:rFonts w:ascii="Arial" w:eastAsia="Arial" w:hAnsi="Arial"/>
          <w:spacing w:val="25"/>
          <w:sz w:val="18"/>
          <w:szCs w:val="18"/>
        </w:rPr>
        <w:t xml:space="preserve"> </w:t>
      </w:r>
      <w:r w:rsidRPr="007B2564">
        <w:rPr>
          <w:rFonts w:ascii="Arial" w:eastAsia="Arial" w:hAnsi="Arial"/>
          <w:spacing w:val="-1"/>
          <w:sz w:val="18"/>
          <w:szCs w:val="18"/>
        </w:rPr>
        <w:t>color,</w:t>
      </w:r>
      <w:r w:rsidRPr="007B2564">
        <w:rPr>
          <w:rFonts w:ascii="Arial" w:eastAsia="Arial" w:hAnsi="Arial"/>
          <w:spacing w:val="43"/>
          <w:sz w:val="18"/>
          <w:szCs w:val="18"/>
        </w:rPr>
        <w:t xml:space="preserve"> </w:t>
      </w:r>
      <w:r w:rsidRPr="007B2564">
        <w:rPr>
          <w:rFonts w:ascii="Arial" w:eastAsia="Arial" w:hAnsi="Arial"/>
          <w:spacing w:val="-1"/>
          <w:sz w:val="18"/>
          <w:szCs w:val="18"/>
        </w:rPr>
        <w:t>national</w:t>
      </w:r>
      <w:r w:rsidRPr="007B2564">
        <w:rPr>
          <w:rFonts w:ascii="Arial" w:eastAsia="Arial" w:hAnsi="Arial"/>
          <w:spacing w:val="3"/>
          <w:sz w:val="18"/>
          <w:szCs w:val="18"/>
        </w:rPr>
        <w:t xml:space="preserve"> </w:t>
      </w:r>
      <w:r w:rsidRPr="007B2564">
        <w:rPr>
          <w:rFonts w:ascii="Arial" w:eastAsia="Arial" w:hAnsi="Arial"/>
          <w:spacing w:val="-1"/>
          <w:sz w:val="18"/>
          <w:szCs w:val="18"/>
        </w:rPr>
        <w:t>origin,</w:t>
      </w:r>
      <w:r w:rsidRPr="007B2564">
        <w:rPr>
          <w:rFonts w:ascii="Arial" w:eastAsia="Arial" w:hAnsi="Arial"/>
          <w:spacing w:val="3"/>
          <w:sz w:val="18"/>
          <w:szCs w:val="18"/>
        </w:rPr>
        <w:t xml:space="preserve"> </w:t>
      </w:r>
      <w:r w:rsidRPr="007B2564">
        <w:rPr>
          <w:rFonts w:ascii="Arial" w:eastAsia="Arial" w:hAnsi="Arial"/>
          <w:spacing w:val="-1"/>
          <w:sz w:val="18"/>
          <w:szCs w:val="18"/>
        </w:rPr>
        <w:t>sex,</w:t>
      </w:r>
      <w:r w:rsidRPr="007B2564">
        <w:rPr>
          <w:rFonts w:ascii="Arial" w:eastAsia="Arial" w:hAnsi="Arial"/>
          <w:spacing w:val="3"/>
          <w:sz w:val="18"/>
          <w:szCs w:val="18"/>
        </w:rPr>
        <w:t xml:space="preserve"> </w:t>
      </w:r>
      <w:r w:rsidRPr="007B2564">
        <w:rPr>
          <w:rFonts w:ascii="Arial" w:eastAsia="Arial" w:hAnsi="Arial"/>
          <w:sz w:val="18"/>
          <w:szCs w:val="18"/>
        </w:rPr>
        <w:t>age,</w:t>
      </w:r>
      <w:r w:rsidRPr="007B2564">
        <w:rPr>
          <w:rFonts w:ascii="Arial" w:eastAsia="Arial" w:hAnsi="Arial"/>
          <w:spacing w:val="3"/>
          <w:sz w:val="18"/>
          <w:szCs w:val="18"/>
        </w:rPr>
        <w:t xml:space="preserve"> </w:t>
      </w:r>
      <w:r w:rsidRPr="007B2564">
        <w:rPr>
          <w:rFonts w:ascii="Arial" w:eastAsia="Arial" w:hAnsi="Arial"/>
          <w:spacing w:val="-1"/>
          <w:sz w:val="18"/>
          <w:szCs w:val="18"/>
        </w:rPr>
        <w:t>disability</w:t>
      </w:r>
      <w:r w:rsidRPr="007B2564">
        <w:rPr>
          <w:rFonts w:ascii="Arial" w:eastAsia="Arial" w:hAnsi="Arial"/>
          <w:spacing w:val="1"/>
          <w:sz w:val="18"/>
          <w:szCs w:val="18"/>
        </w:rPr>
        <w:t xml:space="preserve"> </w:t>
      </w:r>
      <w:r w:rsidRPr="007B2564">
        <w:rPr>
          <w:rFonts w:ascii="Arial" w:eastAsia="Arial" w:hAnsi="Arial"/>
          <w:sz w:val="18"/>
          <w:szCs w:val="18"/>
        </w:rPr>
        <w:t>or</w:t>
      </w:r>
      <w:r w:rsidRPr="007B2564">
        <w:rPr>
          <w:rFonts w:ascii="Arial" w:eastAsia="Arial" w:hAnsi="Arial"/>
          <w:spacing w:val="2"/>
          <w:sz w:val="18"/>
          <w:szCs w:val="18"/>
        </w:rPr>
        <w:t xml:space="preserve"> </w:t>
      </w:r>
      <w:r w:rsidRPr="007B2564">
        <w:rPr>
          <w:rFonts w:ascii="Arial" w:eastAsia="Arial" w:hAnsi="Arial"/>
          <w:spacing w:val="-1"/>
          <w:sz w:val="18"/>
          <w:szCs w:val="18"/>
        </w:rPr>
        <w:t>marital</w:t>
      </w:r>
      <w:r w:rsidRPr="007B2564">
        <w:rPr>
          <w:rFonts w:ascii="Arial" w:eastAsia="Arial" w:hAnsi="Arial"/>
          <w:spacing w:val="3"/>
          <w:sz w:val="18"/>
          <w:szCs w:val="18"/>
        </w:rPr>
        <w:t xml:space="preserve"> </w:t>
      </w:r>
      <w:r w:rsidRPr="007B2564">
        <w:rPr>
          <w:rFonts w:ascii="Arial" w:eastAsia="Arial" w:hAnsi="Arial"/>
          <w:spacing w:val="-1"/>
          <w:sz w:val="18"/>
          <w:szCs w:val="18"/>
        </w:rPr>
        <w:t>status,</w:t>
      </w:r>
      <w:r w:rsidRPr="007B2564">
        <w:rPr>
          <w:rFonts w:ascii="Arial" w:eastAsia="Arial" w:hAnsi="Arial"/>
          <w:spacing w:val="3"/>
          <w:sz w:val="18"/>
          <w:szCs w:val="18"/>
        </w:rPr>
        <w:t xml:space="preserve"> </w:t>
      </w:r>
      <w:r w:rsidRPr="007B2564">
        <w:rPr>
          <w:rFonts w:ascii="Arial" w:eastAsia="Arial" w:hAnsi="Arial"/>
          <w:spacing w:val="-1"/>
          <w:sz w:val="18"/>
          <w:szCs w:val="18"/>
        </w:rPr>
        <w:t>will</w:t>
      </w:r>
      <w:r w:rsidRPr="007B2564">
        <w:rPr>
          <w:rFonts w:ascii="Arial" w:eastAsia="Arial" w:hAnsi="Arial"/>
          <w:spacing w:val="3"/>
          <w:sz w:val="18"/>
          <w:szCs w:val="18"/>
        </w:rPr>
        <w:t xml:space="preserve"> </w:t>
      </w:r>
      <w:r w:rsidRPr="007B2564">
        <w:rPr>
          <w:rFonts w:ascii="Arial" w:eastAsia="Arial" w:hAnsi="Arial"/>
          <w:spacing w:val="-1"/>
          <w:sz w:val="18"/>
          <w:szCs w:val="18"/>
        </w:rPr>
        <w:t>undertake</w:t>
      </w:r>
      <w:r w:rsidRPr="007B2564">
        <w:rPr>
          <w:rFonts w:ascii="Arial" w:eastAsia="Arial" w:hAnsi="Arial"/>
          <w:spacing w:val="71"/>
          <w:sz w:val="18"/>
          <w:szCs w:val="18"/>
        </w:rPr>
        <w:t xml:space="preserve"> </w:t>
      </w:r>
      <w:r w:rsidRPr="007B2564">
        <w:rPr>
          <w:rFonts w:ascii="Arial" w:eastAsia="Arial" w:hAnsi="Arial"/>
          <w:sz w:val="18"/>
          <w:szCs w:val="18"/>
        </w:rPr>
        <w:t>or</w:t>
      </w:r>
      <w:r w:rsidRPr="007B2564">
        <w:rPr>
          <w:rFonts w:ascii="Arial" w:eastAsia="Arial" w:hAnsi="Arial"/>
          <w:spacing w:val="14"/>
          <w:sz w:val="18"/>
          <w:szCs w:val="18"/>
        </w:rPr>
        <w:t xml:space="preserve"> </w:t>
      </w:r>
      <w:r w:rsidRPr="007B2564">
        <w:rPr>
          <w:rFonts w:ascii="Arial" w:eastAsia="Arial" w:hAnsi="Arial"/>
          <w:spacing w:val="-1"/>
          <w:sz w:val="18"/>
          <w:szCs w:val="18"/>
        </w:rPr>
        <w:t>continue</w:t>
      </w:r>
      <w:r w:rsidRPr="007B2564">
        <w:rPr>
          <w:rFonts w:ascii="Arial" w:eastAsia="Arial" w:hAnsi="Arial"/>
          <w:spacing w:val="15"/>
          <w:sz w:val="18"/>
          <w:szCs w:val="18"/>
        </w:rPr>
        <w:t xml:space="preserve"> </w:t>
      </w:r>
      <w:r w:rsidRPr="007B2564">
        <w:rPr>
          <w:rFonts w:ascii="Arial" w:eastAsia="Arial" w:hAnsi="Arial"/>
          <w:spacing w:val="-1"/>
          <w:sz w:val="18"/>
          <w:szCs w:val="18"/>
        </w:rPr>
        <w:t>existing</w:t>
      </w:r>
      <w:r w:rsidRPr="007B2564">
        <w:rPr>
          <w:rFonts w:ascii="Arial" w:eastAsia="Arial" w:hAnsi="Arial"/>
          <w:spacing w:val="13"/>
          <w:sz w:val="18"/>
          <w:szCs w:val="18"/>
        </w:rPr>
        <w:t xml:space="preserve"> </w:t>
      </w:r>
      <w:r w:rsidRPr="007B2564">
        <w:rPr>
          <w:rFonts w:ascii="Arial" w:eastAsia="Arial" w:hAnsi="Arial"/>
          <w:spacing w:val="-1"/>
          <w:sz w:val="18"/>
          <w:szCs w:val="18"/>
        </w:rPr>
        <w:t>programs</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affirmative</w:t>
      </w:r>
      <w:r w:rsidRPr="007B2564">
        <w:rPr>
          <w:rFonts w:ascii="Arial" w:eastAsia="Arial" w:hAnsi="Arial"/>
          <w:spacing w:val="15"/>
          <w:sz w:val="18"/>
          <w:szCs w:val="18"/>
        </w:rPr>
        <w:t xml:space="preserve"> </w:t>
      </w:r>
      <w:r w:rsidRPr="007B2564">
        <w:rPr>
          <w:rFonts w:ascii="Arial" w:eastAsia="Arial" w:hAnsi="Arial"/>
          <w:spacing w:val="-1"/>
          <w:sz w:val="18"/>
          <w:szCs w:val="18"/>
        </w:rPr>
        <w:t>action</w:t>
      </w:r>
      <w:r w:rsidRPr="007B2564">
        <w:rPr>
          <w:rFonts w:ascii="Arial" w:eastAsia="Arial" w:hAnsi="Arial"/>
          <w:spacing w:val="15"/>
          <w:sz w:val="18"/>
          <w:szCs w:val="18"/>
        </w:rPr>
        <w:t xml:space="preserve"> </w:t>
      </w:r>
      <w:r w:rsidRPr="007B2564">
        <w:rPr>
          <w:rFonts w:ascii="Arial" w:eastAsia="Arial" w:hAnsi="Arial"/>
          <w:spacing w:val="-2"/>
          <w:sz w:val="18"/>
          <w:szCs w:val="18"/>
        </w:rPr>
        <w:t>to</w:t>
      </w:r>
      <w:r w:rsidRPr="007B2564">
        <w:rPr>
          <w:rFonts w:ascii="Arial" w:eastAsia="Arial" w:hAnsi="Arial"/>
          <w:spacing w:val="15"/>
          <w:sz w:val="18"/>
          <w:szCs w:val="18"/>
        </w:rPr>
        <w:t xml:space="preserve"> </w:t>
      </w:r>
      <w:r w:rsidRPr="007B2564">
        <w:rPr>
          <w:rFonts w:ascii="Arial" w:eastAsia="Arial" w:hAnsi="Arial"/>
          <w:spacing w:val="-1"/>
          <w:sz w:val="18"/>
          <w:szCs w:val="18"/>
        </w:rPr>
        <w:t>ensure</w:t>
      </w:r>
      <w:r w:rsidRPr="007B2564">
        <w:rPr>
          <w:rFonts w:ascii="Arial" w:eastAsia="Arial" w:hAnsi="Arial"/>
          <w:spacing w:val="15"/>
          <w:sz w:val="18"/>
          <w:szCs w:val="18"/>
        </w:rPr>
        <w:t xml:space="preserve"> </w:t>
      </w:r>
      <w:r w:rsidRPr="007B2564">
        <w:rPr>
          <w:rFonts w:ascii="Arial" w:eastAsia="Arial" w:hAnsi="Arial"/>
          <w:sz w:val="18"/>
          <w:szCs w:val="18"/>
        </w:rPr>
        <w:t>that</w:t>
      </w:r>
      <w:r w:rsidRPr="007B2564">
        <w:rPr>
          <w:rFonts w:ascii="Arial" w:eastAsia="Arial" w:hAnsi="Arial"/>
          <w:spacing w:val="49"/>
          <w:sz w:val="18"/>
          <w:szCs w:val="18"/>
        </w:rPr>
        <w:t xml:space="preserve"> </w:t>
      </w:r>
      <w:r w:rsidRPr="007B2564">
        <w:rPr>
          <w:rFonts w:ascii="Arial" w:eastAsia="Arial" w:hAnsi="Arial"/>
          <w:spacing w:val="-1"/>
          <w:sz w:val="18"/>
          <w:szCs w:val="18"/>
        </w:rPr>
        <w:t>minority</w:t>
      </w:r>
      <w:r w:rsidRPr="007B2564">
        <w:rPr>
          <w:rFonts w:ascii="Arial" w:eastAsia="Arial" w:hAnsi="Arial"/>
          <w:spacing w:val="28"/>
          <w:sz w:val="18"/>
          <w:szCs w:val="18"/>
        </w:rPr>
        <w:t xml:space="preserve"> </w:t>
      </w:r>
      <w:r w:rsidRPr="007B2564">
        <w:rPr>
          <w:rFonts w:ascii="Arial" w:eastAsia="Arial" w:hAnsi="Arial"/>
          <w:spacing w:val="-1"/>
          <w:sz w:val="18"/>
          <w:szCs w:val="18"/>
        </w:rPr>
        <w:t>group</w:t>
      </w:r>
      <w:r w:rsidRPr="007B2564">
        <w:rPr>
          <w:rFonts w:ascii="Arial" w:eastAsia="Arial" w:hAnsi="Arial"/>
          <w:spacing w:val="28"/>
          <w:sz w:val="18"/>
          <w:szCs w:val="18"/>
        </w:rPr>
        <w:t xml:space="preserve"> </w:t>
      </w:r>
      <w:r w:rsidRPr="007B2564">
        <w:rPr>
          <w:rFonts w:ascii="Arial" w:eastAsia="Arial" w:hAnsi="Arial"/>
          <w:spacing w:val="-1"/>
          <w:sz w:val="18"/>
          <w:szCs w:val="18"/>
        </w:rPr>
        <w:t>members</w:t>
      </w:r>
      <w:r w:rsidRPr="007B2564">
        <w:rPr>
          <w:rFonts w:ascii="Arial" w:eastAsia="Arial" w:hAnsi="Arial"/>
          <w:spacing w:val="28"/>
          <w:sz w:val="18"/>
          <w:szCs w:val="18"/>
        </w:rPr>
        <w:t xml:space="preserve"> </w:t>
      </w:r>
      <w:r w:rsidRPr="007B2564">
        <w:rPr>
          <w:rFonts w:ascii="Arial" w:eastAsia="Arial" w:hAnsi="Arial"/>
          <w:sz w:val="18"/>
          <w:szCs w:val="18"/>
        </w:rPr>
        <w:t>are</w:t>
      </w:r>
      <w:r w:rsidRPr="007B2564">
        <w:rPr>
          <w:rFonts w:ascii="Arial" w:eastAsia="Arial" w:hAnsi="Arial"/>
          <w:spacing w:val="30"/>
          <w:sz w:val="18"/>
          <w:szCs w:val="18"/>
        </w:rPr>
        <w:t xml:space="preserve"> </w:t>
      </w:r>
      <w:r w:rsidRPr="007B2564">
        <w:rPr>
          <w:rFonts w:ascii="Arial" w:eastAsia="Arial" w:hAnsi="Arial"/>
          <w:spacing w:val="-1"/>
          <w:sz w:val="18"/>
          <w:szCs w:val="18"/>
        </w:rPr>
        <w:t>afforded</w:t>
      </w:r>
      <w:r w:rsidRPr="007B2564">
        <w:rPr>
          <w:rFonts w:ascii="Arial" w:eastAsia="Arial" w:hAnsi="Arial"/>
          <w:spacing w:val="30"/>
          <w:sz w:val="18"/>
          <w:szCs w:val="18"/>
        </w:rPr>
        <w:t xml:space="preserve"> </w:t>
      </w:r>
      <w:r w:rsidRPr="007B2564">
        <w:rPr>
          <w:rFonts w:ascii="Arial" w:eastAsia="Arial" w:hAnsi="Arial"/>
          <w:spacing w:val="-1"/>
          <w:sz w:val="18"/>
          <w:szCs w:val="18"/>
        </w:rPr>
        <w:t>equal</w:t>
      </w:r>
      <w:r w:rsidRPr="007B2564">
        <w:rPr>
          <w:rFonts w:ascii="Arial" w:eastAsia="Arial" w:hAnsi="Arial"/>
          <w:spacing w:val="30"/>
          <w:sz w:val="18"/>
          <w:szCs w:val="18"/>
        </w:rPr>
        <w:t xml:space="preserve"> </w:t>
      </w:r>
      <w:r w:rsidRPr="007B2564">
        <w:rPr>
          <w:rFonts w:ascii="Arial" w:eastAsia="Arial" w:hAnsi="Arial"/>
          <w:spacing w:val="-1"/>
          <w:sz w:val="18"/>
          <w:szCs w:val="18"/>
        </w:rPr>
        <w:t>employment</w:t>
      </w:r>
      <w:r w:rsidRPr="007B2564">
        <w:rPr>
          <w:rFonts w:ascii="Arial" w:eastAsia="Arial" w:hAnsi="Arial"/>
          <w:spacing w:val="43"/>
          <w:sz w:val="18"/>
          <w:szCs w:val="18"/>
        </w:rPr>
        <w:t xml:space="preserve"> </w:t>
      </w:r>
      <w:r w:rsidRPr="007B2564">
        <w:rPr>
          <w:rFonts w:ascii="Arial" w:eastAsia="Arial" w:hAnsi="Arial"/>
          <w:spacing w:val="-1"/>
          <w:sz w:val="18"/>
          <w:szCs w:val="18"/>
        </w:rPr>
        <w:t>opportunities</w:t>
      </w:r>
      <w:r w:rsidRPr="007B2564">
        <w:rPr>
          <w:rFonts w:ascii="Arial" w:eastAsia="Arial" w:hAnsi="Arial"/>
          <w:spacing w:val="33"/>
          <w:sz w:val="18"/>
          <w:szCs w:val="18"/>
        </w:rPr>
        <w:t xml:space="preserve"> </w:t>
      </w:r>
      <w:r w:rsidRPr="007B2564">
        <w:rPr>
          <w:rFonts w:ascii="Arial" w:eastAsia="Arial" w:hAnsi="Arial"/>
          <w:spacing w:val="-1"/>
          <w:sz w:val="18"/>
          <w:szCs w:val="18"/>
        </w:rPr>
        <w:t>without</w:t>
      </w:r>
      <w:r w:rsidRPr="007B2564">
        <w:rPr>
          <w:rFonts w:ascii="Arial" w:eastAsia="Arial" w:hAnsi="Arial"/>
          <w:spacing w:val="32"/>
          <w:sz w:val="18"/>
          <w:szCs w:val="18"/>
        </w:rPr>
        <w:t xml:space="preserve"> </w:t>
      </w:r>
      <w:r w:rsidRPr="007B2564">
        <w:rPr>
          <w:rFonts w:ascii="Arial" w:eastAsia="Arial" w:hAnsi="Arial"/>
          <w:spacing w:val="-1"/>
          <w:sz w:val="18"/>
          <w:szCs w:val="18"/>
        </w:rPr>
        <w:t>discrimination,</w:t>
      </w:r>
      <w:r w:rsidRPr="007B2564">
        <w:rPr>
          <w:rFonts w:ascii="Arial" w:eastAsia="Arial" w:hAnsi="Arial"/>
          <w:spacing w:val="32"/>
          <w:sz w:val="18"/>
          <w:szCs w:val="18"/>
        </w:rPr>
        <w:t xml:space="preserve"> </w:t>
      </w:r>
      <w:r w:rsidRPr="007B2564">
        <w:rPr>
          <w:rFonts w:ascii="Arial" w:eastAsia="Arial" w:hAnsi="Arial"/>
          <w:spacing w:val="-1"/>
          <w:sz w:val="18"/>
          <w:szCs w:val="18"/>
        </w:rPr>
        <w:t>and</w:t>
      </w:r>
      <w:r w:rsidRPr="007B2564">
        <w:rPr>
          <w:rFonts w:ascii="Arial" w:eastAsia="Arial" w:hAnsi="Arial"/>
          <w:spacing w:val="32"/>
          <w:sz w:val="18"/>
          <w:szCs w:val="18"/>
        </w:rPr>
        <w:t xml:space="preserve"> </w:t>
      </w:r>
      <w:r w:rsidRPr="007B2564">
        <w:rPr>
          <w:rFonts w:ascii="Arial" w:eastAsia="Arial" w:hAnsi="Arial"/>
          <w:spacing w:val="-1"/>
          <w:sz w:val="18"/>
          <w:szCs w:val="18"/>
        </w:rPr>
        <w:t>shall</w:t>
      </w:r>
      <w:r w:rsidRPr="007B2564">
        <w:rPr>
          <w:rFonts w:ascii="Arial" w:eastAsia="Arial" w:hAnsi="Arial"/>
          <w:spacing w:val="30"/>
          <w:sz w:val="18"/>
          <w:szCs w:val="18"/>
        </w:rPr>
        <w:t xml:space="preserve"> </w:t>
      </w:r>
      <w:r w:rsidRPr="007B2564">
        <w:rPr>
          <w:rFonts w:ascii="Arial" w:eastAsia="Arial" w:hAnsi="Arial"/>
          <w:sz w:val="18"/>
          <w:szCs w:val="18"/>
        </w:rPr>
        <w:t>make</w:t>
      </w:r>
      <w:r w:rsidRPr="007B2564">
        <w:rPr>
          <w:rFonts w:ascii="Arial" w:eastAsia="Arial" w:hAnsi="Arial"/>
          <w:spacing w:val="30"/>
          <w:sz w:val="18"/>
          <w:szCs w:val="18"/>
        </w:rPr>
        <w:t xml:space="preserve"> </w:t>
      </w:r>
      <w:r w:rsidRPr="007B2564">
        <w:rPr>
          <w:rFonts w:ascii="Arial" w:eastAsia="Arial" w:hAnsi="Arial"/>
          <w:sz w:val="18"/>
          <w:szCs w:val="18"/>
        </w:rPr>
        <w:t>and</w:t>
      </w:r>
      <w:r w:rsidRPr="007B2564">
        <w:rPr>
          <w:rFonts w:ascii="Arial" w:eastAsia="Arial" w:hAnsi="Arial"/>
          <w:spacing w:val="43"/>
          <w:sz w:val="18"/>
          <w:szCs w:val="18"/>
        </w:rPr>
        <w:t xml:space="preserve"> </w:t>
      </w:r>
      <w:r w:rsidRPr="007B2564">
        <w:rPr>
          <w:rFonts w:ascii="Arial" w:eastAsia="Arial" w:hAnsi="Arial"/>
          <w:spacing w:val="-1"/>
          <w:sz w:val="18"/>
          <w:szCs w:val="18"/>
        </w:rPr>
        <w:t>document</w:t>
      </w:r>
      <w:r w:rsidRPr="007B2564">
        <w:rPr>
          <w:rFonts w:ascii="Arial" w:eastAsia="Arial" w:hAnsi="Arial"/>
          <w:spacing w:val="13"/>
          <w:sz w:val="18"/>
          <w:szCs w:val="18"/>
        </w:rPr>
        <w:t xml:space="preserve"> </w:t>
      </w:r>
      <w:r w:rsidRPr="007B2564">
        <w:rPr>
          <w:rFonts w:ascii="Arial" w:eastAsia="Arial" w:hAnsi="Arial"/>
          <w:spacing w:val="-1"/>
          <w:sz w:val="18"/>
          <w:szCs w:val="18"/>
        </w:rPr>
        <w:t>its</w:t>
      </w:r>
      <w:r w:rsidRPr="007B2564">
        <w:rPr>
          <w:rFonts w:ascii="Arial" w:eastAsia="Arial" w:hAnsi="Arial"/>
          <w:spacing w:val="11"/>
          <w:sz w:val="18"/>
          <w:szCs w:val="18"/>
        </w:rPr>
        <w:t xml:space="preserve"> </w:t>
      </w:r>
      <w:r w:rsidRPr="007B2564">
        <w:rPr>
          <w:rFonts w:ascii="Arial" w:eastAsia="Arial" w:hAnsi="Arial"/>
          <w:spacing w:val="-1"/>
          <w:sz w:val="18"/>
          <w:szCs w:val="18"/>
        </w:rPr>
        <w:t>conscientious</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11"/>
          <w:sz w:val="18"/>
          <w:szCs w:val="18"/>
        </w:rPr>
        <w:t xml:space="preserve"> </w:t>
      </w:r>
      <w:r w:rsidRPr="007B2564">
        <w:rPr>
          <w:rFonts w:ascii="Arial" w:eastAsia="Arial" w:hAnsi="Arial"/>
          <w:spacing w:val="-1"/>
          <w:sz w:val="18"/>
          <w:szCs w:val="18"/>
        </w:rPr>
        <w:t>active</w:t>
      </w:r>
      <w:r w:rsidRPr="007B2564">
        <w:rPr>
          <w:rFonts w:ascii="Arial" w:eastAsia="Arial" w:hAnsi="Arial"/>
          <w:spacing w:val="13"/>
          <w:sz w:val="18"/>
          <w:szCs w:val="18"/>
        </w:rPr>
        <w:t xml:space="preserve"> </w:t>
      </w:r>
      <w:r w:rsidRPr="007B2564">
        <w:rPr>
          <w:rFonts w:ascii="Arial" w:eastAsia="Arial" w:hAnsi="Arial"/>
          <w:spacing w:val="-1"/>
          <w:sz w:val="18"/>
          <w:szCs w:val="18"/>
        </w:rPr>
        <w:t>efforts</w:t>
      </w:r>
      <w:r w:rsidRPr="007B2564">
        <w:rPr>
          <w:rFonts w:ascii="Arial" w:eastAsia="Arial" w:hAnsi="Arial"/>
          <w:spacing w:val="11"/>
          <w:sz w:val="18"/>
          <w:szCs w:val="18"/>
        </w:rPr>
        <w:t xml:space="preserve"> </w:t>
      </w:r>
      <w:r w:rsidRPr="007B2564">
        <w:rPr>
          <w:rFonts w:ascii="Arial" w:eastAsia="Arial" w:hAnsi="Arial"/>
          <w:sz w:val="18"/>
          <w:szCs w:val="18"/>
        </w:rPr>
        <w:t>to</w:t>
      </w:r>
      <w:r w:rsidRPr="007B2564">
        <w:rPr>
          <w:rFonts w:ascii="Arial" w:eastAsia="Arial" w:hAnsi="Arial"/>
          <w:spacing w:val="11"/>
          <w:sz w:val="18"/>
          <w:szCs w:val="18"/>
        </w:rPr>
        <w:t xml:space="preserve"> </w:t>
      </w:r>
      <w:r w:rsidRPr="007B2564">
        <w:rPr>
          <w:rFonts w:ascii="Arial" w:eastAsia="Arial" w:hAnsi="Arial"/>
          <w:spacing w:val="-1"/>
          <w:sz w:val="18"/>
          <w:szCs w:val="18"/>
        </w:rPr>
        <w:t>employ</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51"/>
          <w:sz w:val="18"/>
          <w:szCs w:val="18"/>
        </w:rPr>
        <w:t xml:space="preserve"> </w:t>
      </w:r>
      <w:r w:rsidRPr="007B2564">
        <w:rPr>
          <w:rFonts w:ascii="Arial" w:eastAsia="Arial" w:hAnsi="Arial"/>
          <w:spacing w:val="-1"/>
          <w:sz w:val="18"/>
          <w:szCs w:val="18"/>
        </w:rPr>
        <w:t>utilize</w:t>
      </w:r>
      <w:r w:rsidRPr="007B2564">
        <w:rPr>
          <w:rFonts w:ascii="Arial" w:eastAsia="Arial" w:hAnsi="Arial"/>
          <w:spacing w:val="27"/>
          <w:sz w:val="18"/>
          <w:szCs w:val="18"/>
        </w:rPr>
        <w:t xml:space="preserve"> </w:t>
      </w:r>
      <w:r w:rsidRPr="007B2564">
        <w:rPr>
          <w:rFonts w:ascii="Arial" w:eastAsia="Arial" w:hAnsi="Arial"/>
          <w:spacing w:val="-1"/>
          <w:sz w:val="18"/>
          <w:szCs w:val="18"/>
        </w:rPr>
        <w:t>minority</w:t>
      </w:r>
      <w:r w:rsidRPr="007B2564">
        <w:rPr>
          <w:rFonts w:ascii="Arial" w:eastAsia="Arial" w:hAnsi="Arial"/>
          <w:spacing w:val="25"/>
          <w:sz w:val="18"/>
          <w:szCs w:val="18"/>
        </w:rPr>
        <w:t xml:space="preserve"> </w:t>
      </w:r>
      <w:r w:rsidRPr="007B2564">
        <w:rPr>
          <w:rFonts w:ascii="Arial" w:eastAsia="Arial" w:hAnsi="Arial"/>
          <w:sz w:val="18"/>
          <w:szCs w:val="18"/>
        </w:rPr>
        <w:t>group</w:t>
      </w:r>
      <w:r w:rsidRPr="007B2564">
        <w:rPr>
          <w:rFonts w:ascii="Arial" w:eastAsia="Arial" w:hAnsi="Arial"/>
          <w:spacing w:val="25"/>
          <w:sz w:val="18"/>
          <w:szCs w:val="18"/>
        </w:rPr>
        <w:t xml:space="preserve"> </w:t>
      </w:r>
      <w:r w:rsidRPr="007B2564">
        <w:rPr>
          <w:rFonts w:ascii="Arial" w:eastAsia="Arial" w:hAnsi="Arial"/>
          <w:spacing w:val="-1"/>
          <w:sz w:val="18"/>
          <w:szCs w:val="18"/>
        </w:rPr>
        <w:t>members</w:t>
      </w:r>
      <w:r w:rsidRPr="007B2564">
        <w:rPr>
          <w:rFonts w:ascii="Arial" w:eastAsia="Arial" w:hAnsi="Arial"/>
          <w:spacing w:val="28"/>
          <w:sz w:val="18"/>
          <w:szCs w:val="18"/>
        </w:rPr>
        <w:t xml:space="preserve"> </w:t>
      </w:r>
      <w:r w:rsidRPr="007B2564">
        <w:rPr>
          <w:rFonts w:ascii="Arial" w:eastAsia="Arial" w:hAnsi="Arial"/>
          <w:sz w:val="18"/>
          <w:szCs w:val="18"/>
        </w:rPr>
        <w:t>and</w:t>
      </w:r>
      <w:r w:rsidRPr="007B2564">
        <w:rPr>
          <w:rFonts w:ascii="Arial" w:eastAsia="Arial" w:hAnsi="Arial"/>
          <w:spacing w:val="27"/>
          <w:sz w:val="18"/>
          <w:szCs w:val="18"/>
        </w:rPr>
        <w:t xml:space="preserve"> </w:t>
      </w:r>
      <w:r w:rsidRPr="007B2564">
        <w:rPr>
          <w:rFonts w:ascii="Arial" w:eastAsia="Arial" w:hAnsi="Arial"/>
          <w:spacing w:val="-1"/>
          <w:sz w:val="18"/>
          <w:szCs w:val="18"/>
        </w:rPr>
        <w:t>women</w:t>
      </w:r>
      <w:r w:rsidRPr="007B2564">
        <w:rPr>
          <w:rFonts w:ascii="Arial" w:eastAsia="Arial" w:hAnsi="Arial"/>
          <w:spacing w:val="27"/>
          <w:sz w:val="18"/>
          <w:szCs w:val="18"/>
        </w:rPr>
        <w:t xml:space="preserve"> </w:t>
      </w:r>
      <w:r w:rsidRPr="007B2564">
        <w:rPr>
          <w:rFonts w:ascii="Arial" w:eastAsia="Arial" w:hAnsi="Arial"/>
          <w:sz w:val="18"/>
          <w:szCs w:val="18"/>
        </w:rPr>
        <w:t>in</w:t>
      </w:r>
      <w:r w:rsidRPr="007B2564">
        <w:rPr>
          <w:rFonts w:ascii="Arial" w:eastAsia="Arial" w:hAnsi="Arial"/>
          <w:spacing w:val="27"/>
          <w:sz w:val="18"/>
          <w:szCs w:val="18"/>
        </w:rPr>
        <w:t xml:space="preserve"> </w:t>
      </w:r>
      <w:r w:rsidRPr="007B2564">
        <w:rPr>
          <w:rFonts w:ascii="Arial" w:eastAsia="Arial" w:hAnsi="Arial"/>
          <w:spacing w:val="-1"/>
          <w:sz w:val="18"/>
          <w:szCs w:val="18"/>
        </w:rPr>
        <w:t>its</w:t>
      </w:r>
      <w:r w:rsidRPr="007B2564">
        <w:rPr>
          <w:rFonts w:ascii="Arial" w:eastAsia="Arial" w:hAnsi="Arial"/>
          <w:spacing w:val="28"/>
          <w:sz w:val="18"/>
          <w:szCs w:val="18"/>
        </w:rPr>
        <w:t xml:space="preserve"> </w:t>
      </w:r>
      <w:r w:rsidRPr="007B2564">
        <w:rPr>
          <w:rFonts w:ascii="Arial" w:eastAsia="Arial" w:hAnsi="Arial"/>
          <w:spacing w:val="-1"/>
          <w:sz w:val="18"/>
          <w:szCs w:val="18"/>
        </w:rPr>
        <w:t>work</w:t>
      </w:r>
      <w:r w:rsidRPr="007B2564">
        <w:rPr>
          <w:rFonts w:ascii="Arial" w:eastAsia="Arial" w:hAnsi="Arial"/>
          <w:spacing w:val="28"/>
          <w:sz w:val="18"/>
          <w:szCs w:val="18"/>
        </w:rPr>
        <w:t xml:space="preserve"> </w:t>
      </w:r>
      <w:r w:rsidRPr="007B2564">
        <w:rPr>
          <w:rFonts w:ascii="Arial" w:eastAsia="Arial" w:hAnsi="Arial"/>
          <w:spacing w:val="-1"/>
          <w:sz w:val="18"/>
          <w:szCs w:val="18"/>
        </w:rPr>
        <w:t>force</w:t>
      </w:r>
      <w:r w:rsidRPr="007B2564">
        <w:rPr>
          <w:rFonts w:ascii="Arial" w:eastAsia="Arial" w:hAnsi="Arial"/>
          <w:spacing w:val="27"/>
          <w:sz w:val="18"/>
          <w:szCs w:val="18"/>
        </w:rPr>
        <w:t xml:space="preserve"> </w:t>
      </w:r>
      <w:r w:rsidRPr="007B2564">
        <w:rPr>
          <w:rFonts w:ascii="Arial" w:eastAsia="Arial" w:hAnsi="Arial"/>
          <w:sz w:val="18"/>
          <w:szCs w:val="18"/>
        </w:rPr>
        <w:t>on</w:t>
      </w:r>
      <w:r w:rsidRPr="007B2564">
        <w:rPr>
          <w:rFonts w:ascii="Arial" w:eastAsia="Arial" w:hAnsi="Arial"/>
          <w:spacing w:val="37"/>
          <w:sz w:val="18"/>
          <w:szCs w:val="18"/>
        </w:rPr>
        <w:t xml:space="preserve"> </w:t>
      </w:r>
      <w:r w:rsidRPr="007B2564">
        <w:rPr>
          <w:rFonts w:ascii="Arial" w:eastAsia="Arial" w:hAnsi="Arial"/>
          <w:sz w:val="18"/>
          <w:szCs w:val="18"/>
        </w:rPr>
        <w:t>state</w:t>
      </w:r>
      <w:r w:rsidRPr="007B2564">
        <w:rPr>
          <w:rFonts w:ascii="Arial" w:eastAsia="Arial" w:hAnsi="Arial"/>
          <w:spacing w:val="-2"/>
          <w:sz w:val="18"/>
          <w:szCs w:val="18"/>
        </w:rPr>
        <w:t xml:space="preserve"> </w:t>
      </w:r>
      <w:r w:rsidRPr="007B2564">
        <w:rPr>
          <w:rFonts w:ascii="Arial" w:eastAsia="Arial" w:hAnsi="Arial"/>
          <w:spacing w:val="-1"/>
          <w:sz w:val="18"/>
          <w:szCs w:val="18"/>
        </w:rPr>
        <w:t>contracts.</w:t>
      </w:r>
    </w:p>
    <w:p w14:paraId="7B3B9B10" w14:textId="77777777" w:rsidR="00926653" w:rsidRPr="007B2564" w:rsidRDefault="00926653" w:rsidP="00926653">
      <w:pPr>
        <w:widowControl w:val="0"/>
        <w:numPr>
          <w:ilvl w:val="0"/>
          <w:numId w:val="22"/>
        </w:numPr>
        <w:tabs>
          <w:tab w:val="left" w:pos="321"/>
        </w:tabs>
        <w:ind w:right="115" w:firstLine="0"/>
        <w:jc w:val="both"/>
        <w:rPr>
          <w:rFonts w:ascii="Arial" w:eastAsia="Arial" w:hAnsi="Arial"/>
          <w:sz w:val="18"/>
          <w:szCs w:val="18"/>
        </w:rPr>
      </w:pPr>
      <w:r w:rsidRPr="007B2564">
        <w:rPr>
          <w:rFonts w:ascii="Arial" w:eastAsia="Arial" w:hAnsi="Arial"/>
          <w:spacing w:val="-1"/>
          <w:sz w:val="18"/>
          <w:szCs w:val="18"/>
        </w:rPr>
        <w:t>This</w:t>
      </w:r>
      <w:r w:rsidRPr="007B2564">
        <w:rPr>
          <w:rFonts w:ascii="Arial" w:eastAsia="Arial" w:hAnsi="Arial"/>
          <w:spacing w:val="3"/>
          <w:sz w:val="18"/>
          <w:szCs w:val="18"/>
        </w:rPr>
        <w:t xml:space="preserve"> </w:t>
      </w:r>
      <w:r w:rsidRPr="007B2564">
        <w:rPr>
          <w:rFonts w:ascii="Arial" w:eastAsia="Arial" w:hAnsi="Arial"/>
          <w:spacing w:val="-1"/>
          <w:sz w:val="18"/>
          <w:szCs w:val="18"/>
        </w:rPr>
        <w:t>organization</w:t>
      </w:r>
      <w:r w:rsidRPr="007B2564">
        <w:rPr>
          <w:rFonts w:ascii="Arial" w:eastAsia="Arial" w:hAnsi="Arial"/>
          <w:spacing w:val="1"/>
          <w:sz w:val="18"/>
          <w:szCs w:val="18"/>
        </w:rPr>
        <w:t xml:space="preserve"> </w:t>
      </w:r>
      <w:r w:rsidRPr="007B2564">
        <w:rPr>
          <w:rFonts w:ascii="Arial" w:eastAsia="Arial" w:hAnsi="Arial"/>
          <w:spacing w:val="-1"/>
          <w:sz w:val="18"/>
          <w:szCs w:val="18"/>
        </w:rPr>
        <w:t>shall</w:t>
      </w:r>
      <w:r w:rsidRPr="007B2564">
        <w:rPr>
          <w:rFonts w:ascii="Arial" w:eastAsia="Arial" w:hAnsi="Arial"/>
          <w:spacing w:val="1"/>
          <w:sz w:val="18"/>
          <w:szCs w:val="18"/>
        </w:rPr>
        <w:t xml:space="preserve"> </w:t>
      </w:r>
      <w:r w:rsidRPr="007B2564">
        <w:rPr>
          <w:rFonts w:ascii="Arial" w:eastAsia="Arial" w:hAnsi="Arial"/>
          <w:spacing w:val="-1"/>
          <w:sz w:val="18"/>
          <w:szCs w:val="18"/>
        </w:rPr>
        <w:t>state</w:t>
      </w:r>
      <w:r w:rsidRPr="007B2564">
        <w:rPr>
          <w:rFonts w:ascii="Arial" w:eastAsia="Arial" w:hAnsi="Arial"/>
          <w:spacing w:val="3"/>
          <w:sz w:val="18"/>
          <w:szCs w:val="18"/>
        </w:rPr>
        <w:t xml:space="preserve"> </w:t>
      </w:r>
      <w:r w:rsidRPr="007B2564">
        <w:rPr>
          <w:rFonts w:ascii="Arial" w:eastAsia="Arial" w:hAnsi="Arial"/>
          <w:sz w:val="18"/>
          <w:szCs w:val="18"/>
        </w:rPr>
        <w:t>in</w:t>
      </w:r>
      <w:r w:rsidRPr="007B2564">
        <w:rPr>
          <w:rFonts w:ascii="Arial" w:eastAsia="Arial" w:hAnsi="Arial"/>
          <w:spacing w:val="1"/>
          <w:sz w:val="18"/>
          <w:szCs w:val="18"/>
        </w:rPr>
        <w:t xml:space="preserve"> </w:t>
      </w:r>
      <w:r w:rsidRPr="007B2564">
        <w:rPr>
          <w:rFonts w:ascii="Arial" w:eastAsia="Arial" w:hAnsi="Arial"/>
          <w:spacing w:val="-1"/>
          <w:sz w:val="18"/>
          <w:szCs w:val="18"/>
        </w:rPr>
        <w:t>all</w:t>
      </w:r>
      <w:r w:rsidRPr="007B2564">
        <w:rPr>
          <w:rFonts w:ascii="Arial" w:eastAsia="Arial" w:hAnsi="Arial"/>
          <w:spacing w:val="1"/>
          <w:sz w:val="18"/>
          <w:szCs w:val="18"/>
        </w:rPr>
        <w:t xml:space="preserve"> </w:t>
      </w:r>
      <w:r w:rsidRPr="007B2564">
        <w:rPr>
          <w:rFonts w:ascii="Arial" w:eastAsia="Arial" w:hAnsi="Arial"/>
          <w:spacing w:val="-1"/>
          <w:sz w:val="18"/>
          <w:szCs w:val="18"/>
        </w:rPr>
        <w:t>solicitation</w:t>
      </w:r>
      <w:r w:rsidRPr="007B2564">
        <w:rPr>
          <w:rFonts w:ascii="Arial" w:eastAsia="Arial" w:hAnsi="Arial"/>
          <w:spacing w:val="1"/>
          <w:sz w:val="18"/>
          <w:szCs w:val="18"/>
        </w:rPr>
        <w:t xml:space="preserve"> </w:t>
      </w:r>
      <w:r w:rsidRPr="007B2564">
        <w:rPr>
          <w:rFonts w:ascii="Arial" w:eastAsia="Arial" w:hAnsi="Arial"/>
          <w:sz w:val="18"/>
          <w:szCs w:val="18"/>
        </w:rPr>
        <w:t xml:space="preserve">or </w:t>
      </w:r>
      <w:r w:rsidRPr="007B2564">
        <w:rPr>
          <w:rFonts w:ascii="Arial" w:eastAsia="Arial" w:hAnsi="Arial"/>
          <w:spacing w:val="-1"/>
          <w:sz w:val="18"/>
          <w:szCs w:val="18"/>
        </w:rPr>
        <w:t>advertisements</w:t>
      </w:r>
      <w:r w:rsidRPr="007B2564">
        <w:rPr>
          <w:rFonts w:ascii="Arial" w:eastAsia="Arial" w:hAnsi="Arial"/>
          <w:spacing w:val="53"/>
          <w:sz w:val="18"/>
          <w:szCs w:val="18"/>
        </w:rPr>
        <w:t xml:space="preserve"> </w:t>
      </w:r>
      <w:r w:rsidRPr="007B2564">
        <w:rPr>
          <w:rFonts w:ascii="Arial" w:eastAsia="Arial" w:hAnsi="Arial"/>
          <w:sz w:val="18"/>
          <w:szCs w:val="18"/>
        </w:rPr>
        <w:t>for</w:t>
      </w:r>
      <w:r w:rsidRPr="007B2564">
        <w:rPr>
          <w:rFonts w:ascii="Arial" w:eastAsia="Arial" w:hAnsi="Arial"/>
          <w:spacing w:val="34"/>
          <w:sz w:val="18"/>
          <w:szCs w:val="18"/>
        </w:rPr>
        <w:t xml:space="preserve"> </w:t>
      </w:r>
      <w:r w:rsidRPr="007B2564">
        <w:rPr>
          <w:rFonts w:ascii="Arial" w:eastAsia="Arial" w:hAnsi="Arial"/>
          <w:spacing w:val="-1"/>
          <w:sz w:val="18"/>
          <w:szCs w:val="18"/>
        </w:rPr>
        <w:t>employees</w:t>
      </w:r>
      <w:r w:rsidRPr="007B2564">
        <w:rPr>
          <w:rFonts w:ascii="Arial" w:eastAsia="Arial" w:hAnsi="Arial"/>
          <w:spacing w:val="35"/>
          <w:sz w:val="18"/>
          <w:szCs w:val="18"/>
        </w:rPr>
        <w:t xml:space="preserve"> </w:t>
      </w:r>
      <w:r w:rsidRPr="007B2564">
        <w:rPr>
          <w:rFonts w:ascii="Arial" w:eastAsia="Arial" w:hAnsi="Arial"/>
          <w:spacing w:val="-1"/>
          <w:sz w:val="18"/>
          <w:szCs w:val="18"/>
        </w:rPr>
        <w:t>that</w:t>
      </w:r>
      <w:r w:rsidRPr="007B2564">
        <w:rPr>
          <w:rFonts w:ascii="Arial" w:eastAsia="Arial" w:hAnsi="Arial"/>
          <w:spacing w:val="31"/>
          <w:sz w:val="18"/>
          <w:szCs w:val="18"/>
        </w:rPr>
        <w:t xml:space="preserve"> </w:t>
      </w:r>
      <w:r w:rsidRPr="007B2564">
        <w:rPr>
          <w:rFonts w:ascii="Arial" w:eastAsia="Arial" w:hAnsi="Arial"/>
          <w:sz w:val="18"/>
          <w:szCs w:val="18"/>
        </w:rPr>
        <w:t>in</w:t>
      </w:r>
      <w:r w:rsidRPr="007B2564">
        <w:rPr>
          <w:rFonts w:ascii="Arial" w:eastAsia="Arial" w:hAnsi="Arial"/>
          <w:spacing w:val="32"/>
          <w:sz w:val="18"/>
          <w:szCs w:val="18"/>
        </w:rPr>
        <w:t xml:space="preserve"> </w:t>
      </w:r>
      <w:r w:rsidRPr="007B2564">
        <w:rPr>
          <w:rFonts w:ascii="Arial" w:eastAsia="Arial" w:hAnsi="Arial"/>
          <w:sz w:val="18"/>
          <w:szCs w:val="18"/>
        </w:rPr>
        <w:t>the</w:t>
      </w:r>
      <w:r w:rsidRPr="007B2564">
        <w:rPr>
          <w:rFonts w:ascii="Arial" w:eastAsia="Arial" w:hAnsi="Arial"/>
          <w:spacing w:val="32"/>
          <w:sz w:val="18"/>
          <w:szCs w:val="18"/>
        </w:rPr>
        <w:t xml:space="preserve"> </w:t>
      </w:r>
      <w:r w:rsidRPr="007B2564">
        <w:rPr>
          <w:rFonts w:ascii="Arial" w:eastAsia="Arial" w:hAnsi="Arial"/>
          <w:spacing w:val="-1"/>
          <w:sz w:val="18"/>
          <w:szCs w:val="18"/>
        </w:rPr>
        <w:t>performance</w:t>
      </w:r>
      <w:r w:rsidRPr="007B2564">
        <w:rPr>
          <w:rFonts w:ascii="Arial" w:eastAsia="Arial" w:hAnsi="Arial"/>
          <w:spacing w:val="32"/>
          <w:sz w:val="18"/>
          <w:szCs w:val="18"/>
        </w:rPr>
        <w:t xml:space="preserve"> </w:t>
      </w:r>
      <w:r w:rsidRPr="007B2564">
        <w:rPr>
          <w:rFonts w:ascii="Arial" w:eastAsia="Arial" w:hAnsi="Arial"/>
          <w:sz w:val="18"/>
          <w:szCs w:val="18"/>
        </w:rPr>
        <w:t>of</w:t>
      </w:r>
      <w:r w:rsidRPr="007B2564">
        <w:rPr>
          <w:rFonts w:ascii="Arial" w:eastAsia="Arial" w:hAnsi="Arial"/>
          <w:spacing w:val="34"/>
          <w:sz w:val="18"/>
          <w:szCs w:val="18"/>
        </w:rPr>
        <w:t xml:space="preserve"> </w:t>
      </w:r>
      <w:r w:rsidRPr="007B2564">
        <w:rPr>
          <w:rFonts w:ascii="Arial" w:eastAsia="Arial" w:hAnsi="Arial"/>
          <w:spacing w:val="-1"/>
          <w:sz w:val="18"/>
          <w:szCs w:val="18"/>
        </w:rPr>
        <w:t>the</w:t>
      </w:r>
      <w:r w:rsidRPr="007B2564">
        <w:rPr>
          <w:rFonts w:ascii="Arial" w:eastAsia="Arial" w:hAnsi="Arial"/>
          <w:spacing w:val="34"/>
          <w:sz w:val="18"/>
          <w:szCs w:val="18"/>
        </w:rPr>
        <w:t xml:space="preserve"> </w:t>
      </w:r>
      <w:r w:rsidRPr="007B2564">
        <w:rPr>
          <w:rFonts w:ascii="Arial" w:eastAsia="Arial" w:hAnsi="Arial"/>
          <w:spacing w:val="-1"/>
          <w:sz w:val="18"/>
          <w:szCs w:val="18"/>
        </w:rPr>
        <w:t>State</w:t>
      </w:r>
      <w:r w:rsidRPr="007B2564">
        <w:rPr>
          <w:rFonts w:ascii="Arial" w:eastAsia="Arial" w:hAnsi="Arial"/>
          <w:spacing w:val="32"/>
          <w:sz w:val="18"/>
          <w:szCs w:val="18"/>
        </w:rPr>
        <w:t xml:space="preserve"> </w:t>
      </w:r>
      <w:r w:rsidRPr="007B2564">
        <w:rPr>
          <w:rFonts w:ascii="Arial" w:eastAsia="Arial" w:hAnsi="Arial"/>
          <w:spacing w:val="-1"/>
          <w:sz w:val="18"/>
          <w:szCs w:val="18"/>
        </w:rPr>
        <w:t>contract</w:t>
      </w:r>
      <w:r w:rsidRPr="007B2564">
        <w:rPr>
          <w:rFonts w:ascii="Arial" w:eastAsia="Arial" w:hAnsi="Arial"/>
          <w:spacing w:val="34"/>
          <w:sz w:val="18"/>
          <w:szCs w:val="18"/>
        </w:rPr>
        <w:t xml:space="preserve"> </w:t>
      </w:r>
      <w:r w:rsidRPr="007B2564">
        <w:rPr>
          <w:rFonts w:ascii="Arial" w:eastAsia="Arial" w:hAnsi="Arial"/>
          <w:spacing w:val="-1"/>
          <w:sz w:val="18"/>
          <w:szCs w:val="18"/>
        </w:rPr>
        <w:t>all</w:t>
      </w:r>
      <w:r w:rsidRPr="007B2564">
        <w:rPr>
          <w:rFonts w:ascii="Arial" w:eastAsia="Arial" w:hAnsi="Arial"/>
          <w:spacing w:val="43"/>
          <w:sz w:val="18"/>
          <w:szCs w:val="18"/>
        </w:rPr>
        <w:t xml:space="preserve"> </w:t>
      </w:r>
      <w:r w:rsidRPr="007B2564">
        <w:rPr>
          <w:rFonts w:ascii="Arial" w:eastAsia="Arial" w:hAnsi="Arial"/>
          <w:spacing w:val="-1"/>
          <w:sz w:val="18"/>
          <w:szCs w:val="18"/>
        </w:rPr>
        <w:t>qualified</w:t>
      </w:r>
      <w:r w:rsidRPr="007B2564">
        <w:rPr>
          <w:rFonts w:ascii="Arial" w:eastAsia="Arial" w:hAnsi="Arial"/>
          <w:spacing w:val="7"/>
          <w:sz w:val="18"/>
          <w:szCs w:val="18"/>
        </w:rPr>
        <w:t xml:space="preserve"> </w:t>
      </w:r>
      <w:r w:rsidRPr="007B2564">
        <w:rPr>
          <w:rFonts w:ascii="Arial" w:eastAsia="Arial" w:hAnsi="Arial"/>
          <w:spacing w:val="-1"/>
          <w:sz w:val="18"/>
          <w:szCs w:val="18"/>
        </w:rPr>
        <w:t>applicants</w:t>
      </w:r>
      <w:r w:rsidRPr="007B2564">
        <w:rPr>
          <w:rFonts w:ascii="Arial" w:eastAsia="Arial" w:hAnsi="Arial"/>
          <w:spacing w:val="7"/>
          <w:sz w:val="18"/>
          <w:szCs w:val="18"/>
        </w:rPr>
        <w:t xml:space="preserve"> </w:t>
      </w:r>
      <w:r w:rsidRPr="007B2564">
        <w:rPr>
          <w:rFonts w:ascii="Arial" w:eastAsia="Arial" w:hAnsi="Arial"/>
          <w:spacing w:val="-1"/>
          <w:sz w:val="18"/>
          <w:szCs w:val="18"/>
        </w:rPr>
        <w:t>will</w:t>
      </w:r>
      <w:r w:rsidRPr="007B2564">
        <w:rPr>
          <w:rFonts w:ascii="Arial" w:eastAsia="Arial" w:hAnsi="Arial"/>
          <w:spacing w:val="7"/>
          <w:sz w:val="18"/>
          <w:szCs w:val="18"/>
        </w:rPr>
        <w:t xml:space="preserve"> </w:t>
      </w:r>
      <w:r w:rsidRPr="007B2564">
        <w:rPr>
          <w:rFonts w:ascii="Arial" w:eastAsia="Arial" w:hAnsi="Arial"/>
          <w:spacing w:val="-1"/>
          <w:sz w:val="18"/>
          <w:szCs w:val="18"/>
        </w:rPr>
        <w:t>be</w:t>
      </w:r>
      <w:r w:rsidRPr="007B2564">
        <w:rPr>
          <w:rFonts w:ascii="Arial" w:eastAsia="Arial" w:hAnsi="Arial"/>
          <w:spacing w:val="7"/>
          <w:sz w:val="18"/>
          <w:szCs w:val="18"/>
        </w:rPr>
        <w:t xml:space="preserve"> </w:t>
      </w:r>
      <w:r w:rsidRPr="007B2564">
        <w:rPr>
          <w:rFonts w:ascii="Arial" w:eastAsia="Arial" w:hAnsi="Arial"/>
          <w:spacing w:val="-1"/>
          <w:sz w:val="18"/>
          <w:szCs w:val="18"/>
        </w:rPr>
        <w:t>afforded</w:t>
      </w:r>
      <w:r w:rsidRPr="007B2564">
        <w:rPr>
          <w:rFonts w:ascii="Arial" w:eastAsia="Arial" w:hAnsi="Arial"/>
          <w:spacing w:val="7"/>
          <w:sz w:val="18"/>
          <w:szCs w:val="18"/>
        </w:rPr>
        <w:t xml:space="preserve"> </w:t>
      </w:r>
      <w:r w:rsidRPr="007B2564">
        <w:rPr>
          <w:rFonts w:ascii="Arial" w:eastAsia="Arial" w:hAnsi="Arial"/>
          <w:spacing w:val="-1"/>
          <w:sz w:val="18"/>
          <w:szCs w:val="18"/>
        </w:rPr>
        <w:t>equal</w:t>
      </w:r>
      <w:r w:rsidRPr="007B2564">
        <w:rPr>
          <w:rFonts w:ascii="Arial" w:eastAsia="Arial" w:hAnsi="Arial"/>
          <w:spacing w:val="7"/>
          <w:sz w:val="18"/>
          <w:szCs w:val="18"/>
        </w:rPr>
        <w:t xml:space="preserve"> </w:t>
      </w:r>
      <w:r w:rsidRPr="007B2564">
        <w:rPr>
          <w:rFonts w:ascii="Arial" w:eastAsia="Arial" w:hAnsi="Arial"/>
          <w:spacing w:val="-1"/>
          <w:sz w:val="18"/>
          <w:szCs w:val="18"/>
        </w:rPr>
        <w:t>employment</w:t>
      </w:r>
      <w:r w:rsidRPr="007B2564">
        <w:rPr>
          <w:rFonts w:ascii="Arial" w:eastAsia="Arial" w:hAnsi="Arial"/>
          <w:spacing w:val="53"/>
          <w:sz w:val="18"/>
          <w:szCs w:val="18"/>
        </w:rPr>
        <w:t xml:space="preserve"> </w:t>
      </w:r>
      <w:r w:rsidRPr="007B2564">
        <w:rPr>
          <w:rFonts w:ascii="Arial" w:eastAsia="Arial" w:hAnsi="Arial"/>
          <w:spacing w:val="-1"/>
          <w:sz w:val="18"/>
          <w:szCs w:val="18"/>
        </w:rPr>
        <w:t>opportunities</w:t>
      </w:r>
      <w:r w:rsidRPr="007B2564">
        <w:rPr>
          <w:rFonts w:ascii="Arial" w:eastAsia="Arial" w:hAnsi="Arial"/>
          <w:spacing w:val="6"/>
          <w:sz w:val="18"/>
          <w:szCs w:val="18"/>
        </w:rPr>
        <w:t xml:space="preserve"> </w:t>
      </w:r>
      <w:r w:rsidRPr="007B2564">
        <w:rPr>
          <w:rFonts w:ascii="Arial" w:eastAsia="Arial" w:hAnsi="Arial"/>
          <w:spacing w:val="-1"/>
          <w:sz w:val="18"/>
          <w:szCs w:val="18"/>
        </w:rPr>
        <w:t>without</w:t>
      </w:r>
      <w:r w:rsidRPr="007B2564">
        <w:rPr>
          <w:rFonts w:ascii="Arial" w:eastAsia="Arial" w:hAnsi="Arial"/>
          <w:spacing w:val="3"/>
          <w:sz w:val="18"/>
          <w:szCs w:val="18"/>
        </w:rPr>
        <w:t xml:space="preserve"> </w:t>
      </w:r>
      <w:r w:rsidRPr="007B2564">
        <w:rPr>
          <w:rFonts w:ascii="Arial" w:eastAsia="Arial" w:hAnsi="Arial"/>
          <w:spacing w:val="-1"/>
          <w:sz w:val="18"/>
          <w:szCs w:val="18"/>
        </w:rPr>
        <w:t>discrimination</w:t>
      </w:r>
      <w:r w:rsidRPr="007B2564">
        <w:rPr>
          <w:rFonts w:ascii="Arial" w:eastAsia="Arial" w:hAnsi="Arial"/>
          <w:spacing w:val="3"/>
          <w:sz w:val="18"/>
          <w:szCs w:val="18"/>
        </w:rPr>
        <w:t xml:space="preserve"> </w:t>
      </w:r>
      <w:r w:rsidRPr="007B2564">
        <w:rPr>
          <w:rFonts w:ascii="Arial" w:eastAsia="Arial" w:hAnsi="Arial"/>
          <w:spacing w:val="-1"/>
          <w:sz w:val="18"/>
          <w:szCs w:val="18"/>
        </w:rPr>
        <w:t>because</w:t>
      </w:r>
      <w:r w:rsidRPr="007B2564">
        <w:rPr>
          <w:rFonts w:ascii="Arial" w:eastAsia="Arial" w:hAnsi="Arial"/>
          <w:spacing w:val="5"/>
          <w:sz w:val="18"/>
          <w:szCs w:val="18"/>
        </w:rPr>
        <w:t xml:space="preserve"> </w:t>
      </w:r>
      <w:r w:rsidRPr="007B2564">
        <w:rPr>
          <w:rFonts w:ascii="Arial" w:eastAsia="Arial" w:hAnsi="Arial"/>
          <w:spacing w:val="-1"/>
          <w:sz w:val="18"/>
          <w:szCs w:val="18"/>
        </w:rPr>
        <w:t>of</w:t>
      </w:r>
      <w:r w:rsidRPr="007B2564">
        <w:rPr>
          <w:rFonts w:ascii="Arial" w:eastAsia="Arial" w:hAnsi="Arial"/>
          <w:spacing w:val="5"/>
          <w:sz w:val="18"/>
          <w:szCs w:val="18"/>
        </w:rPr>
        <w:t xml:space="preserve"> </w:t>
      </w:r>
      <w:r w:rsidRPr="007B2564">
        <w:rPr>
          <w:rFonts w:ascii="Arial" w:eastAsia="Arial" w:hAnsi="Arial"/>
          <w:spacing w:val="-1"/>
          <w:sz w:val="18"/>
          <w:szCs w:val="18"/>
        </w:rPr>
        <w:t>race,</w:t>
      </w:r>
      <w:r w:rsidRPr="007B2564">
        <w:rPr>
          <w:rFonts w:ascii="Arial" w:eastAsia="Arial" w:hAnsi="Arial"/>
          <w:spacing w:val="3"/>
          <w:sz w:val="18"/>
          <w:szCs w:val="18"/>
        </w:rPr>
        <w:t xml:space="preserve"> </w:t>
      </w:r>
      <w:r w:rsidRPr="007B2564">
        <w:rPr>
          <w:rFonts w:ascii="Arial" w:eastAsia="Arial" w:hAnsi="Arial"/>
          <w:spacing w:val="-1"/>
          <w:sz w:val="18"/>
          <w:szCs w:val="18"/>
        </w:rPr>
        <w:t>creed,</w:t>
      </w:r>
      <w:r w:rsidRPr="007B2564">
        <w:rPr>
          <w:rFonts w:ascii="Arial" w:eastAsia="Arial" w:hAnsi="Arial"/>
          <w:spacing w:val="3"/>
          <w:sz w:val="18"/>
          <w:szCs w:val="18"/>
        </w:rPr>
        <w:t xml:space="preserve"> </w:t>
      </w:r>
      <w:r w:rsidRPr="007B2564">
        <w:rPr>
          <w:rFonts w:ascii="Arial" w:eastAsia="Arial" w:hAnsi="Arial"/>
          <w:spacing w:val="-1"/>
          <w:sz w:val="18"/>
          <w:szCs w:val="18"/>
        </w:rPr>
        <w:t>color,</w:t>
      </w:r>
      <w:r w:rsidRPr="007B2564">
        <w:rPr>
          <w:rFonts w:ascii="Arial" w:eastAsia="Arial" w:hAnsi="Arial"/>
          <w:spacing w:val="75"/>
          <w:sz w:val="18"/>
          <w:szCs w:val="18"/>
        </w:rPr>
        <w:t xml:space="preserve"> </w:t>
      </w:r>
      <w:r w:rsidRPr="007B2564">
        <w:rPr>
          <w:rFonts w:ascii="Arial" w:eastAsia="Arial" w:hAnsi="Arial"/>
          <w:spacing w:val="-1"/>
          <w:sz w:val="18"/>
          <w:szCs w:val="18"/>
        </w:rPr>
        <w:t>national</w:t>
      </w:r>
      <w:r w:rsidRPr="007B2564">
        <w:rPr>
          <w:rFonts w:ascii="Arial" w:eastAsia="Arial" w:hAnsi="Arial"/>
          <w:spacing w:val="-2"/>
          <w:sz w:val="18"/>
          <w:szCs w:val="18"/>
        </w:rPr>
        <w:t xml:space="preserve"> </w:t>
      </w:r>
      <w:r w:rsidRPr="007B2564">
        <w:rPr>
          <w:rFonts w:ascii="Arial" w:eastAsia="Arial" w:hAnsi="Arial"/>
          <w:spacing w:val="-1"/>
          <w:sz w:val="18"/>
          <w:szCs w:val="18"/>
        </w:rPr>
        <w:t>origin,</w:t>
      </w:r>
      <w:r w:rsidRPr="007B2564">
        <w:rPr>
          <w:rFonts w:ascii="Arial" w:eastAsia="Arial" w:hAnsi="Arial"/>
          <w:spacing w:val="-2"/>
          <w:sz w:val="18"/>
          <w:szCs w:val="18"/>
        </w:rPr>
        <w:t xml:space="preserve"> </w:t>
      </w:r>
      <w:r w:rsidRPr="007B2564">
        <w:rPr>
          <w:rFonts w:ascii="Arial" w:eastAsia="Arial" w:hAnsi="Arial"/>
          <w:sz w:val="18"/>
          <w:szCs w:val="18"/>
        </w:rPr>
        <w:t>sex</w:t>
      </w:r>
      <w:r w:rsidRPr="007B2564">
        <w:rPr>
          <w:rFonts w:ascii="Arial" w:eastAsia="Arial" w:hAnsi="Arial"/>
          <w:spacing w:val="-4"/>
          <w:sz w:val="18"/>
          <w:szCs w:val="18"/>
        </w:rPr>
        <w:t xml:space="preserve"> </w:t>
      </w:r>
      <w:r w:rsidRPr="007B2564">
        <w:rPr>
          <w:rFonts w:ascii="Arial" w:eastAsia="Arial" w:hAnsi="Arial"/>
          <w:spacing w:val="-1"/>
          <w:sz w:val="18"/>
          <w:szCs w:val="18"/>
        </w:rPr>
        <w:t xml:space="preserve">disability </w:t>
      </w:r>
      <w:r w:rsidRPr="007B2564">
        <w:rPr>
          <w:rFonts w:ascii="Arial" w:eastAsia="Arial" w:hAnsi="Arial"/>
          <w:sz w:val="18"/>
          <w:szCs w:val="18"/>
        </w:rPr>
        <w:t>or</w:t>
      </w:r>
      <w:r w:rsidRPr="007B2564">
        <w:rPr>
          <w:rFonts w:ascii="Arial" w:eastAsia="Arial" w:hAnsi="Arial"/>
          <w:spacing w:val="-2"/>
          <w:sz w:val="18"/>
          <w:szCs w:val="18"/>
        </w:rPr>
        <w:t xml:space="preserve"> </w:t>
      </w:r>
      <w:r w:rsidRPr="007B2564">
        <w:rPr>
          <w:rFonts w:ascii="Arial" w:eastAsia="Arial" w:hAnsi="Arial"/>
          <w:spacing w:val="-1"/>
          <w:sz w:val="18"/>
          <w:szCs w:val="18"/>
        </w:rPr>
        <w:t>marital</w:t>
      </w:r>
      <w:r w:rsidRPr="007B2564">
        <w:rPr>
          <w:rFonts w:ascii="Arial" w:eastAsia="Arial" w:hAnsi="Arial"/>
          <w:spacing w:val="-2"/>
          <w:sz w:val="18"/>
          <w:szCs w:val="18"/>
        </w:rPr>
        <w:t xml:space="preserve"> </w:t>
      </w:r>
      <w:r w:rsidRPr="007B2564">
        <w:rPr>
          <w:rFonts w:ascii="Arial" w:eastAsia="Arial" w:hAnsi="Arial"/>
          <w:spacing w:val="-1"/>
          <w:sz w:val="18"/>
          <w:szCs w:val="18"/>
        </w:rPr>
        <w:t>status.</w:t>
      </w:r>
    </w:p>
    <w:p w14:paraId="38B8ACA0" w14:textId="77777777" w:rsidR="00926653" w:rsidRPr="007B2564" w:rsidRDefault="00926653" w:rsidP="00926653">
      <w:pPr>
        <w:widowControl w:val="0"/>
        <w:numPr>
          <w:ilvl w:val="0"/>
          <w:numId w:val="22"/>
        </w:numPr>
        <w:tabs>
          <w:tab w:val="left" w:pos="408"/>
        </w:tabs>
        <w:spacing w:before="2"/>
        <w:ind w:right="115" w:firstLine="0"/>
        <w:jc w:val="both"/>
        <w:rPr>
          <w:rFonts w:ascii="Arial" w:eastAsia="Arial" w:hAnsi="Arial"/>
          <w:sz w:val="18"/>
          <w:szCs w:val="18"/>
        </w:rPr>
      </w:pPr>
      <w:r w:rsidRPr="007B2564">
        <w:rPr>
          <w:rFonts w:ascii="Arial" w:eastAsia="Arial" w:hAnsi="Arial"/>
          <w:spacing w:val="-1"/>
          <w:sz w:val="18"/>
          <w:szCs w:val="18"/>
        </w:rPr>
        <w:t>At</w:t>
      </w:r>
      <w:r w:rsidRPr="007B2564">
        <w:rPr>
          <w:rFonts w:ascii="Arial" w:eastAsia="Arial" w:hAnsi="Arial"/>
          <w:spacing w:val="43"/>
          <w:sz w:val="18"/>
          <w:szCs w:val="18"/>
        </w:rPr>
        <w:t xml:space="preserve"> </w:t>
      </w:r>
      <w:r w:rsidRPr="007B2564">
        <w:rPr>
          <w:rFonts w:ascii="Arial" w:eastAsia="Arial" w:hAnsi="Arial"/>
          <w:sz w:val="18"/>
          <w:szCs w:val="18"/>
        </w:rPr>
        <w:t>the</w:t>
      </w:r>
      <w:r w:rsidRPr="007B2564">
        <w:rPr>
          <w:rFonts w:ascii="Arial" w:eastAsia="Arial" w:hAnsi="Arial"/>
          <w:spacing w:val="44"/>
          <w:sz w:val="18"/>
          <w:szCs w:val="18"/>
        </w:rPr>
        <w:t xml:space="preserve"> </w:t>
      </w:r>
      <w:r w:rsidRPr="007B2564">
        <w:rPr>
          <w:rFonts w:ascii="Arial" w:eastAsia="Arial" w:hAnsi="Arial"/>
          <w:spacing w:val="-1"/>
          <w:sz w:val="18"/>
          <w:szCs w:val="18"/>
        </w:rPr>
        <w:t>request</w:t>
      </w:r>
      <w:r w:rsidRPr="007B2564">
        <w:rPr>
          <w:rFonts w:ascii="Arial" w:eastAsia="Arial" w:hAnsi="Arial"/>
          <w:spacing w:val="46"/>
          <w:sz w:val="18"/>
          <w:szCs w:val="18"/>
        </w:rPr>
        <w:t xml:space="preserve"> </w:t>
      </w:r>
      <w:r w:rsidRPr="007B2564">
        <w:rPr>
          <w:rFonts w:ascii="Arial" w:eastAsia="Arial" w:hAnsi="Arial"/>
          <w:spacing w:val="-1"/>
          <w:sz w:val="18"/>
          <w:szCs w:val="18"/>
        </w:rPr>
        <w:t>of</w:t>
      </w:r>
      <w:r w:rsidRPr="007B2564">
        <w:rPr>
          <w:rFonts w:ascii="Arial" w:eastAsia="Arial" w:hAnsi="Arial"/>
          <w:spacing w:val="46"/>
          <w:sz w:val="18"/>
          <w:szCs w:val="18"/>
        </w:rPr>
        <w:t xml:space="preserve"> </w:t>
      </w:r>
      <w:r w:rsidRPr="007B2564">
        <w:rPr>
          <w:rFonts w:ascii="Arial" w:eastAsia="Arial" w:hAnsi="Arial"/>
          <w:spacing w:val="-1"/>
          <w:sz w:val="18"/>
          <w:szCs w:val="18"/>
        </w:rPr>
        <w:t>the</w:t>
      </w:r>
      <w:r w:rsidRPr="007B2564">
        <w:rPr>
          <w:rFonts w:ascii="Arial" w:eastAsia="Arial" w:hAnsi="Arial"/>
          <w:spacing w:val="44"/>
          <w:sz w:val="18"/>
          <w:szCs w:val="18"/>
        </w:rPr>
        <w:t xml:space="preserve"> </w:t>
      </w:r>
      <w:r w:rsidRPr="007B2564">
        <w:rPr>
          <w:rFonts w:ascii="Arial" w:eastAsia="Arial" w:hAnsi="Arial"/>
          <w:spacing w:val="-1"/>
          <w:sz w:val="18"/>
          <w:szCs w:val="18"/>
        </w:rPr>
        <w:t>contracting</w:t>
      </w:r>
      <w:r w:rsidRPr="007B2564">
        <w:rPr>
          <w:rFonts w:ascii="Arial" w:eastAsia="Arial" w:hAnsi="Arial"/>
          <w:spacing w:val="44"/>
          <w:sz w:val="18"/>
          <w:szCs w:val="18"/>
        </w:rPr>
        <w:t xml:space="preserve"> </w:t>
      </w:r>
      <w:r w:rsidRPr="007B2564">
        <w:rPr>
          <w:rFonts w:ascii="Arial" w:eastAsia="Arial" w:hAnsi="Arial"/>
          <w:spacing w:val="-1"/>
          <w:sz w:val="18"/>
          <w:szCs w:val="18"/>
        </w:rPr>
        <w:t>agency,</w:t>
      </w:r>
      <w:r w:rsidRPr="007B2564">
        <w:rPr>
          <w:rFonts w:ascii="Arial" w:eastAsia="Arial" w:hAnsi="Arial"/>
          <w:spacing w:val="43"/>
          <w:sz w:val="18"/>
          <w:szCs w:val="18"/>
        </w:rPr>
        <w:t xml:space="preserve"> </w:t>
      </w:r>
      <w:r w:rsidRPr="007B2564">
        <w:rPr>
          <w:rFonts w:ascii="Arial" w:eastAsia="Arial" w:hAnsi="Arial"/>
          <w:spacing w:val="-1"/>
          <w:sz w:val="18"/>
          <w:szCs w:val="18"/>
        </w:rPr>
        <w:t>this</w:t>
      </w:r>
      <w:r w:rsidRPr="007B2564">
        <w:rPr>
          <w:rFonts w:ascii="Arial" w:eastAsia="Arial" w:hAnsi="Arial"/>
          <w:spacing w:val="44"/>
          <w:sz w:val="18"/>
          <w:szCs w:val="18"/>
        </w:rPr>
        <w:t xml:space="preserve"> </w:t>
      </w:r>
      <w:r w:rsidRPr="007B2564">
        <w:rPr>
          <w:rFonts w:ascii="Arial" w:eastAsia="Arial" w:hAnsi="Arial"/>
          <w:spacing w:val="-1"/>
          <w:sz w:val="18"/>
          <w:szCs w:val="18"/>
        </w:rPr>
        <w:t>organization</w:t>
      </w:r>
      <w:r w:rsidRPr="007B2564">
        <w:rPr>
          <w:rFonts w:ascii="Arial" w:eastAsia="Arial" w:hAnsi="Arial"/>
          <w:spacing w:val="51"/>
          <w:sz w:val="18"/>
          <w:szCs w:val="18"/>
        </w:rPr>
        <w:t xml:space="preserve"> </w:t>
      </w:r>
      <w:r w:rsidRPr="007B2564">
        <w:rPr>
          <w:rFonts w:ascii="Arial" w:eastAsia="Arial" w:hAnsi="Arial"/>
          <w:spacing w:val="-1"/>
          <w:sz w:val="18"/>
          <w:szCs w:val="18"/>
        </w:rPr>
        <w:t>shall</w:t>
      </w:r>
      <w:r w:rsidRPr="007B2564">
        <w:rPr>
          <w:rFonts w:ascii="Arial" w:eastAsia="Arial" w:hAnsi="Arial"/>
          <w:spacing w:val="25"/>
          <w:sz w:val="18"/>
          <w:szCs w:val="18"/>
        </w:rPr>
        <w:t xml:space="preserve"> </w:t>
      </w:r>
      <w:r w:rsidRPr="007B2564">
        <w:rPr>
          <w:rFonts w:ascii="Arial" w:eastAsia="Arial" w:hAnsi="Arial"/>
          <w:spacing w:val="-1"/>
          <w:sz w:val="18"/>
          <w:szCs w:val="18"/>
        </w:rPr>
        <w:t>request</w:t>
      </w:r>
      <w:r w:rsidRPr="007B2564">
        <w:rPr>
          <w:rFonts w:ascii="Arial" w:eastAsia="Arial" w:hAnsi="Arial"/>
          <w:spacing w:val="25"/>
          <w:sz w:val="18"/>
          <w:szCs w:val="18"/>
        </w:rPr>
        <w:t xml:space="preserve"> </w:t>
      </w:r>
      <w:r w:rsidRPr="007B2564">
        <w:rPr>
          <w:rFonts w:ascii="Arial" w:eastAsia="Arial" w:hAnsi="Arial"/>
          <w:spacing w:val="-1"/>
          <w:sz w:val="18"/>
          <w:szCs w:val="18"/>
        </w:rPr>
        <w:t>each</w:t>
      </w:r>
      <w:r w:rsidRPr="007B2564">
        <w:rPr>
          <w:rFonts w:ascii="Arial" w:eastAsia="Arial" w:hAnsi="Arial"/>
          <w:spacing w:val="25"/>
          <w:sz w:val="18"/>
          <w:szCs w:val="18"/>
        </w:rPr>
        <w:t xml:space="preserve"> </w:t>
      </w:r>
      <w:r w:rsidRPr="007B2564">
        <w:rPr>
          <w:rFonts w:ascii="Arial" w:eastAsia="Arial" w:hAnsi="Arial"/>
          <w:spacing w:val="-1"/>
          <w:sz w:val="18"/>
          <w:szCs w:val="18"/>
        </w:rPr>
        <w:t>employment</w:t>
      </w:r>
      <w:r w:rsidRPr="007B2564">
        <w:rPr>
          <w:rFonts w:ascii="Arial" w:eastAsia="Arial" w:hAnsi="Arial"/>
          <w:spacing w:val="25"/>
          <w:sz w:val="18"/>
          <w:szCs w:val="18"/>
        </w:rPr>
        <w:t xml:space="preserve"> </w:t>
      </w:r>
      <w:r w:rsidRPr="007B2564">
        <w:rPr>
          <w:rFonts w:ascii="Arial" w:eastAsia="Arial" w:hAnsi="Arial"/>
          <w:spacing w:val="-1"/>
          <w:sz w:val="18"/>
          <w:szCs w:val="18"/>
        </w:rPr>
        <w:t>agency,</w:t>
      </w:r>
      <w:r w:rsidRPr="007B2564">
        <w:rPr>
          <w:rFonts w:ascii="Arial" w:eastAsia="Arial" w:hAnsi="Arial"/>
          <w:spacing w:val="25"/>
          <w:sz w:val="18"/>
          <w:szCs w:val="18"/>
        </w:rPr>
        <w:t xml:space="preserve"> </w:t>
      </w:r>
      <w:r w:rsidRPr="007B2564">
        <w:rPr>
          <w:rFonts w:ascii="Arial" w:eastAsia="Arial" w:hAnsi="Arial"/>
          <w:sz w:val="18"/>
          <w:szCs w:val="18"/>
        </w:rPr>
        <w:t>labor</w:t>
      </w:r>
      <w:r w:rsidRPr="007B2564">
        <w:rPr>
          <w:rFonts w:ascii="Arial" w:eastAsia="Arial" w:hAnsi="Arial"/>
          <w:spacing w:val="25"/>
          <w:sz w:val="18"/>
          <w:szCs w:val="18"/>
        </w:rPr>
        <w:t xml:space="preserve"> </w:t>
      </w:r>
      <w:r w:rsidRPr="007B2564">
        <w:rPr>
          <w:rFonts w:ascii="Arial" w:eastAsia="Arial" w:hAnsi="Arial"/>
          <w:spacing w:val="-1"/>
          <w:sz w:val="18"/>
          <w:szCs w:val="18"/>
        </w:rPr>
        <w:t>union,</w:t>
      </w:r>
      <w:r w:rsidRPr="007B2564">
        <w:rPr>
          <w:rFonts w:ascii="Arial" w:eastAsia="Arial" w:hAnsi="Arial"/>
          <w:spacing w:val="25"/>
          <w:sz w:val="18"/>
          <w:szCs w:val="18"/>
        </w:rPr>
        <w:t xml:space="preserve"> </w:t>
      </w:r>
      <w:r w:rsidRPr="007B2564">
        <w:rPr>
          <w:rFonts w:ascii="Arial" w:eastAsia="Arial" w:hAnsi="Arial"/>
          <w:sz w:val="18"/>
          <w:szCs w:val="18"/>
        </w:rPr>
        <w:t>or</w:t>
      </w:r>
      <w:r w:rsidRPr="007B2564">
        <w:rPr>
          <w:rFonts w:ascii="Arial" w:eastAsia="Arial" w:hAnsi="Arial"/>
          <w:spacing w:val="49"/>
          <w:sz w:val="18"/>
          <w:szCs w:val="18"/>
        </w:rPr>
        <w:t xml:space="preserve"> </w:t>
      </w:r>
      <w:r w:rsidRPr="007B2564">
        <w:rPr>
          <w:rFonts w:ascii="Arial" w:eastAsia="Arial" w:hAnsi="Arial"/>
          <w:spacing w:val="-1"/>
          <w:sz w:val="18"/>
          <w:szCs w:val="18"/>
        </w:rPr>
        <w:t>authorized</w:t>
      </w:r>
      <w:r w:rsidRPr="007B2564">
        <w:rPr>
          <w:rFonts w:ascii="Arial" w:eastAsia="Arial" w:hAnsi="Arial"/>
          <w:spacing w:val="49"/>
          <w:sz w:val="18"/>
          <w:szCs w:val="18"/>
        </w:rPr>
        <w:t xml:space="preserve"> </w:t>
      </w:r>
      <w:r w:rsidRPr="007B2564">
        <w:rPr>
          <w:rFonts w:ascii="Arial" w:eastAsia="Arial" w:hAnsi="Arial"/>
          <w:spacing w:val="-1"/>
          <w:sz w:val="18"/>
          <w:szCs w:val="18"/>
        </w:rPr>
        <w:t>representative</w:t>
      </w:r>
      <w:r w:rsidRPr="007B2564">
        <w:rPr>
          <w:rFonts w:ascii="Arial" w:eastAsia="Arial" w:hAnsi="Arial"/>
          <w:spacing w:val="49"/>
          <w:sz w:val="18"/>
          <w:szCs w:val="18"/>
        </w:rPr>
        <w:t xml:space="preserve"> </w:t>
      </w:r>
      <w:r w:rsidRPr="007B2564">
        <w:rPr>
          <w:rFonts w:ascii="Arial" w:eastAsia="Arial" w:hAnsi="Arial"/>
          <w:spacing w:val="-1"/>
          <w:sz w:val="18"/>
          <w:szCs w:val="18"/>
        </w:rPr>
        <w:t>will</w:t>
      </w:r>
      <w:r w:rsidRPr="007B2564">
        <w:rPr>
          <w:rFonts w:ascii="Arial" w:eastAsia="Arial" w:hAnsi="Arial"/>
          <w:spacing w:val="46"/>
          <w:sz w:val="18"/>
          <w:szCs w:val="18"/>
        </w:rPr>
        <w:t xml:space="preserve"> </w:t>
      </w:r>
      <w:r w:rsidRPr="007B2564">
        <w:rPr>
          <w:rFonts w:ascii="Arial" w:eastAsia="Arial" w:hAnsi="Arial"/>
          <w:sz w:val="18"/>
          <w:szCs w:val="18"/>
        </w:rPr>
        <w:t>not</w:t>
      </w:r>
      <w:r w:rsidRPr="007B2564">
        <w:rPr>
          <w:rFonts w:ascii="Arial" w:eastAsia="Arial" w:hAnsi="Arial"/>
          <w:spacing w:val="48"/>
          <w:sz w:val="18"/>
          <w:szCs w:val="18"/>
        </w:rPr>
        <w:t xml:space="preserve"> </w:t>
      </w:r>
      <w:r w:rsidRPr="007B2564">
        <w:rPr>
          <w:rFonts w:ascii="Arial" w:eastAsia="Arial" w:hAnsi="Arial"/>
          <w:spacing w:val="-1"/>
          <w:sz w:val="18"/>
          <w:szCs w:val="18"/>
        </w:rPr>
        <w:t>discriminate</w:t>
      </w:r>
      <w:r w:rsidRPr="007B2564">
        <w:rPr>
          <w:rFonts w:ascii="Arial" w:eastAsia="Arial" w:hAnsi="Arial"/>
          <w:spacing w:val="49"/>
          <w:sz w:val="18"/>
          <w:szCs w:val="18"/>
        </w:rPr>
        <w:t xml:space="preserve"> </w:t>
      </w:r>
      <w:proofErr w:type="gramStart"/>
      <w:r w:rsidRPr="007B2564">
        <w:rPr>
          <w:rFonts w:ascii="Arial" w:eastAsia="Arial" w:hAnsi="Arial"/>
          <w:sz w:val="18"/>
          <w:szCs w:val="18"/>
        </w:rPr>
        <w:t>on</w:t>
      </w:r>
      <w:r w:rsidRPr="007B2564">
        <w:rPr>
          <w:rFonts w:ascii="Arial" w:eastAsia="Arial" w:hAnsi="Arial"/>
          <w:spacing w:val="49"/>
          <w:sz w:val="18"/>
          <w:szCs w:val="18"/>
        </w:rPr>
        <w:t xml:space="preserve"> </w:t>
      </w:r>
      <w:r w:rsidRPr="007B2564">
        <w:rPr>
          <w:rFonts w:ascii="Arial" w:eastAsia="Arial" w:hAnsi="Arial"/>
          <w:spacing w:val="-1"/>
          <w:sz w:val="18"/>
          <w:szCs w:val="18"/>
        </w:rPr>
        <w:t>the</w:t>
      </w:r>
      <w:r w:rsidRPr="007B2564">
        <w:rPr>
          <w:rFonts w:ascii="Arial" w:eastAsia="Arial" w:hAnsi="Arial"/>
          <w:spacing w:val="49"/>
          <w:sz w:val="18"/>
          <w:szCs w:val="18"/>
        </w:rPr>
        <w:t xml:space="preserve"> </w:t>
      </w:r>
      <w:r w:rsidRPr="007B2564">
        <w:rPr>
          <w:rFonts w:ascii="Arial" w:eastAsia="Arial" w:hAnsi="Arial"/>
          <w:spacing w:val="-1"/>
          <w:sz w:val="18"/>
          <w:szCs w:val="18"/>
        </w:rPr>
        <w:t>basis</w:t>
      </w:r>
      <w:r w:rsidRPr="007B2564">
        <w:rPr>
          <w:rFonts w:ascii="Arial" w:eastAsia="Arial" w:hAnsi="Arial"/>
          <w:spacing w:val="49"/>
          <w:sz w:val="18"/>
          <w:szCs w:val="18"/>
        </w:rPr>
        <w:t xml:space="preserve"> </w:t>
      </w:r>
      <w:r w:rsidRPr="007B2564">
        <w:rPr>
          <w:rFonts w:ascii="Arial" w:eastAsia="Arial" w:hAnsi="Arial"/>
          <w:sz w:val="18"/>
          <w:szCs w:val="18"/>
        </w:rPr>
        <w:t>of</w:t>
      </w:r>
      <w:proofErr w:type="gramEnd"/>
      <w:r w:rsidRPr="007B2564">
        <w:rPr>
          <w:rFonts w:ascii="Arial" w:eastAsia="Arial" w:hAnsi="Arial"/>
          <w:spacing w:val="55"/>
          <w:sz w:val="18"/>
          <w:szCs w:val="18"/>
        </w:rPr>
        <w:t xml:space="preserve"> </w:t>
      </w:r>
      <w:r w:rsidRPr="007B2564">
        <w:rPr>
          <w:rFonts w:ascii="Arial" w:eastAsia="Arial" w:hAnsi="Arial"/>
          <w:sz w:val="18"/>
          <w:szCs w:val="18"/>
        </w:rPr>
        <w:t>race,</w:t>
      </w:r>
      <w:r w:rsidRPr="007B2564">
        <w:rPr>
          <w:rFonts w:ascii="Arial" w:eastAsia="Arial" w:hAnsi="Arial"/>
          <w:spacing w:val="29"/>
          <w:sz w:val="18"/>
          <w:szCs w:val="18"/>
        </w:rPr>
        <w:t xml:space="preserve"> </w:t>
      </w:r>
      <w:r w:rsidRPr="007B2564">
        <w:rPr>
          <w:rFonts w:ascii="Arial" w:eastAsia="Arial" w:hAnsi="Arial"/>
          <w:spacing w:val="-1"/>
          <w:sz w:val="18"/>
          <w:szCs w:val="18"/>
        </w:rPr>
        <w:t>creed,</w:t>
      </w:r>
      <w:r w:rsidRPr="007B2564">
        <w:rPr>
          <w:rFonts w:ascii="Arial" w:eastAsia="Arial" w:hAnsi="Arial"/>
          <w:spacing w:val="29"/>
          <w:sz w:val="18"/>
          <w:szCs w:val="18"/>
        </w:rPr>
        <w:t xml:space="preserve"> </w:t>
      </w:r>
      <w:r w:rsidRPr="007B2564">
        <w:rPr>
          <w:rFonts w:ascii="Arial" w:eastAsia="Arial" w:hAnsi="Arial"/>
          <w:spacing w:val="-1"/>
          <w:sz w:val="18"/>
          <w:szCs w:val="18"/>
        </w:rPr>
        <w:t>color,</w:t>
      </w:r>
      <w:r w:rsidRPr="007B2564">
        <w:rPr>
          <w:rFonts w:ascii="Arial" w:eastAsia="Arial" w:hAnsi="Arial"/>
          <w:spacing w:val="29"/>
          <w:sz w:val="18"/>
          <w:szCs w:val="18"/>
        </w:rPr>
        <w:t xml:space="preserve"> </w:t>
      </w:r>
      <w:r w:rsidRPr="007B2564">
        <w:rPr>
          <w:rFonts w:ascii="Arial" w:eastAsia="Arial" w:hAnsi="Arial"/>
          <w:spacing w:val="-1"/>
          <w:sz w:val="18"/>
          <w:szCs w:val="18"/>
        </w:rPr>
        <w:t>national</w:t>
      </w:r>
      <w:r w:rsidRPr="007B2564">
        <w:rPr>
          <w:rFonts w:ascii="Arial" w:eastAsia="Arial" w:hAnsi="Arial"/>
          <w:spacing w:val="29"/>
          <w:sz w:val="18"/>
          <w:szCs w:val="18"/>
        </w:rPr>
        <w:t xml:space="preserve"> </w:t>
      </w:r>
      <w:r w:rsidRPr="007B2564">
        <w:rPr>
          <w:rFonts w:ascii="Arial" w:eastAsia="Arial" w:hAnsi="Arial"/>
          <w:spacing w:val="-1"/>
          <w:sz w:val="18"/>
          <w:szCs w:val="18"/>
        </w:rPr>
        <w:t>origin,</w:t>
      </w:r>
      <w:r w:rsidRPr="007B2564">
        <w:rPr>
          <w:rFonts w:ascii="Arial" w:eastAsia="Arial" w:hAnsi="Arial"/>
          <w:spacing w:val="29"/>
          <w:sz w:val="18"/>
          <w:szCs w:val="18"/>
        </w:rPr>
        <w:t xml:space="preserve"> </w:t>
      </w:r>
      <w:r w:rsidRPr="007B2564">
        <w:rPr>
          <w:rFonts w:ascii="Arial" w:eastAsia="Arial" w:hAnsi="Arial"/>
          <w:spacing w:val="-2"/>
          <w:sz w:val="18"/>
          <w:szCs w:val="18"/>
        </w:rPr>
        <w:t>sex,</w:t>
      </w:r>
      <w:r w:rsidRPr="007B2564">
        <w:rPr>
          <w:rFonts w:ascii="Arial" w:eastAsia="Arial" w:hAnsi="Arial"/>
          <w:spacing w:val="31"/>
          <w:sz w:val="18"/>
          <w:szCs w:val="18"/>
        </w:rPr>
        <w:t xml:space="preserve"> </w:t>
      </w:r>
      <w:r w:rsidRPr="007B2564">
        <w:rPr>
          <w:rFonts w:ascii="Arial" w:eastAsia="Arial" w:hAnsi="Arial"/>
          <w:sz w:val="18"/>
          <w:szCs w:val="18"/>
        </w:rPr>
        <w:t>age,</w:t>
      </w:r>
      <w:r w:rsidRPr="007B2564">
        <w:rPr>
          <w:rFonts w:ascii="Arial" w:eastAsia="Arial" w:hAnsi="Arial"/>
          <w:spacing w:val="29"/>
          <w:sz w:val="18"/>
          <w:szCs w:val="18"/>
        </w:rPr>
        <w:t xml:space="preserve"> </w:t>
      </w:r>
      <w:r w:rsidRPr="007B2564">
        <w:rPr>
          <w:rFonts w:ascii="Arial" w:eastAsia="Arial" w:hAnsi="Arial"/>
          <w:spacing w:val="-1"/>
          <w:sz w:val="18"/>
          <w:szCs w:val="18"/>
        </w:rPr>
        <w:t>disability</w:t>
      </w:r>
      <w:r w:rsidRPr="007B2564">
        <w:rPr>
          <w:rFonts w:ascii="Arial" w:eastAsia="Arial" w:hAnsi="Arial"/>
          <w:spacing w:val="30"/>
          <w:sz w:val="18"/>
          <w:szCs w:val="18"/>
        </w:rPr>
        <w:t xml:space="preserve"> </w:t>
      </w:r>
      <w:r w:rsidRPr="007B2564">
        <w:rPr>
          <w:rFonts w:ascii="Arial" w:eastAsia="Arial" w:hAnsi="Arial"/>
          <w:sz w:val="18"/>
          <w:szCs w:val="18"/>
        </w:rPr>
        <w:t>or</w:t>
      </w:r>
      <w:r w:rsidRPr="007B2564">
        <w:rPr>
          <w:rFonts w:ascii="Arial" w:eastAsia="Arial" w:hAnsi="Arial"/>
          <w:spacing w:val="29"/>
          <w:sz w:val="18"/>
          <w:szCs w:val="18"/>
        </w:rPr>
        <w:t xml:space="preserve"> </w:t>
      </w:r>
      <w:r w:rsidRPr="007B2564">
        <w:rPr>
          <w:rFonts w:ascii="Arial" w:eastAsia="Arial" w:hAnsi="Arial"/>
          <w:spacing w:val="-1"/>
          <w:sz w:val="18"/>
          <w:szCs w:val="18"/>
        </w:rPr>
        <w:t>marital</w:t>
      </w:r>
      <w:r w:rsidRPr="007B2564">
        <w:rPr>
          <w:rFonts w:ascii="Arial" w:eastAsia="Arial" w:hAnsi="Arial"/>
          <w:spacing w:val="51"/>
          <w:sz w:val="18"/>
          <w:szCs w:val="18"/>
        </w:rPr>
        <w:t xml:space="preserve"> </w:t>
      </w:r>
      <w:r w:rsidRPr="007B2564">
        <w:rPr>
          <w:rFonts w:ascii="Arial" w:eastAsia="Arial" w:hAnsi="Arial"/>
          <w:spacing w:val="-1"/>
          <w:sz w:val="18"/>
          <w:szCs w:val="18"/>
        </w:rPr>
        <w:t>status</w:t>
      </w:r>
      <w:r w:rsidRPr="007B2564">
        <w:rPr>
          <w:rFonts w:ascii="Arial" w:eastAsia="Arial" w:hAnsi="Arial"/>
          <w:spacing w:val="6"/>
          <w:sz w:val="18"/>
          <w:szCs w:val="18"/>
        </w:rPr>
        <w:t xml:space="preserve"> </w:t>
      </w:r>
      <w:r w:rsidRPr="007B2564">
        <w:rPr>
          <w:rFonts w:ascii="Arial" w:eastAsia="Arial" w:hAnsi="Arial"/>
          <w:spacing w:val="-1"/>
          <w:sz w:val="18"/>
          <w:szCs w:val="18"/>
        </w:rPr>
        <w:t>and</w:t>
      </w:r>
      <w:r w:rsidRPr="007B2564">
        <w:rPr>
          <w:rFonts w:ascii="Arial" w:eastAsia="Arial" w:hAnsi="Arial"/>
          <w:spacing w:val="6"/>
          <w:sz w:val="18"/>
          <w:szCs w:val="18"/>
        </w:rPr>
        <w:t xml:space="preserve"> </w:t>
      </w:r>
      <w:r w:rsidRPr="007B2564">
        <w:rPr>
          <w:rFonts w:ascii="Arial" w:eastAsia="Arial" w:hAnsi="Arial"/>
          <w:spacing w:val="-1"/>
          <w:sz w:val="18"/>
          <w:szCs w:val="18"/>
        </w:rPr>
        <w:t>that</w:t>
      </w:r>
      <w:r w:rsidRPr="007B2564">
        <w:rPr>
          <w:rFonts w:ascii="Arial" w:eastAsia="Arial" w:hAnsi="Arial"/>
          <w:spacing w:val="5"/>
          <w:sz w:val="18"/>
          <w:szCs w:val="18"/>
        </w:rPr>
        <w:t xml:space="preserve"> </w:t>
      </w:r>
      <w:r w:rsidRPr="007B2564">
        <w:rPr>
          <w:rFonts w:ascii="Arial" w:eastAsia="Arial" w:hAnsi="Arial"/>
          <w:spacing w:val="-1"/>
          <w:sz w:val="18"/>
          <w:szCs w:val="18"/>
        </w:rPr>
        <w:t>such</w:t>
      </w:r>
      <w:r w:rsidRPr="007B2564">
        <w:rPr>
          <w:rFonts w:ascii="Arial" w:eastAsia="Arial" w:hAnsi="Arial"/>
          <w:spacing w:val="3"/>
          <w:sz w:val="18"/>
          <w:szCs w:val="18"/>
        </w:rPr>
        <w:t xml:space="preserve"> </w:t>
      </w:r>
      <w:r w:rsidRPr="007B2564">
        <w:rPr>
          <w:rFonts w:ascii="Arial" w:eastAsia="Arial" w:hAnsi="Arial"/>
          <w:spacing w:val="-1"/>
          <w:sz w:val="18"/>
          <w:szCs w:val="18"/>
        </w:rPr>
        <w:t>union</w:t>
      </w:r>
      <w:r w:rsidRPr="007B2564">
        <w:rPr>
          <w:rFonts w:ascii="Arial" w:eastAsia="Arial" w:hAnsi="Arial"/>
          <w:spacing w:val="3"/>
          <w:sz w:val="18"/>
          <w:szCs w:val="18"/>
        </w:rPr>
        <w:t xml:space="preserve"> </w:t>
      </w:r>
      <w:r w:rsidRPr="007B2564">
        <w:rPr>
          <w:rFonts w:ascii="Arial" w:eastAsia="Arial" w:hAnsi="Arial"/>
          <w:sz w:val="18"/>
          <w:szCs w:val="18"/>
        </w:rPr>
        <w:t>or</w:t>
      </w:r>
      <w:r w:rsidRPr="007B2564">
        <w:rPr>
          <w:rFonts w:ascii="Arial" w:eastAsia="Arial" w:hAnsi="Arial"/>
          <w:spacing w:val="5"/>
          <w:sz w:val="18"/>
          <w:szCs w:val="18"/>
        </w:rPr>
        <w:t xml:space="preserve"> </w:t>
      </w:r>
      <w:r w:rsidRPr="007B2564">
        <w:rPr>
          <w:rFonts w:ascii="Arial" w:eastAsia="Arial" w:hAnsi="Arial"/>
          <w:spacing w:val="-1"/>
          <w:sz w:val="18"/>
          <w:szCs w:val="18"/>
        </w:rPr>
        <w:t>representative</w:t>
      </w:r>
      <w:r w:rsidRPr="007B2564">
        <w:rPr>
          <w:rFonts w:ascii="Arial" w:eastAsia="Arial" w:hAnsi="Arial"/>
          <w:spacing w:val="6"/>
          <w:sz w:val="18"/>
          <w:szCs w:val="18"/>
        </w:rPr>
        <w:t xml:space="preserve"> </w:t>
      </w:r>
      <w:r w:rsidRPr="007B2564">
        <w:rPr>
          <w:rFonts w:ascii="Arial" w:eastAsia="Arial" w:hAnsi="Arial"/>
          <w:spacing w:val="-1"/>
          <w:sz w:val="18"/>
          <w:szCs w:val="18"/>
        </w:rPr>
        <w:t>will</w:t>
      </w:r>
      <w:r w:rsidRPr="007B2564">
        <w:rPr>
          <w:rFonts w:ascii="Arial" w:eastAsia="Arial" w:hAnsi="Arial"/>
          <w:spacing w:val="6"/>
          <w:sz w:val="18"/>
          <w:szCs w:val="18"/>
        </w:rPr>
        <w:t xml:space="preserve"> </w:t>
      </w:r>
      <w:r w:rsidRPr="007B2564">
        <w:rPr>
          <w:rFonts w:ascii="Arial" w:eastAsia="Arial" w:hAnsi="Arial"/>
          <w:spacing w:val="-1"/>
          <w:sz w:val="18"/>
          <w:szCs w:val="18"/>
        </w:rPr>
        <w:t>affirmatively</w:t>
      </w:r>
      <w:r w:rsidRPr="007B2564">
        <w:rPr>
          <w:rFonts w:ascii="Arial" w:eastAsia="Arial" w:hAnsi="Arial"/>
          <w:spacing w:val="55"/>
          <w:sz w:val="18"/>
          <w:szCs w:val="18"/>
        </w:rPr>
        <w:t xml:space="preserve"> </w:t>
      </w:r>
      <w:r w:rsidRPr="007B2564">
        <w:rPr>
          <w:rFonts w:ascii="Arial" w:eastAsia="Arial" w:hAnsi="Arial"/>
          <w:spacing w:val="-1"/>
          <w:sz w:val="18"/>
          <w:szCs w:val="18"/>
        </w:rPr>
        <w:t>cooperate</w:t>
      </w:r>
      <w:r w:rsidRPr="007B2564">
        <w:rPr>
          <w:rFonts w:ascii="Arial" w:eastAsia="Arial" w:hAnsi="Arial"/>
          <w:spacing w:val="13"/>
          <w:sz w:val="18"/>
          <w:szCs w:val="18"/>
        </w:rPr>
        <w:t xml:space="preserve"> </w:t>
      </w:r>
      <w:r w:rsidRPr="007B2564">
        <w:rPr>
          <w:rFonts w:ascii="Arial" w:eastAsia="Arial" w:hAnsi="Arial"/>
          <w:spacing w:val="-1"/>
          <w:sz w:val="18"/>
          <w:szCs w:val="18"/>
        </w:rPr>
        <w:t>in</w:t>
      </w:r>
      <w:r w:rsidRPr="007B2564">
        <w:rPr>
          <w:rFonts w:ascii="Arial" w:eastAsia="Arial" w:hAnsi="Arial"/>
          <w:spacing w:val="13"/>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implementation</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2"/>
          <w:sz w:val="18"/>
          <w:szCs w:val="18"/>
        </w:rPr>
        <w:t xml:space="preserve"> </w:t>
      </w:r>
      <w:r w:rsidRPr="007B2564">
        <w:rPr>
          <w:rFonts w:ascii="Arial" w:eastAsia="Arial" w:hAnsi="Arial"/>
          <w:spacing w:val="-1"/>
          <w:sz w:val="18"/>
          <w:szCs w:val="18"/>
        </w:rPr>
        <w:t>this</w:t>
      </w:r>
      <w:r w:rsidRPr="007B2564">
        <w:rPr>
          <w:rFonts w:ascii="Arial" w:eastAsia="Arial" w:hAnsi="Arial"/>
          <w:spacing w:val="13"/>
          <w:sz w:val="18"/>
          <w:szCs w:val="18"/>
        </w:rPr>
        <w:t xml:space="preserve"> </w:t>
      </w:r>
      <w:r w:rsidRPr="007B2564">
        <w:rPr>
          <w:rFonts w:ascii="Arial" w:eastAsia="Arial" w:hAnsi="Arial"/>
          <w:spacing w:val="-1"/>
          <w:sz w:val="18"/>
          <w:szCs w:val="18"/>
        </w:rPr>
        <w:t>organization’s</w:t>
      </w:r>
      <w:r w:rsidRPr="007B2564">
        <w:rPr>
          <w:rFonts w:ascii="Arial" w:eastAsia="Arial" w:hAnsi="Arial"/>
          <w:spacing w:val="13"/>
          <w:sz w:val="18"/>
          <w:szCs w:val="18"/>
        </w:rPr>
        <w:t xml:space="preserve"> </w:t>
      </w:r>
      <w:r w:rsidRPr="007B2564">
        <w:rPr>
          <w:rFonts w:ascii="Arial" w:eastAsia="Arial" w:hAnsi="Arial"/>
          <w:spacing w:val="-1"/>
          <w:sz w:val="18"/>
          <w:szCs w:val="18"/>
        </w:rPr>
        <w:t>obligations</w:t>
      </w:r>
      <w:r w:rsidRPr="007B2564">
        <w:rPr>
          <w:rFonts w:ascii="Arial" w:eastAsia="Arial" w:hAnsi="Arial"/>
          <w:spacing w:val="51"/>
          <w:sz w:val="18"/>
          <w:szCs w:val="18"/>
        </w:rPr>
        <w:t xml:space="preserve"> </w:t>
      </w:r>
      <w:r w:rsidRPr="007B2564">
        <w:rPr>
          <w:rFonts w:ascii="Arial" w:eastAsia="Arial" w:hAnsi="Arial"/>
          <w:spacing w:val="-1"/>
          <w:sz w:val="18"/>
          <w:szCs w:val="18"/>
        </w:rPr>
        <w:t>herein.</w:t>
      </w:r>
    </w:p>
    <w:p w14:paraId="1FC33AB0" w14:textId="77777777" w:rsidR="00926653" w:rsidRPr="007B2564" w:rsidRDefault="00926653" w:rsidP="00926653">
      <w:pPr>
        <w:widowControl w:val="0"/>
        <w:numPr>
          <w:ilvl w:val="0"/>
          <w:numId w:val="22"/>
        </w:numPr>
        <w:tabs>
          <w:tab w:val="left" w:pos="379"/>
        </w:tabs>
        <w:ind w:right="114" w:firstLine="0"/>
        <w:jc w:val="both"/>
        <w:rPr>
          <w:rFonts w:ascii="Arial" w:eastAsia="Arial" w:hAnsi="Arial"/>
          <w:sz w:val="18"/>
          <w:szCs w:val="18"/>
        </w:rPr>
      </w:pPr>
      <w:r w:rsidRPr="007B2564">
        <w:rPr>
          <w:rFonts w:ascii="Arial" w:eastAsia="Arial" w:hAnsi="Arial"/>
          <w:spacing w:val="-1"/>
          <w:sz w:val="18"/>
          <w:szCs w:val="18"/>
        </w:rPr>
        <w:t>The</w:t>
      </w:r>
      <w:r w:rsidRPr="007B2564">
        <w:rPr>
          <w:rFonts w:ascii="Arial" w:eastAsia="Arial" w:hAnsi="Arial"/>
          <w:spacing w:val="8"/>
          <w:sz w:val="18"/>
          <w:szCs w:val="18"/>
        </w:rPr>
        <w:t xml:space="preserve"> </w:t>
      </w:r>
      <w:r w:rsidRPr="007B2564">
        <w:rPr>
          <w:rFonts w:ascii="Arial" w:eastAsia="Arial" w:hAnsi="Arial"/>
          <w:sz w:val="18"/>
          <w:szCs w:val="18"/>
        </w:rPr>
        <w:t>Contractor</w:t>
      </w:r>
      <w:r w:rsidRPr="007B2564">
        <w:rPr>
          <w:rFonts w:ascii="Arial" w:eastAsia="Arial" w:hAnsi="Arial"/>
          <w:spacing w:val="7"/>
          <w:sz w:val="18"/>
          <w:szCs w:val="18"/>
        </w:rPr>
        <w:t xml:space="preserve"> </w:t>
      </w:r>
      <w:r w:rsidRPr="007B2564">
        <w:rPr>
          <w:rFonts w:ascii="Arial" w:eastAsia="Arial" w:hAnsi="Arial"/>
          <w:spacing w:val="-1"/>
          <w:sz w:val="18"/>
          <w:szCs w:val="18"/>
        </w:rPr>
        <w:t>shall</w:t>
      </w:r>
      <w:r w:rsidRPr="007B2564">
        <w:rPr>
          <w:rFonts w:ascii="Arial" w:eastAsia="Arial" w:hAnsi="Arial"/>
          <w:spacing w:val="8"/>
          <w:sz w:val="18"/>
          <w:szCs w:val="18"/>
        </w:rPr>
        <w:t xml:space="preserve"> </w:t>
      </w:r>
      <w:r w:rsidRPr="007B2564">
        <w:rPr>
          <w:rFonts w:ascii="Arial" w:eastAsia="Arial" w:hAnsi="Arial"/>
          <w:spacing w:val="-1"/>
          <w:sz w:val="18"/>
          <w:szCs w:val="18"/>
        </w:rPr>
        <w:t>comply</w:t>
      </w:r>
      <w:r w:rsidRPr="007B2564">
        <w:rPr>
          <w:rFonts w:ascii="Arial" w:eastAsia="Arial" w:hAnsi="Arial"/>
          <w:spacing w:val="8"/>
          <w:sz w:val="18"/>
          <w:szCs w:val="18"/>
        </w:rPr>
        <w:t xml:space="preserve"> </w:t>
      </w:r>
      <w:r w:rsidRPr="007B2564">
        <w:rPr>
          <w:rFonts w:ascii="Arial" w:eastAsia="Arial" w:hAnsi="Arial"/>
          <w:spacing w:val="-1"/>
          <w:sz w:val="18"/>
          <w:szCs w:val="18"/>
        </w:rPr>
        <w:t>with</w:t>
      </w:r>
      <w:r w:rsidRPr="007B2564">
        <w:rPr>
          <w:rFonts w:ascii="Arial" w:eastAsia="Arial" w:hAnsi="Arial"/>
          <w:spacing w:val="8"/>
          <w:sz w:val="18"/>
          <w:szCs w:val="18"/>
        </w:rPr>
        <w:t xml:space="preserve"> </w:t>
      </w:r>
      <w:r w:rsidRPr="007B2564">
        <w:rPr>
          <w:rFonts w:ascii="Arial" w:eastAsia="Arial" w:hAnsi="Arial"/>
          <w:sz w:val="18"/>
          <w:szCs w:val="18"/>
        </w:rPr>
        <w:t>the</w:t>
      </w:r>
      <w:r w:rsidRPr="007B2564">
        <w:rPr>
          <w:rFonts w:ascii="Arial" w:eastAsia="Arial" w:hAnsi="Arial"/>
          <w:spacing w:val="8"/>
          <w:sz w:val="18"/>
          <w:szCs w:val="18"/>
        </w:rPr>
        <w:t xml:space="preserve"> </w:t>
      </w:r>
      <w:r w:rsidRPr="007B2564">
        <w:rPr>
          <w:rFonts w:ascii="Arial" w:eastAsia="Arial" w:hAnsi="Arial"/>
          <w:spacing w:val="-1"/>
          <w:sz w:val="18"/>
          <w:szCs w:val="18"/>
        </w:rPr>
        <w:t>provisions</w:t>
      </w:r>
      <w:r w:rsidRPr="007B2564">
        <w:rPr>
          <w:rFonts w:ascii="Arial" w:eastAsia="Arial" w:hAnsi="Arial"/>
          <w:spacing w:val="8"/>
          <w:sz w:val="18"/>
          <w:szCs w:val="18"/>
        </w:rPr>
        <w:t xml:space="preserve"> </w:t>
      </w:r>
      <w:r w:rsidRPr="007B2564">
        <w:rPr>
          <w:rFonts w:ascii="Arial" w:eastAsia="Arial" w:hAnsi="Arial"/>
          <w:sz w:val="18"/>
          <w:szCs w:val="18"/>
        </w:rPr>
        <w:t>of</w:t>
      </w:r>
      <w:r w:rsidRPr="007B2564">
        <w:rPr>
          <w:rFonts w:ascii="Arial" w:eastAsia="Arial" w:hAnsi="Arial"/>
          <w:spacing w:val="7"/>
          <w:sz w:val="18"/>
          <w:szCs w:val="18"/>
        </w:rPr>
        <w:t xml:space="preserve"> </w:t>
      </w:r>
      <w:r w:rsidRPr="007B2564">
        <w:rPr>
          <w:rFonts w:ascii="Arial" w:eastAsia="Arial" w:hAnsi="Arial"/>
          <w:spacing w:val="-1"/>
          <w:sz w:val="18"/>
          <w:szCs w:val="18"/>
        </w:rPr>
        <w:t>the</w:t>
      </w:r>
      <w:r w:rsidRPr="007B2564">
        <w:rPr>
          <w:rFonts w:ascii="Arial" w:eastAsia="Arial" w:hAnsi="Arial"/>
          <w:spacing w:val="8"/>
          <w:sz w:val="18"/>
          <w:szCs w:val="18"/>
        </w:rPr>
        <w:t xml:space="preserve"> </w:t>
      </w:r>
      <w:r w:rsidRPr="007B2564">
        <w:rPr>
          <w:rFonts w:ascii="Arial" w:eastAsia="Arial" w:hAnsi="Arial"/>
          <w:spacing w:val="-1"/>
          <w:sz w:val="18"/>
          <w:szCs w:val="18"/>
        </w:rPr>
        <w:t>Human</w:t>
      </w:r>
      <w:r w:rsidRPr="007B2564">
        <w:rPr>
          <w:rFonts w:ascii="Arial" w:eastAsia="Arial" w:hAnsi="Arial"/>
          <w:spacing w:val="37"/>
          <w:sz w:val="18"/>
          <w:szCs w:val="18"/>
        </w:rPr>
        <w:t xml:space="preserve"> </w:t>
      </w:r>
      <w:r w:rsidRPr="007B2564">
        <w:rPr>
          <w:rFonts w:ascii="Arial" w:eastAsia="Arial" w:hAnsi="Arial"/>
          <w:spacing w:val="-1"/>
          <w:sz w:val="18"/>
          <w:szCs w:val="18"/>
        </w:rPr>
        <w:t>Rights</w:t>
      </w:r>
      <w:r w:rsidRPr="007B2564">
        <w:rPr>
          <w:rFonts w:ascii="Arial" w:eastAsia="Arial" w:hAnsi="Arial"/>
          <w:spacing w:val="31"/>
          <w:sz w:val="18"/>
          <w:szCs w:val="18"/>
        </w:rPr>
        <w:t xml:space="preserve"> </w:t>
      </w:r>
      <w:r w:rsidRPr="007B2564">
        <w:rPr>
          <w:rFonts w:ascii="Arial" w:eastAsia="Arial" w:hAnsi="Arial"/>
          <w:spacing w:val="-1"/>
          <w:sz w:val="18"/>
          <w:szCs w:val="18"/>
        </w:rPr>
        <w:t>Law,</w:t>
      </w:r>
      <w:r w:rsidRPr="007B2564">
        <w:rPr>
          <w:rFonts w:ascii="Arial" w:eastAsia="Arial" w:hAnsi="Arial"/>
          <w:spacing w:val="32"/>
          <w:sz w:val="18"/>
          <w:szCs w:val="18"/>
        </w:rPr>
        <w:t xml:space="preserve"> </w:t>
      </w:r>
      <w:r w:rsidRPr="007B2564">
        <w:rPr>
          <w:rFonts w:ascii="Arial" w:eastAsia="Arial" w:hAnsi="Arial"/>
          <w:sz w:val="18"/>
          <w:szCs w:val="18"/>
        </w:rPr>
        <w:t>all</w:t>
      </w:r>
      <w:r w:rsidRPr="007B2564">
        <w:rPr>
          <w:rFonts w:ascii="Arial" w:eastAsia="Arial" w:hAnsi="Arial"/>
          <w:spacing w:val="30"/>
          <w:sz w:val="18"/>
          <w:szCs w:val="18"/>
        </w:rPr>
        <w:t xml:space="preserve"> </w:t>
      </w:r>
      <w:r w:rsidRPr="007B2564">
        <w:rPr>
          <w:rFonts w:ascii="Arial" w:eastAsia="Arial" w:hAnsi="Arial"/>
          <w:spacing w:val="-1"/>
          <w:sz w:val="18"/>
          <w:szCs w:val="18"/>
        </w:rPr>
        <w:t>other</w:t>
      </w:r>
      <w:r w:rsidRPr="007B2564">
        <w:rPr>
          <w:rFonts w:ascii="Arial" w:eastAsia="Arial" w:hAnsi="Arial"/>
          <w:spacing w:val="32"/>
          <w:sz w:val="18"/>
          <w:szCs w:val="18"/>
        </w:rPr>
        <w:t xml:space="preserve"> </w:t>
      </w:r>
      <w:r w:rsidRPr="007B2564">
        <w:rPr>
          <w:rFonts w:ascii="Arial" w:eastAsia="Arial" w:hAnsi="Arial"/>
          <w:spacing w:val="-1"/>
          <w:sz w:val="18"/>
          <w:szCs w:val="18"/>
        </w:rPr>
        <w:t>State</w:t>
      </w:r>
      <w:r w:rsidRPr="007B2564">
        <w:rPr>
          <w:rFonts w:ascii="Arial" w:eastAsia="Arial" w:hAnsi="Arial"/>
          <w:spacing w:val="32"/>
          <w:sz w:val="18"/>
          <w:szCs w:val="18"/>
        </w:rPr>
        <w:t xml:space="preserve"> </w:t>
      </w:r>
      <w:r w:rsidRPr="007B2564">
        <w:rPr>
          <w:rFonts w:ascii="Arial" w:eastAsia="Arial" w:hAnsi="Arial"/>
          <w:spacing w:val="-1"/>
          <w:sz w:val="18"/>
          <w:szCs w:val="18"/>
        </w:rPr>
        <w:t>and</w:t>
      </w:r>
      <w:r w:rsidRPr="007B2564">
        <w:rPr>
          <w:rFonts w:ascii="Arial" w:eastAsia="Arial" w:hAnsi="Arial"/>
          <w:spacing w:val="32"/>
          <w:sz w:val="18"/>
          <w:szCs w:val="18"/>
        </w:rPr>
        <w:t xml:space="preserve"> </w:t>
      </w:r>
      <w:r w:rsidRPr="007B2564">
        <w:rPr>
          <w:rFonts w:ascii="Arial" w:eastAsia="Arial" w:hAnsi="Arial"/>
          <w:spacing w:val="-1"/>
          <w:sz w:val="18"/>
          <w:szCs w:val="18"/>
        </w:rPr>
        <w:t>Federal</w:t>
      </w:r>
      <w:r w:rsidRPr="007B2564">
        <w:rPr>
          <w:rFonts w:ascii="Arial" w:eastAsia="Arial" w:hAnsi="Arial"/>
          <w:spacing w:val="30"/>
          <w:sz w:val="18"/>
          <w:szCs w:val="18"/>
        </w:rPr>
        <w:t xml:space="preserve"> </w:t>
      </w:r>
      <w:r w:rsidRPr="007B2564">
        <w:rPr>
          <w:rFonts w:ascii="Arial" w:eastAsia="Arial" w:hAnsi="Arial"/>
          <w:spacing w:val="-1"/>
          <w:sz w:val="18"/>
          <w:szCs w:val="18"/>
        </w:rPr>
        <w:t>statutory</w:t>
      </w:r>
      <w:r w:rsidRPr="007B2564">
        <w:rPr>
          <w:rFonts w:ascii="Arial" w:eastAsia="Arial" w:hAnsi="Arial"/>
          <w:spacing w:val="31"/>
          <w:sz w:val="18"/>
          <w:szCs w:val="18"/>
        </w:rPr>
        <w:t xml:space="preserve"> </w:t>
      </w:r>
      <w:r w:rsidRPr="007B2564">
        <w:rPr>
          <w:rFonts w:ascii="Arial" w:eastAsia="Arial" w:hAnsi="Arial"/>
          <w:spacing w:val="-2"/>
          <w:sz w:val="18"/>
          <w:szCs w:val="18"/>
        </w:rPr>
        <w:t>and</w:t>
      </w:r>
      <w:r w:rsidRPr="007B2564">
        <w:rPr>
          <w:rFonts w:ascii="Arial" w:eastAsia="Arial" w:hAnsi="Arial"/>
          <w:spacing w:val="45"/>
          <w:sz w:val="18"/>
          <w:szCs w:val="18"/>
        </w:rPr>
        <w:t xml:space="preserve"> </w:t>
      </w:r>
      <w:r w:rsidRPr="007B2564">
        <w:rPr>
          <w:rFonts w:ascii="Arial" w:eastAsia="Arial" w:hAnsi="Arial"/>
          <w:spacing w:val="-1"/>
          <w:sz w:val="18"/>
          <w:szCs w:val="18"/>
        </w:rPr>
        <w:t>constitutional</w:t>
      </w:r>
      <w:r w:rsidRPr="007B2564">
        <w:rPr>
          <w:rFonts w:ascii="Arial" w:eastAsia="Arial" w:hAnsi="Arial"/>
          <w:spacing w:val="22"/>
          <w:sz w:val="18"/>
          <w:szCs w:val="18"/>
        </w:rPr>
        <w:t xml:space="preserve"> </w:t>
      </w:r>
      <w:r w:rsidRPr="007B2564">
        <w:rPr>
          <w:rFonts w:ascii="Arial" w:eastAsia="Arial" w:hAnsi="Arial"/>
          <w:spacing w:val="-1"/>
          <w:sz w:val="18"/>
          <w:szCs w:val="18"/>
        </w:rPr>
        <w:t>non-discrimination</w:t>
      </w:r>
      <w:r w:rsidRPr="007B2564">
        <w:rPr>
          <w:rFonts w:ascii="Arial" w:eastAsia="Arial" w:hAnsi="Arial"/>
          <w:spacing w:val="22"/>
          <w:sz w:val="18"/>
          <w:szCs w:val="18"/>
        </w:rPr>
        <w:t xml:space="preserve"> </w:t>
      </w:r>
      <w:r w:rsidRPr="007B2564">
        <w:rPr>
          <w:rFonts w:ascii="Arial" w:eastAsia="Arial" w:hAnsi="Arial"/>
          <w:spacing w:val="-1"/>
          <w:sz w:val="18"/>
          <w:szCs w:val="18"/>
        </w:rPr>
        <w:t>provisions.</w:t>
      </w:r>
      <w:r w:rsidRPr="007B2564">
        <w:rPr>
          <w:rFonts w:ascii="Arial" w:eastAsia="Arial" w:hAnsi="Arial"/>
          <w:spacing w:val="44"/>
          <w:sz w:val="18"/>
          <w:szCs w:val="18"/>
        </w:rPr>
        <w:t xml:space="preserve"> </w:t>
      </w:r>
      <w:r w:rsidRPr="007B2564">
        <w:rPr>
          <w:rFonts w:ascii="Arial" w:eastAsia="Arial" w:hAnsi="Arial"/>
          <w:spacing w:val="-1"/>
          <w:sz w:val="18"/>
          <w:szCs w:val="18"/>
        </w:rPr>
        <w:t>The</w:t>
      </w:r>
      <w:r w:rsidRPr="007B2564">
        <w:rPr>
          <w:rFonts w:ascii="Arial" w:eastAsia="Arial" w:hAnsi="Arial"/>
          <w:spacing w:val="22"/>
          <w:sz w:val="18"/>
          <w:szCs w:val="18"/>
        </w:rPr>
        <w:t xml:space="preserve"> </w:t>
      </w:r>
      <w:r w:rsidRPr="007B2564">
        <w:rPr>
          <w:rFonts w:ascii="Arial" w:eastAsia="Arial" w:hAnsi="Arial"/>
          <w:spacing w:val="-1"/>
          <w:sz w:val="18"/>
          <w:szCs w:val="18"/>
        </w:rPr>
        <w:t>Contractor</w:t>
      </w:r>
      <w:r w:rsidRPr="007B2564">
        <w:rPr>
          <w:rFonts w:ascii="Arial" w:eastAsia="Arial" w:hAnsi="Arial"/>
          <w:spacing w:val="22"/>
          <w:sz w:val="18"/>
          <w:szCs w:val="18"/>
        </w:rPr>
        <w:t xml:space="preserve"> </w:t>
      </w:r>
      <w:r w:rsidRPr="007B2564">
        <w:rPr>
          <w:rFonts w:ascii="Arial" w:eastAsia="Arial" w:hAnsi="Arial"/>
          <w:sz w:val="18"/>
          <w:szCs w:val="18"/>
        </w:rPr>
        <w:t>and</w:t>
      </w:r>
      <w:r w:rsidRPr="007B2564">
        <w:rPr>
          <w:rFonts w:ascii="Arial" w:eastAsia="Arial" w:hAnsi="Arial"/>
          <w:spacing w:val="59"/>
          <w:sz w:val="18"/>
          <w:szCs w:val="18"/>
        </w:rPr>
        <w:t xml:space="preserve"> </w:t>
      </w:r>
      <w:r w:rsidRPr="007B2564">
        <w:rPr>
          <w:rFonts w:ascii="Arial" w:eastAsia="Arial" w:hAnsi="Arial"/>
          <w:spacing w:val="-1"/>
          <w:sz w:val="18"/>
          <w:szCs w:val="18"/>
        </w:rPr>
        <w:t>subcontractors</w:t>
      </w:r>
      <w:r w:rsidRPr="007B2564">
        <w:rPr>
          <w:rFonts w:ascii="Arial" w:eastAsia="Arial" w:hAnsi="Arial"/>
          <w:spacing w:val="47"/>
          <w:sz w:val="18"/>
          <w:szCs w:val="18"/>
        </w:rPr>
        <w:t xml:space="preserve"> </w:t>
      </w:r>
      <w:r w:rsidRPr="007B2564">
        <w:rPr>
          <w:rFonts w:ascii="Arial" w:eastAsia="Arial" w:hAnsi="Arial"/>
          <w:spacing w:val="-1"/>
          <w:sz w:val="18"/>
          <w:szCs w:val="18"/>
        </w:rPr>
        <w:t>shall</w:t>
      </w:r>
      <w:r w:rsidRPr="007B2564">
        <w:rPr>
          <w:rFonts w:ascii="Arial" w:eastAsia="Arial" w:hAnsi="Arial"/>
          <w:spacing w:val="46"/>
          <w:sz w:val="18"/>
          <w:szCs w:val="18"/>
        </w:rPr>
        <w:t xml:space="preserve"> </w:t>
      </w:r>
      <w:r w:rsidRPr="007B2564">
        <w:rPr>
          <w:rFonts w:ascii="Arial" w:eastAsia="Arial" w:hAnsi="Arial"/>
          <w:sz w:val="18"/>
          <w:szCs w:val="18"/>
        </w:rPr>
        <w:t>not</w:t>
      </w:r>
      <w:r w:rsidRPr="007B2564">
        <w:rPr>
          <w:rFonts w:ascii="Arial" w:eastAsia="Arial" w:hAnsi="Arial"/>
          <w:spacing w:val="46"/>
          <w:sz w:val="18"/>
          <w:szCs w:val="18"/>
        </w:rPr>
        <w:t xml:space="preserve"> </w:t>
      </w:r>
      <w:r w:rsidRPr="007B2564">
        <w:rPr>
          <w:rFonts w:ascii="Arial" w:eastAsia="Arial" w:hAnsi="Arial"/>
          <w:spacing w:val="-1"/>
          <w:sz w:val="18"/>
          <w:szCs w:val="18"/>
        </w:rPr>
        <w:t>discriminate</w:t>
      </w:r>
      <w:r w:rsidRPr="007B2564">
        <w:rPr>
          <w:rFonts w:ascii="Arial" w:eastAsia="Arial" w:hAnsi="Arial"/>
          <w:spacing w:val="46"/>
          <w:sz w:val="18"/>
          <w:szCs w:val="18"/>
        </w:rPr>
        <w:t xml:space="preserve"> </w:t>
      </w:r>
      <w:r w:rsidRPr="007B2564">
        <w:rPr>
          <w:rFonts w:ascii="Arial" w:eastAsia="Arial" w:hAnsi="Arial"/>
          <w:spacing w:val="-1"/>
          <w:sz w:val="18"/>
          <w:szCs w:val="18"/>
        </w:rPr>
        <w:t>against</w:t>
      </w:r>
      <w:r w:rsidRPr="007B2564">
        <w:rPr>
          <w:rFonts w:ascii="Arial" w:eastAsia="Arial" w:hAnsi="Arial"/>
          <w:spacing w:val="48"/>
          <w:sz w:val="18"/>
          <w:szCs w:val="18"/>
        </w:rPr>
        <w:t xml:space="preserve"> </w:t>
      </w:r>
      <w:r w:rsidRPr="007B2564">
        <w:rPr>
          <w:rFonts w:ascii="Arial" w:eastAsia="Arial" w:hAnsi="Arial"/>
          <w:spacing w:val="-1"/>
          <w:sz w:val="18"/>
          <w:szCs w:val="18"/>
        </w:rPr>
        <w:t>any</w:t>
      </w:r>
      <w:r w:rsidRPr="007B2564">
        <w:rPr>
          <w:rFonts w:ascii="Arial" w:eastAsia="Arial" w:hAnsi="Arial"/>
          <w:spacing w:val="47"/>
          <w:sz w:val="18"/>
          <w:szCs w:val="18"/>
        </w:rPr>
        <w:t xml:space="preserve"> </w:t>
      </w:r>
      <w:r w:rsidRPr="007B2564">
        <w:rPr>
          <w:rFonts w:ascii="Arial" w:eastAsia="Arial" w:hAnsi="Arial"/>
          <w:spacing w:val="-1"/>
          <w:sz w:val="18"/>
          <w:szCs w:val="18"/>
        </w:rPr>
        <w:t>employee</w:t>
      </w:r>
      <w:r w:rsidRPr="007B2564">
        <w:rPr>
          <w:rFonts w:ascii="Arial" w:eastAsia="Arial" w:hAnsi="Arial"/>
          <w:spacing w:val="49"/>
          <w:sz w:val="18"/>
          <w:szCs w:val="18"/>
        </w:rPr>
        <w:t xml:space="preserve"> </w:t>
      </w:r>
      <w:r w:rsidRPr="007B2564">
        <w:rPr>
          <w:rFonts w:ascii="Arial" w:eastAsia="Arial" w:hAnsi="Arial"/>
          <w:sz w:val="18"/>
          <w:szCs w:val="18"/>
        </w:rPr>
        <w:t>or</w:t>
      </w:r>
      <w:r w:rsidRPr="007B2564">
        <w:rPr>
          <w:rFonts w:ascii="Arial" w:eastAsia="Arial" w:hAnsi="Arial"/>
          <w:spacing w:val="59"/>
          <w:sz w:val="18"/>
          <w:szCs w:val="18"/>
        </w:rPr>
        <w:t xml:space="preserve"> </w:t>
      </w:r>
      <w:r w:rsidRPr="007B2564">
        <w:rPr>
          <w:rFonts w:ascii="Arial" w:eastAsia="Arial" w:hAnsi="Arial"/>
          <w:spacing w:val="-1"/>
          <w:sz w:val="18"/>
          <w:szCs w:val="18"/>
        </w:rPr>
        <w:t>applicant</w:t>
      </w:r>
      <w:r w:rsidRPr="007B2564">
        <w:rPr>
          <w:rFonts w:ascii="Arial" w:eastAsia="Arial" w:hAnsi="Arial"/>
          <w:spacing w:val="10"/>
          <w:sz w:val="18"/>
          <w:szCs w:val="18"/>
        </w:rPr>
        <w:t xml:space="preserve"> </w:t>
      </w:r>
      <w:r w:rsidRPr="007B2564">
        <w:rPr>
          <w:rFonts w:ascii="Arial" w:eastAsia="Arial" w:hAnsi="Arial"/>
          <w:spacing w:val="-1"/>
          <w:sz w:val="18"/>
          <w:szCs w:val="18"/>
        </w:rPr>
        <w:t>for</w:t>
      </w:r>
      <w:r w:rsidRPr="007B2564">
        <w:rPr>
          <w:rFonts w:ascii="Arial" w:eastAsia="Arial" w:hAnsi="Arial"/>
          <w:spacing w:val="10"/>
          <w:sz w:val="18"/>
          <w:szCs w:val="18"/>
        </w:rPr>
        <w:t xml:space="preserve"> </w:t>
      </w:r>
      <w:r w:rsidRPr="007B2564">
        <w:rPr>
          <w:rFonts w:ascii="Arial" w:eastAsia="Arial" w:hAnsi="Arial"/>
          <w:spacing w:val="-1"/>
          <w:sz w:val="18"/>
          <w:szCs w:val="18"/>
        </w:rPr>
        <w:t>employment</w:t>
      </w:r>
      <w:r w:rsidRPr="007B2564">
        <w:rPr>
          <w:rFonts w:ascii="Arial" w:eastAsia="Arial" w:hAnsi="Arial"/>
          <w:spacing w:val="7"/>
          <w:sz w:val="18"/>
          <w:szCs w:val="18"/>
        </w:rPr>
        <w:t xml:space="preserve"> </w:t>
      </w:r>
      <w:r w:rsidRPr="007B2564">
        <w:rPr>
          <w:rFonts w:ascii="Arial" w:eastAsia="Arial" w:hAnsi="Arial"/>
          <w:spacing w:val="-1"/>
          <w:sz w:val="18"/>
          <w:szCs w:val="18"/>
        </w:rPr>
        <w:t>because</w:t>
      </w:r>
      <w:r w:rsidRPr="007B2564">
        <w:rPr>
          <w:rFonts w:ascii="Arial" w:eastAsia="Arial" w:hAnsi="Arial"/>
          <w:spacing w:val="8"/>
          <w:sz w:val="18"/>
          <w:szCs w:val="18"/>
        </w:rPr>
        <w:t xml:space="preserve"> </w:t>
      </w:r>
      <w:r w:rsidRPr="007B2564">
        <w:rPr>
          <w:rFonts w:ascii="Arial" w:eastAsia="Arial" w:hAnsi="Arial"/>
          <w:sz w:val="18"/>
          <w:szCs w:val="18"/>
        </w:rPr>
        <w:t>of</w:t>
      </w:r>
      <w:r w:rsidRPr="007B2564">
        <w:rPr>
          <w:rFonts w:ascii="Arial" w:eastAsia="Arial" w:hAnsi="Arial"/>
          <w:spacing w:val="10"/>
          <w:sz w:val="18"/>
          <w:szCs w:val="18"/>
        </w:rPr>
        <w:t xml:space="preserve"> </w:t>
      </w:r>
      <w:r w:rsidRPr="007B2564">
        <w:rPr>
          <w:rFonts w:ascii="Arial" w:eastAsia="Arial" w:hAnsi="Arial"/>
          <w:spacing w:val="-1"/>
          <w:sz w:val="18"/>
          <w:szCs w:val="18"/>
        </w:rPr>
        <w:t>race,</w:t>
      </w:r>
      <w:r w:rsidRPr="007B2564">
        <w:rPr>
          <w:rFonts w:ascii="Arial" w:eastAsia="Arial" w:hAnsi="Arial"/>
          <w:spacing w:val="7"/>
          <w:sz w:val="18"/>
          <w:szCs w:val="18"/>
        </w:rPr>
        <w:t xml:space="preserve"> </w:t>
      </w:r>
      <w:r w:rsidRPr="007B2564">
        <w:rPr>
          <w:rFonts w:ascii="Arial" w:eastAsia="Arial" w:hAnsi="Arial"/>
          <w:sz w:val="18"/>
          <w:szCs w:val="18"/>
        </w:rPr>
        <w:t>creed</w:t>
      </w:r>
      <w:r w:rsidRPr="007B2564">
        <w:rPr>
          <w:rFonts w:ascii="Arial" w:eastAsia="Arial" w:hAnsi="Arial"/>
          <w:spacing w:val="8"/>
          <w:sz w:val="18"/>
          <w:szCs w:val="18"/>
        </w:rPr>
        <w:t xml:space="preserve"> </w:t>
      </w:r>
      <w:r w:rsidRPr="007B2564">
        <w:rPr>
          <w:rFonts w:ascii="Arial" w:eastAsia="Arial" w:hAnsi="Arial"/>
          <w:spacing w:val="-1"/>
          <w:sz w:val="18"/>
          <w:szCs w:val="18"/>
        </w:rPr>
        <w:t>(religion),</w:t>
      </w:r>
      <w:r w:rsidRPr="007B2564">
        <w:rPr>
          <w:rFonts w:ascii="Arial" w:eastAsia="Arial" w:hAnsi="Arial"/>
          <w:spacing w:val="7"/>
          <w:sz w:val="18"/>
          <w:szCs w:val="18"/>
        </w:rPr>
        <w:t xml:space="preserve"> </w:t>
      </w:r>
      <w:r w:rsidRPr="007B2564">
        <w:rPr>
          <w:rFonts w:ascii="Arial" w:eastAsia="Arial" w:hAnsi="Arial"/>
          <w:spacing w:val="-1"/>
          <w:sz w:val="18"/>
          <w:szCs w:val="18"/>
        </w:rPr>
        <w:t>color,</w:t>
      </w:r>
      <w:r w:rsidRPr="007B2564">
        <w:rPr>
          <w:rFonts w:ascii="Arial" w:eastAsia="Arial" w:hAnsi="Arial"/>
          <w:spacing w:val="57"/>
          <w:sz w:val="18"/>
          <w:szCs w:val="18"/>
        </w:rPr>
        <w:t xml:space="preserve"> </w:t>
      </w:r>
      <w:r w:rsidRPr="007B2564">
        <w:rPr>
          <w:rFonts w:ascii="Arial" w:eastAsia="Arial" w:hAnsi="Arial"/>
          <w:spacing w:val="-1"/>
          <w:sz w:val="18"/>
          <w:szCs w:val="18"/>
        </w:rPr>
        <w:t>sex,</w:t>
      </w:r>
      <w:r w:rsidRPr="007B2564">
        <w:rPr>
          <w:rFonts w:ascii="Arial" w:eastAsia="Arial" w:hAnsi="Arial"/>
          <w:spacing w:val="34"/>
          <w:sz w:val="18"/>
          <w:szCs w:val="18"/>
        </w:rPr>
        <w:t xml:space="preserve"> </w:t>
      </w:r>
      <w:r w:rsidRPr="007B2564">
        <w:rPr>
          <w:rFonts w:ascii="Arial" w:eastAsia="Arial" w:hAnsi="Arial"/>
          <w:spacing w:val="-1"/>
          <w:sz w:val="18"/>
          <w:szCs w:val="18"/>
        </w:rPr>
        <w:t>national</w:t>
      </w:r>
      <w:r w:rsidRPr="007B2564">
        <w:rPr>
          <w:rFonts w:ascii="Arial" w:eastAsia="Arial" w:hAnsi="Arial"/>
          <w:spacing w:val="35"/>
          <w:sz w:val="18"/>
          <w:szCs w:val="18"/>
        </w:rPr>
        <w:t xml:space="preserve"> </w:t>
      </w:r>
      <w:r w:rsidRPr="007B2564">
        <w:rPr>
          <w:rFonts w:ascii="Arial" w:eastAsia="Arial" w:hAnsi="Arial"/>
          <w:spacing w:val="-1"/>
          <w:sz w:val="18"/>
          <w:szCs w:val="18"/>
        </w:rPr>
        <w:t>origin,</w:t>
      </w:r>
      <w:r w:rsidRPr="007B2564">
        <w:rPr>
          <w:rFonts w:ascii="Arial" w:eastAsia="Arial" w:hAnsi="Arial"/>
          <w:spacing w:val="34"/>
          <w:sz w:val="18"/>
          <w:szCs w:val="18"/>
        </w:rPr>
        <w:t xml:space="preserve"> </w:t>
      </w:r>
      <w:r w:rsidRPr="007B2564">
        <w:rPr>
          <w:rFonts w:ascii="Arial" w:eastAsia="Arial" w:hAnsi="Arial"/>
          <w:spacing w:val="-1"/>
          <w:sz w:val="18"/>
          <w:szCs w:val="18"/>
        </w:rPr>
        <w:t>sexual</w:t>
      </w:r>
      <w:r w:rsidRPr="007B2564">
        <w:rPr>
          <w:rFonts w:ascii="Arial" w:eastAsia="Arial" w:hAnsi="Arial"/>
          <w:spacing w:val="35"/>
          <w:sz w:val="18"/>
          <w:szCs w:val="18"/>
        </w:rPr>
        <w:t xml:space="preserve"> </w:t>
      </w:r>
      <w:r w:rsidRPr="007B2564">
        <w:rPr>
          <w:rFonts w:ascii="Arial" w:eastAsia="Arial" w:hAnsi="Arial"/>
          <w:spacing w:val="-1"/>
          <w:sz w:val="18"/>
          <w:szCs w:val="18"/>
        </w:rPr>
        <w:t>orientation,</w:t>
      </w:r>
      <w:r w:rsidRPr="007B2564">
        <w:rPr>
          <w:rFonts w:ascii="Arial" w:eastAsia="Arial" w:hAnsi="Arial"/>
          <w:spacing w:val="34"/>
          <w:sz w:val="18"/>
          <w:szCs w:val="18"/>
        </w:rPr>
        <w:t xml:space="preserve"> </w:t>
      </w:r>
      <w:r w:rsidRPr="007B2564">
        <w:rPr>
          <w:rFonts w:ascii="Arial" w:eastAsia="Arial" w:hAnsi="Arial"/>
          <w:spacing w:val="-1"/>
          <w:sz w:val="18"/>
          <w:szCs w:val="18"/>
        </w:rPr>
        <w:t>military</w:t>
      </w:r>
      <w:r w:rsidRPr="007B2564">
        <w:rPr>
          <w:rFonts w:ascii="Arial" w:eastAsia="Arial" w:hAnsi="Arial"/>
          <w:spacing w:val="33"/>
          <w:sz w:val="18"/>
          <w:szCs w:val="18"/>
        </w:rPr>
        <w:t xml:space="preserve"> </w:t>
      </w:r>
      <w:r w:rsidRPr="007B2564">
        <w:rPr>
          <w:rFonts w:ascii="Arial" w:eastAsia="Arial" w:hAnsi="Arial"/>
          <w:sz w:val="18"/>
          <w:szCs w:val="18"/>
        </w:rPr>
        <w:t>status,</w:t>
      </w:r>
      <w:r w:rsidRPr="007B2564">
        <w:rPr>
          <w:rFonts w:ascii="Arial" w:eastAsia="Arial" w:hAnsi="Arial"/>
          <w:spacing w:val="32"/>
          <w:sz w:val="18"/>
          <w:szCs w:val="18"/>
        </w:rPr>
        <w:t xml:space="preserve"> </w:t>
      </w:r>
      <w:r w:rsidRPr="007B2564">
        <w:rPr>
          <w:rFonts w:ascii="Arial" w:eastAsia="Arial" w:hAnsi="Arial"/>
          <w:sz w:val="18"/>
          <w:szCs w:val="18"/>
        </w:rPr>
        <w:t>age,</w:t>
      </w:r>
      <w:r w:rsidRPr="007B2564">
        <w:rPr>
          <w:rFonts w:ascii="Arial" w:eastAsia="Arial" w:hAnsi="Arial"/>
          <w:spacing w:val="49"/>
          <w:sz w:val="18"/>
          <w:szCs w:val="18"/>
        </w:rPr>
        <w:t xml:space="preserve"> </w:t>
      </w:r>
      <w:r w:rsidRPr="007B2564">
        <w:rPr>
          <w:rFonts w:ascii="Arial" w:eastAsia="Arial" w:hAnsi="Arial"/>
          <w:spacing w:val="-1"/>
          <w:sz w:val="18"/>
          <w:szCs w:val="18"/>
        </w:rPr>
        <w:t>disability,</w:t>
      </w:r>
      <w:r w:rsidRPr="007B2564">
        <w:rPr>
          <w:rFonts w:ascii="Arial" w:eastAsia="Arial" w:hAnsi="Arial"/>
          <w:spacing w:val="3"/>
          <w:sz w:val="18"/>
          <w:szCs w:val="18"/>
        </w:rPr>
        <w:t xml:space="preserve"> </w:t>
      </w:r>
      <w:r w:rsidRPr="007B2564">
        <w:rPr>
          <w:rFonts w:ascii="Arial" w:eastAsia="Arial" w:hAnsi="Arial"/>
          <w:spacing w:val="-1"/>
          <w:sz w:val="18"/>
          <w:szCs w:val="18"/>
        </w:rPr>
        <w:t>predisposing</w:t>
      </w:r>
      <w:r w:rsidRPr="007B2564">
        <w:rPr>
          <w:rFonts w:ascii="Arial" w:eastAsia="Arial" w:hAnsi="Arial"/>
          <w:spacing w:val="3"/>
          <w:sz w:val="18"/>
          <w:szCs w:val="18"/>
        </w:rPr>
        <w:t xml:space="preserve"> </w:t>
      </w:r>
      <w:r w:rsidRPr="007B2564">
        <w:rPr>
          <w:rFonts w:ascii="Arial" w:eastAsia="Arial" w:hAnsi="Arial"/>
          <w:spacing w:val="-1"/>
          <w:sz w:val="18"/>
          <w:szCs w:val="18"/>
        </w:rPr>
        <w:t>genetic</w:t>
      </w:r>
      <w:r w:rsidRPr="007B2564">
        <w:rPr>
          <w:rFonts w:ascii="Arial" w:eastAsia="Arial" w:hAnsi="Arial"/>
          <w:spacing w:val="4"/>
          <w:sz w:val="18"/>
          <w:szCs w:val="18"/>
        </w:rPr>
        <w:t xml:space="preserve"> </w:t>
      </w:r>
      <w:r w:rsidRPr="007B2564">
        <w:rPr>
          <w:rFonts w:ascii="Arial" w:eastAsia="Arial" w:hAnsi="Arial"/>
          <w:spacing w:val="-1"/>
          <w:sz w:val="18"/>
          <w:szCs w:val="18"/>
        </w:rPr>
        <w:t>characteristic,</w:t>
      </w:r>
      <w:r w:rsidRPr="007B2564">
        <w:rPr>
          <w:rFonts w:ascii="Arial" w:eastAsia="Arial" w:hAnsi="Arial"/>
          <w:spacing w:val="3"/>
          <w:sz w:val="18"/>
          <w:szCs w:val="18"/>
        </w:rPr>
        <w:t xml:space="preserve"> </w:t>
      </w:r>
      <w:r w:rsidRPr="007B2564">
        <w:rPr>
          <w:rFonts w:ascii="Arial" w:eastAsia="Arial" w:hAnsi="Arial"/>
          <w:spacing w:val="-1"/>
          <w:sz w:val="18"/>
          <w:szCs w:val="18"/>
        </w:rPr>
        <w:t>marital</w:t>
      </w:r>
      <w:r w:rsidRPr="007B2564">
        <w:rPr>
          <w:rFonts w:ascii="Arial" w:eastAsia="Arial" w:hAnsi="Arial"/>
          <w:spacing w:val="1"/>
          <w:sz w:val="18"/>
          <w:szCs w:val="18"/>
        </w:rPr>
        <w:t xml:space="preserve"> </w:t>
      </w:r>
      <w:r w:rsidRPr="007B2564">
        <w:rPr>
          <w:rFonts w:ascii="Arial" w:eastAsia="Arial" w:hAnsi="Arial"/>
          <w:spacing w:val="-1"/>
          <w:sz w:val="18"/>
          <w:szCs w:val="18"/>
        </w:rPr>
        <w:t>status</w:t>
      </w:r>
      <w:r w:rsidRPr="007B2564">
        <w:rPr>
          <w:rFonts w:ascii="Arial" w:eastAsia="Arial" w:hAnsi="Arial"/>
          <w:spacing w:val="4"/>
          <w:sz w:val="18"/>
          <w:szCs w:val="18"/>
        </w:rPr>
        <w:t xml:space="preserve"> </w:t>
      </w:r>
      <w:r w:rsidRPr="007B2564">
        <w:rPr>
          <w:rFonts w:ascii="Arial" w:eastAsia="Arial" w:hAnsi="Arial"/>
          <w:sz w:val="18"/>
          <w:szCs w:val="18"/>
        </w:rPr>
        <w:t>or</w:t>
      </w:r>
      <w:r w:rsidRPr="007B2564">
        <w:rPr>
          <w:rFonts w:ascii="Arial" w:eastAsia="Arial" w:hAnsi="Arial"/>
          <w:spacing w:val="71"/>
          <w:sz w:val="18"/>
          <w:szCs w:val="18"/>
        </w:rPr>
        <w:t xml:space="preserve"> </w:t>
      </w:r>
      <w:r w:rsidRPr="007B2564">
        <w:rPr>
          <w:rFonts w:ascii="Arial" w:eastAsia="Arial" w:hAnsi="Arial"/>
          <w:spacing w:val="-1"/>
          <w:sz w:val="18"/>
          <w:szCs w:val="18"/>
        </w:rPr>
        <w:t>domestic</w:t>
      </w:r>
      <w:r w:rsidRPr="007B2564">
        <w:rPr>
          <w:rFonts w:ascii="Arial" w:eastAsia="Arial" w:hAnsi="Arial"/>
          <w:spacing w:val="47"/>
          <w:sz w:val="18"/>
          <w:szCs w:val="18"/>
        </w:rPr>
        <w:t xml:space="preserve"> </w:t>
      </w:r>
      <w:r w:rsidRPr="007B2564">
        <w:rPr>
          <w:rFonts w:ascii="Arial" w:eastAsia="Arial" w:hAnsi="Arial"/>
          <w:spacing w:val="-1"/>
          <w:sz w:val="18"/>
          <w:szCs w:val="18"/>
        </w:rPr>
        <w:t>violence</w:t>
      </w:r>
      <w:r w:rsidRPr="007B2564">
        <w:rPr>
          <w:rFonts w:ascii="Arial" w:eastAsia="Arial" w:hAnsi="Arial"/>
          <w:spacing w:val="47"/>
          <w:sz w:val="18"/>
          <w:szCs w:val="18"/>
        </w:rPr>
        <w:t xml:space="preserve"> </w:t>
      </w:r>
      <w:r w:rsidRPr="007B2564">
        <w:rPr>
          <w:rFonts w:ascii="Arial" w:eastAsia="Arial" w:hAnsi="Arial"/>
          <w:spacing w:val="-1"/>
          <w:sz w:val="18"/>
          <w:szCs w:val="18"/>
        </w:rPr>
        <w:t>victim</w:t>
      </w:r>
      <w:r w:rsidRPr="007B2564">
        <w:rPr>
          <w:rFonts w:ascii="Arial" w:eastAsia="Arial" w:hAnsi="Arial"/>
          <w:spacing w:val="47"/>
          <w:sz w:val="18"/>
          <w:szCs w:val="18"/>
        </w:rPr>
        <w:t xml:space="preserve"> </w:t>
      </w:r>
      <w:r w:rsidRPr="007B2564">
        <w:rPr>
          <w:rFonts w:ascii="Arial" w:eastAsia="Arial" w:hAnsi="Arial"/>
          <w:spacing w:val="-1"/>
          <w:sz w:val="18"/>
          <w:szCs w:val="18"/>
        </w:rPr>
        <w:t>status,</w:t>
      </w:r>
      <w:r w:rsidRPr="007B2564">
        <w:rPr>
          <w:rFonts w:ascii="Arial" w:eastAsia="Arial" w:hAnsi="Arial"/>
          <w:spacing w:val="44"/>
          <w:sz w:val="18"/>
          <w:szCs w:val="18"/>
        </w:rPr>
        <w:t xml:space="preserve"> </w:t>
      </w:r>
      <w:r w:rsidRPr="007B2564">
        <w:rPr>
          <w:rFonts w:ascii="Arial" w:eastAsia="Arial" w:hAnsi="Arial"/>
          <w:sz w:val="18"/>
          <w:szCs w:val="18"/>
        </w:rPr>
        <w:t>and</w:t>
      </w:r>
      <w:r w:rsidRPr="007B2564">
        <w:rPr>
          <w:rFonts w:ascii="Arial" w:eastAsia="Arial" w:hAnsi="Arial"/>
          <w:spacing w:val="47"/>
          <w:sz w:val="18"/>
          <w:szCs w:val="18"/>
        </w:rPr>
        <w:t xml:space="preserve"> </w:t>
      </w:r>
      <w:r w:rsidRPr="007B2564">
        <w:rPr>
          <w:rFonts w:ascii="Arial" w:eastAsia="Arial" w:hAnsi="Arial"/>
          <w:spacing w:val="-1"/>
          <w:sz w:val="18"/>
          <w:szCs w:val="18"/>
        </w:rPr>
        <w:t>shall</w:t>
      </w:r>
      <w:r w:rsidRPr="007B2564">
        <w:rPr>
          <w:rFonts w:ascii="Arial" w:eastAsia="Arial" w:hAnsi="Arial"/>
          <w:spacing w:val="47"/>
          <w:sz w:val="18"/>
          <w:szCs w:val="18"/>
        </w:rPr>
        <w:t xml:space="preserve"> </w:t>
      </w:r>
      <w:r w:rsidRPr="007B2564">
        <w:rPr>
          <w:rFonts w:ascii="Arial" w:eastAsia="Arial" w:hAnsi="Arial"/>
          <w:spacing w:val="-1"/>
          <w:sz w:val="18"/>
          <w:szCs w:val="18"/>
        </w:rPr>
        <w:t>also</w:t>
      </w:r>
      <w:r w:rsidRPr="007B2564">
        <w:rPr>
          <w:rFonts w:ascii="Arial" w:eastAsia="Arial" w:hAnsi="Arial"/>
          <w:spacing w:val="47"/>
          <w:sz w:val="18"/>
          <w:szCs w:val="18"/>
        </w:rPr>
        <w:t xml:space="preserve"> </w:t>
      </w:r>
      <w:r w:rsidRPr="007B2564">
        <w:rPr>
          <w:rFonts w:ascii="Arial" w:eastAsia="Arial" w:hAnsi="Arial"/>
          <w:spacing w:val="-1"/>
          <w:sz w:val="18"/>
          <w:szCs w:val="18"/>
        </w:rPr>
        <w:t>follow</w:t>
      </w:r>
      <w:r w:rsidRPr="007B2564">
        <w:rPr>
          <w:rFonts w:ascii="Arial" w:eastAsia="Arial" w:hAnsi="Arial"/>
          <w:spacing w:val="43"/>
          <w:sz w:val="18"/>
          <w:szCs w:val="18"/>
        </w:rPr>
        <w:t xml:space="preserve"> </w:t>
      </w:r>
      <w:r w:rsidRPr="007B2564">
        <w:rPr>
          <w:rFonts w:ascii="Arial" w:eastAsia="Arial" w:hAnsi="Arial"/>
          <w:sz w:val="18"/>
          <w:szCs w:val="18"/>
        </w:rPr>
        <w:t>the</w:t>
      </w:r>
      <w:r w:rsidRPr="007B2564">
        <w:rPr>
          <w:rFonts w:ascii="Arial" w:eastAsia="Arial" w:hAnsi="Arial"/>
          <w:spacing w:val="51"/>
          <w:sz w:val="18"/>
          <w:szCs w:val="18"/>
        </w:rPr>
        <w:t xml:space="preserve"> </w:t>
      </w:r>
      <w:r w:rsidRPr="007B2564">
        <w:rPr>
          <w:rFonts w:ascii="Arial" w:eastAsia="Arial" w:hAnsi="Arial"/>
          <w:spacing w:val="-1"/>
          <w:sz w:val="18"/>
          <w:szCs w:val="18"/>
        </w:rPr>
        <w:t>requirements</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the</w:t>
      </w:r>
      <w:r w:rsidRPr="007B2564">
        <w:rPr>
          <w:rFonts w:ascii="Arial" w:eastAsia="Arial" w:hAnsi="Arial"/>
          <w:spacing w:val="15"/>
          <w:sz w:val="18"/>
          <w:szCs w:val="18"/>
        </w:rPr>
        <w:t xml:space="preserve"> </w:t>
      </w:r>
      <w:r w:rsidRPr="007B2564">
        <w:rPr>
          <w:rFonts w:ascii="Arial" w:eastAsia="Arial" w:hAnsi="Arial"/>
          <w:spacing w:val="-1"/>
          <w:sz w:val="18"/>
          <w:szCs w:val="18"/>
        </w:rPr>
        <w:t>Human</w:t>
      </w:r>
      <w:r w:rsidRPr="007B2564">
        <w:rPr>
          <w:rFonts w:ascii="Arial" w:eastAsia="Arial" w:hAnsi="Arial"/>
          <w:spacing w:val="13"/>
          <w:sz w:val="18"/>
          <w:szCs w:val="18"/>
        </w:rPr>
        <w:t xml:space="preserve"> </w:t>
      </w:r>
      <w:r w:rsidRPr="007B2564">
        <w:rPr>
          <w:rFonts w:ascii="Arial" w:eastAsia="Arial" w:hAnsi="Arial"/>
          <w:spacing w:val="-1"/>
          <w:sz w:val="18"/>
          <w:szCs w:val="18"/>
        </w:rPr>
        <w:t>Rights</w:t>
      </w:r>
      <w:r w:rsidRPr="007B2564">
        <w:rPr>
          <w:rFonts w:ascii="Arial" w:eastAsia="Arial" w:hAnsi="Arial"/>
          <w:spacing w:val="16"/>
          <w:sz w:val="18"/>
          <w:szCs w:val="18"/>
        </w:rPr>
        <w:t xml:space="preserve"> </w:t>
      </w:r>
      <w:r w:rsidRPr="007B2564">
        <w:rPr>
          <w:rFonts w:ascii="Arial" w:eastAsia="Arial" w:hAnsi="Arial"/>
          <w:sz w:val="18"/>
          <w:szCs w:val="18"/>
        </w:rPr>
        <w:t>Law</w:t>
      </w:r>
      <w:r w:rsidRPr="007B2564">
        <w:rPr>
          <w:rFonts w:ascii="Arial" w:eastAsia="Arial" w:hAnsi="Arial"/>
          <w:spacing w:val="12"/>
          <w:sz w:val="18"/>
          <w:szCs w:val="18"/>
        </w:rPr>
        <w:t xml:space="preserve"> </w:t>
      </w:r>
      <w:proofErr w:type="gramStart"/>
      <w:r w:rsidRPr="007B2564">
        <w:rPr>
          <w:rFonts w:ascii="Arial" w:eastAsia="Arial" w:hAnsi="Arial"/>
          <w:spacing w:val="-1"/>
          <w:sz w:val="18"/>
          <w:szCs w:val="18"/>
        </w:rPr>
        <w:t>with</w:t>
      </w:r>
      <w:r w:rsidRPr="007B2564">
        <w:rPr>
          <w:rFonts w:ascii="Arial" w:eastAsia="Arial" w:hAnsi="Arial"/>
          <w:spacing w:val="15"/>
          <w:sz w:val="18"/>
          <w:szCs w:val="18"/>
        </w:rPr>
        <w:t xml:space="preserve"> </w:t>
      </w:r>
      <w:r w:rsidRPr="007B2564">
        <w:rPr>
          <w:rFonts w:ascii="Arial" w:eastAsia="Arial" w:hAnsi="Arial"/>
          <w:sz w:val="18"/>
          <w:szCs w:val="18"/>
        </w:rPr>
        <w:t>regard</w:t>
      </w:r>
      <w:r w:rsidRPr="007B2564">
        <w:rPr>
          <w:rFonts w:ascii="Arial" w:eastAsia="Arial" w:hAnsi="Arial"/>
          <w:spacing w:val="15"/>
          <w:sz w:val="18"/>
          <w:szCs w:val="18"/>
        </w:rPr>
        <w:t xml:space="preserve"> </w:t>
      </w:r>
      <w:r w:rsidRPr="007B2564">
        <w:rPr>
          <w:rFonts w:ascii="Arial" w:eastAsia="Arial" w:hAnsi="Arial"/>
          <w:spacing w:val="-2"/>
          <w:sz w:val="18"/>
          <w:szCs w:val="18"/>
        </w:rPr>
        <w:t>to</w:t>
      </w:r>
      <w:proofErr w:type="gramEnd"/>
      <w:r w:rsidRPr="007B2564">
        <w:rPr>
          <w:rFonts w:ascii="Arial" w:eastAsia="Arial" w:hAnsi="Arial"/>
          <w:spacing w:val="13"/>
          <w:sz w:val="18"/>
          <w:szCs w:val="18"/>
        </w:rPr>
        <w:t xml:space="preserve"> </w:t>
      </w:r>
      <w:r w:rsidRPr="007B2564">
        <w:rPr>
          <w:rFonts w:ascii="Arial" w:eastAsia="Arial" w:hAnsi="Arial"/>
          <w:sz w:val="18"/>
          <w:szCs w:val="18"/>
        </w:rPr>
        <w:t>non-</w:t>
      </w:r>
      <w:r w:rsidRPr="007B2564">
        <w:rPr>
          <w:rFonts w:ascii="Arial" w:eastAsia="Arial" w:hAnsi="Arial"/>
          <w:spacing w:val="31"/>
          <w:sz w:val="18"/>
          <w:szCs w:val="18"/>
        </w:rPr>
        <w:t xml:space="preserve"> </w:t>
      </w:r>
      <w:r w:rsidRPr="007B2564">
        <w:rPr>
          <w:rFonts w:ascii="Arial" w:eastAsia="Arial" w:hAnsi="Arial"/>
          <w:spacing w:val="-1"/>
          <w:sz w:val="18"/>
          <w:szCs w:val="18"/>
        </w:rPr>
        <w:t>discrimination</w:t>
      </w:r>
      <w:r w:rsidRPr="007B2564">
        <w:rPr>
          <w:rFonts w:ascii="Arial" w:eastAsia="Arial" w:hAnsi="Arial"/>
          <w:spacing w:val="25"/>
          <w:sz w:val="18"/>
          <w:szCs w:val="18"/>
        </w:rPr>
        <w:t xml:space="preserve"> </w:t>
      </w:r>
      <w:r w:rsidRPr="007B2564">
        <w:rPr>
          <w:rFonts w:ascii="Arial" w:eastAsia="Arial" w:hAnsi="Arial"/>
          <w:sz w:val="18"/>
          <w:szCs w:val="18"/>
        </w:rPr>
        <w:t>on</w:t>
      </w:r>
      <w:r w:rsidRPr="007B2564">
        <w:rPr>
          <w:rFonts w:ascii="Arial" w:eastAsia="Arial" w:hAnsi="Arial"/>
          <w:spacing w:val="27"/>
          <w:sz w:val="18"/>
          <w:szCs w:val="18"/>
        </w:rPr>
        <w:t xml:space="preserve"> </w:t>
      </w:r>
      <w:r w:rsidRPr="007B2564">
        <w:rPr>
          <w:rFonts w:ascii="Arial" w:eastAsia="Arial" w:hAnsi="Arial"/>
          <w:spacing w:val="-1"/>
          <w:sz w:val="18"/>
          <w:szCs w:val="18"/>
        </w:rPr>
        <w:t>the</w:t>
      </w:r>
      <w:r w:rsidRPr="007B2564">
        <w:rPr>
          <w:rFonts w:ascii="Arial" w:eastAsia="Arial" w:hAnsi="Arial"/>
          <w:spacing w:val="27"/>
          <w:sz w:val="18"/>
          <w:szCs w:val="18"/>
        </w:rPr>
        <w:t xml:space="preserve"> </w:t>
      </w:r>
      <w:r w:rsidRPr="007B2564">
        <w:rPr>
          <w:rFonts w:ascii="Arial" w:eastAsia="Arial" w:hAnsi="Arial"/>
          <w:spacing w:val="-1"/>
          <w:sz w:val="18"/>
          <w:szCs w:val="18"/>
        </w:rPr>
        <w:t>basis</w:t>
      </w:r>
      <w:r w:rsidRPr="007B2564">
        <w:rPr>
          <w:rFonts w:ascii="Arial" w:eastAsia="Arial" w:hAnsi="Arial"/>
          <w:spacing w:val="28"/>
          <w:sz w:val="18"/>
          <w:szCs w:val="18"/>
        </w:rPr>
        <w:t xml:space="preserve"> </w:t>
      </w:r>
      <w:r w:rsidRPr="007B2564">
        <w:rPr>
          <w:rFonts w:ascii="Arial" w:eastAsia="Arial" w:hAnsi="Arial"/>
          <w:spacing w:val="-1"/>
          <w:sz w:val="18"/>
          <w:szCs w:val="18"/>
        </w:rPr>
        <w:t>of</w:t>
      </w:r>
      <w:r w:rsidRPr="007B2564">
        <w:rPr>
          <w:rFonts w:ascii="Arial" w:eastAsia="Arial" w:hAnsi="Arial"/>
          <w:spacing w:val="24"/>
          <w:sz w:val="18"/>
          <w:szCs w:val="18"/>
        </w:rPr>
        <w:t xml:space="preserve"> </w:t>
      </w:r>
      <w:r w:rsidRPr="007B2564">
        <w:rPr>
          <w:rFonts w:ascii="Arial" w:eastAsia="Arial" w:hAnsi="Arial"/>
          <w:sz w:val="18"/>
          <w:szCs w:val="18"/>
        </w:rPr>
        <w:t>prior</w:t>
      </w:r>
      <w:r w:rsidRPr="007B2564">
        <w:rPr>
          <w:rFonts w:ascii="Arial" w:eastAsia="Arial" w:hAnsi="Arial"/>
          <w:spacing w:val="26"/>
          <w:sz w:val="18"/>
          <w:szCs w:val="18"/>
        </w:rPr>
        <w:t xml:space="preserve"> </w:t>
      </w:r>
      <w:r w:rsidRPr="007B2564">
        <w:rPr>
          <w:rFonts w:ascii="Arial" w:eastAsia="Arial" w:hAnsi="Arial"/>
          <w:spacing w:val="-1"/>
          <w:sz w:val="18"/>
          <w:szCs w:val="18"/>
        </w:rPr>
        <w:t>criminal</w:t>
      </w:r>
      <w:r w:rsidRPr="007B2564">
        <w:rPr>
          <w:rFonts w:ascii="Arial" w:eastAsia="Arial" w:hAnsi="Arial"/>
          <w:spacing w:val="25"/>
          <w:sz w:val="18"/>
          <w:szCs w:val="18"/>
        </w:rPr>
        <w:t xml:space="preserve"> </w:t>
      </w:r>
      <w:r w:rsidRPr="007B2564">
        <w:rPr>
          <w:rFonts w:ascii="Arial" w:eastAsia="Arial" w:hAnsi="Arial"/>
          <w:spacing w:val="-1"/>
          <w:sz w:val="18"/>
          <w:szCs w:val="18"/>
        </w:rPr>
        <w:t>conviction</w:t>
      </w:r>
      <w:r w:rsidRPr="007B2564">
        <w:rPr>
          <w:rFonts w:ascii="Arial" w:eastAsia="Arial" w:hAnsi="Arial"/>
          <w:spacing w:val="27"/>
          <w:sz w:val="18"/>
          <w:szCs w:val="18"/>
        </w:rPr>
        <w:t xml:space="preserve"> </w:t>
      </w:r>
      <w:r w:rsidRPr="007B2564">
        <w:rPr>
          <w:rFonts w:ascii="Arial" w:eastAsia="Arial" w:hAnsi="Arial"/>
          <w:sz w:val="18"/>
          <w:szCs w:val="18"/>
        </w:rPr>
        <w:t>and</w:t>
      </w:r>
      <w:r w:rsidRPr="007B2564">
        <w:rPr>
          <w:rFonts w:ascii="Arial" w:eastAsia="Arial" w:hAnsi="Arial"/>
          <w:spacing w:val="25"/>
          <w:sz w:val="18"/>
          <w:szCs w:val="18"/>
        </w:rPr>
        <w:t xml:space="preserve"> </w:t>
      </w:r>
      <w:r w:rsidRPr="007B2564">
        <w:rPr>
          <w:rFonts w:ascii="Arial" w:eastAsia="Arial" w:hAnsi="Arial"/>
          <w:sz w:val="18"/>
          <w:szCs w:val="18"/>
        </w:rPr>
        <w:t>prior</w:t>
      </w:r>
      <w:r w:rsidRPr="007B2564">
        <w:rPr>
          <w:rFonts w:ascii="Arial" w:eastAsia="Arial" w:hAnsi="Arial"/>
          <w:spacing w:val="49"/>
          <w:sz w:val="18"/>
          <w:szCs w:val="18"/>
        </w:rPr>
        <w:t xml:space="preserve"> </w:t>
      </w:r>
      <w:r w:rsidRPr="007B2564">
        <w:rPr>
          <w:rFonts w:ascii="Arial" w:eastAsia="Arial" w:hAnsi="Arial"/>
          <w:sz w:val="18"/>
          <w:szCs w:val="18"/>
        </w:rPr>
        <w:t>arrest.</w:t>
      </w:r>
    </w:p>
    <w:p w14:paraId="1FAF2D22" w14:textId="77777777" w:rsidR="00926653" w:rsidRPr="007B2564" w:rsidRDefault="00926653" w:rsidP="00926653">
      <w:pPr>
        <w:widowControl w:val="0"/>
        <w:numPr>
          <w:ilvl w:val="0"/>
          <w:numId w:val="22"/>
        </w:numPr>
        <w:tabs>
          <w:tab w:val="left" w:pos="410"/>
        </w:tabs>
        <w:ind w:right="115" w:firstLine="0"/>
        <w:jc w:val="both"/>
        <w:rPr>
          <w:rFonts w:ascii="Arial" w:eastAsia="Arial" w:hAnsi="Arial"/>
          <w:sz w:val="18"/>
          <w:szCs w:val="18"/>
        </w:rPr>
      </w:pPr>
      <w:bookmarkStart w:id="727" w:name="(e)_This_organization_will_include_the_p"/>
      <w:bookmarkEnd w:id="727"/>
      <w:r w:rsidRPr="007B2564">
        <w:rPr>
          <w:rFonts w:ascii="Arial" w:eastAsia="Arial" w:hAnsi="Arial"/>
          <w:spacing w:val="-1"/>
          <w:sz w:val="18"/>
          <w:szCs w:val="18"/>
        </w:rPr>
        <w:t>This</w:t>
      </w:r>
      <w:r w:rsidRPr="007B2564">
        <w:rPr>
          <w:rFonts w:ascii="Arial" w:eastAsia="Arial" w:hAnsi="Arial"/>
          <w:spacing w:val="39"/>
          <w:sz w:val="18"/>
          <w:szCs w:val="18"/>
        </w:rPr>
        <w:t xml:space="preserve"> </w:t>
      </w:r>
      <w:r w:rsidRPr="007B2564">
        <w:rPr>
          <w:rFonts w:ascii="Arial" w:eastAsia="Arial" w:hAnsi="Arial"/>
          <w:spacing w:val="-1"/>
          <w:sz w:val="18"/>
          <w:szCs w:val="18"/>
        </w:rPr>
        <w:t>organization</w:t>
      </w:r>
      <w:r w:rsidRPr="007B2564">
        <w:rPr>
          <w:rFonts w:ascii="Arial" w:eastAsia="Arial" w:hAnsi="Arial"/>
          <w:spacing w:val="39"/>
          <w:sz w:val="18"/>
          <w:szCs w:val="18"/>
        </w:rPr>
        <w:t xml:space="preserve"> </w:t>
      </w:r>
      <w:r w:rsidRPr="007B2564">
        <w:rPr>
          <w:rFonts w:ascii="Arial" w:eastAsia="Arial" w:hAnsi="Arial"/>
          <w:spacing w:val="-1"/>
          <w:sz w:val="18"/>
          <w:szCs w:val="18"/>
        </w:rPr>
        <w:t>will</w:t>
      </w:r>
      <w:r w:rsidRPr="007B2564">
        <w:rPr>
          <w:rFonts w:ascii="Arial" w:eastAsia="Arial" w:hAnsi="Arial"/>
          <w:spacing w:val="39"/>
          <w:sz w:val="18"/>
          <w:szCs w:val="18"/>
        </w:rPr>
        <w:t xml:space="preserve"> </w:t>
      </w:r>
      <w:r w:rsidRPr="007B2564">
        <w:rPr>
          <w:rFonts w:ascii="Arial" w:eastAsia="Arial" w:hAnsi="Arial"/>
          <w:spacing w:val="-1"/>
          <w:sz w:val="18"/>
          <w:szCs w:val="18"/>
        </w:rPr>
        <w:t>include</w:t>
      </w:r>
      <w:r w:rsidRPr="007B2564">
        <w:rPr>
          <w:rFonts w:ascii="Arial" w:eastAsia="Arial" w:hAnsi="Arial"/>
          <w:spacing w:val="39"/>
          <w:sz w:val="18"/>
          <w:szCs w:val="18"/>
        </w:rPr>
        <w:t xml:space="preserve"> </w:t>
      </w:r>
      <w:r w:rsidRPr="007B2564">
        <w:rPr>
          <w:rFonts w:ascii="Arial" w:eastAsia="Arial" w:hAnsi="Arial"/>
          <w:sz w:val="18"/>
          <w:szCs w:val="18"/>
        </w:rPr>
        <w:t>the</w:t>
      </w:r>
      <w:r w:rsidRPr="007B2564">
        <w:rPr>
          <w:rFonts w:ascii="Arial" w:eastAsia="Arial" w:hAnsi="Arial"/>
          <w:spacing w:val="39"/>
          <w:sz w:val="18"/>
          <w:szCs w:val="18"/>
        </w:rPr>
        <w:t xml:space="preserve"> </w:t>
      </w:r>
      <w:r w:rsidRPr="007B2564">
        <w:rPr>
          <w:rFonts w:ascii="Arial" w:eastAsia="Arial" w:hAnsi="Arial"/>
          <w:spacing w:val="-1"/>
          <w:sz w:val="18"/>
          <w:szCs w:val="18"/>
        </w:rPr>
        <w:t>provisions</w:t>
      </w:r>
      <w:r w:rsidRPr="007B2564">
        <w:rPr>
          <w:rFonts w:ascii="Arial" w:eastAsia="Arial" w:hAnsi="Arial"/>
          <w:spacing w:val="37"/>
          <w:sz w:val="18"/>
          <w:szCs w:val="18"/>
        </w:rPr>
        <w:t xml:space="preserve"> </w:t>
      </w:r>
      <w:r w:rsidRPr="007B2564">
        <w:rPr>
          <w:rFonts w:ascii="Arial" w:eastAsia="Arial" w:hAnsi="Arial"/>
          <w:sz w:val="18"/>
          <w:szCs w:val="18"/>
        </w:rPr>
        <w:t>of</w:t>
      </w:r>
      <w:r w:rsidRPr="007B2564">
        <w:rPr>
          <w:rFonts w:ascii="Arial" w:eastAsia="Arial" w:hAnsi="Arial"/>
          <w:spacing w:val="39"/>
          <w:sz w:val="18"/>
          <w:szCs w:val="18"/>
        </w:rPr>
        <w:t xml:space="preserve"> </w:t>
      </w:r>
      <w:r w:rsidRPr="007B2564">
        <w:rPr>
          <w:rFonts w:ascii="Arial" w:eastAsia="Arial" w:hAnsi="Arial"/>
          <w:spacing w:val="-1"/>
          <w:sz w:val="18"/>
          <w:szCs w:val="18"/>
        </w:rPr>
        <w:t>sections</w:t>
      </w:r>
      <w:r w:rsidRPr="007B2564">
        <w:rPr>
          <w:rFonts w:ascii="Arial" w:eastAsia="Arial" w:hAnsi="Arial"/>
          <w:spacing w:val="39"/>
          <w:sz w:val="18"/>
          <w:szCs w:val="18"/>
        </w:rPr>
        <w:t xml:space="preserve"> </w:t>
      </w:r>
      <w:r w:rsidRPr="007B2564">
        <w:rPr>
          <w:rFonts w:ascii="Arial" w:eastAsia="Arial" w:hAnsi="Arial"/>
          <w:sz w:val="18"/>
          <w:szCs w:val="18"/>
        </w:rPr>
        <w:t>(a)</w:t>
      </w:r>
      <w:r w:rsidRPr="007B2564">
        <w:rPr>
          <w:rFonts w:ascii="Arial" w:eastAsia="Arial" w:hAnsi="Arial"/>
          <w:spacing w:val="47"/>
          <w:sz w:val="18"/>
          <w:szCs w:val="18"/>
        </w:rPr>
        <w:t xml:space="preserve"> </w:t>
      </w:r>
      <w:r w:rsidRPr="007B2564">
        <w:rPr>
          <w:rFonts w:ascii="Arial" w:eastAsia="Arial" w:hAnsi="Arial"/>
          <w:spacing w:val="-1"/>
          <w:sz w:val="18"/>
          <w:szCs w:val="18"/>
        </w:rPr>
        <w:t>through</w:t>
      </w:r>
      <w:r w:rsidRPr="007B2564">
        <w:rPr>
          <w:rFonts w:ascii="Arial" w:eastAsia="Arial" w:hAnsi="Arial"/>
          <w:spacing w:val="1"/>
          <w:sz w:val="18"/>
          <w:szCs w:val="18"/>
        </w:rPr>
        <w:t xml:space="preserve"> </w:t>
      </w:r>
      <w:r w:rsidRPr="007B2564">
        <w:rPr>
          <w:rFonts w:ascii="Arial" w:eastAsia="Arial" w:hAnsi="Arial"/>
          <w:sz w:val="18"/>
          <w:szCs w:val="18"/>
        </w:rPr>
        <w:t>(d)</w:t>
      </w:r>
      <w:r w:rsidRPr="007B2564">
        <w:rPr>
          <w:rFonts w:ascii="Arial" w:eastAsia="Arial" w:hAnsi="Arial"/>
          <w:spacing w:val="48"/>
          <w:sz w:val="18"/>
          <w:szCs w:val="18"/>
        </w:rPr>
        <w:t xml:space="preserve"> </w:t>
      </w:r>
      <w:r w:rsidRPr="007B2564">
        <w:rPr>
          <w:rFonts w:ascii="Arial" w:eastAsia="Arial" w:hAnsi="Arial"/>
          <w:sz w:val="18"/>
          <w:szCs w:val="18"/>
        </w:rPr>
        <w:t>of</w:t>
      </w:r>
      <w:r w:rsidRPr="007B2564">
        <w:rPr>
          <w:rFonts w:ascii="Arial" w:eastAsia="Arial" w:hAnsi="Arial"/>
          <w:spacing w:val="1"/>
          <w:sz w:val="18"/>
          <w:szCs w:val="18"/>
        </w:rPr>
        <w:t xml:space="preserve"> </w:t>
      </w:r>
      <w:r w:rsidRPr="007B2564">
        <w:rPr>
          <w:rFonts w:ascii="Arial" w:eastAsia="Arial" w:hAnsi="Arial"/>
          <w:spacing w:val="-1"/>
          <w:sz w:val="18"/>
          <w:szCs w:val="18"/>
        </w:rPr>
        <w:t>this</w:t>
      </w:r>
      <w:r w:rsidRPr="007B2564">
        <w:rPr>
          <w:rFonts w:ascii="Arial" w:eastAsia="Arial" w:hAnsi="Arial"/>
          <w:spacing w:val="49"/>
          <w:sz w:val="18"/>
          <w:szCs w:val="18"/>
        </w:rPr>
        <w:t xml:space="preserve"> </w:t>
      </w:r>
      <w:r w:rsidRPr="007B2564">
        <w:rPr>
          <w:rFonts w:ascii="Arial" w:eastAsia="Arial" w:hAnsi="Arial"/>
          <w:spacing w:val="-1"/>
          <w:sz w:val="18"/>
          <w:szCs w:val="18"/>
        </w:rPr>
        <w:t>agreement</w:t>
      </w:r>
      <w:r w:rsidRPr="007B2564">
        <w:rPr>
          <w:rFonts w:ascii="Arial" w:eastAsia="Arial" w:hAnsi="Arial"/>
          <w:spacing w:val="1"/>
          <w:sz w:val="18"/>
          <w:szCs w:val="18"/>
        </w:rPr>
        <w:t xml:space="preserve"> </w:t>
      </w:r>
      <w:r w:rsidRPr="007B2564">
        <w:rPr>
          <w:rFonts w:ascii="Arial" w:eastAsia="Arial" w:hAnsi="Arial"/>
          <w:sz w:val="18"/>
          <w:szCs w:val="18"/>
        </w:rPr>
        <w:t>in</w:t>
      </w:r>
      <w:r w:rsidRPr="007B2564">
        <w:rPr>
          <w:rFonts w:ascii="Arial" w:eastAsia="Arial" w:hAnsi="Arial"/>
          <w:spacing w:val="49"/>
          <w:sz w:val="18"/>
          <w:szCs w:val="18"/>
        </w:rPr>
        <w:t xml:space="preserve"> </w:t>
      </w:r>
      <w:r w:rsidRPr="007B2564">
        <w:rPr>
          <w:rFonts w:ascii="Arial" w:eastAsia="Arial" w:hAnsi="Arial"/>
          <w:spacing w:val="-1"/>
          <w:sz w:val="18"/>
          <w:szCs w:val="18"/>
        </w:rPr>
        <w:t>every</w:t>
      </w:r>
      <w:r w:rsidRPr="007B2564">
        <w:rPr>
          <w:rFonts w:ascii="Arial" w:eastAsia="Arial" w:hAnsi="Arial"/>
          <w:spacing w:val="49"/>
          <w:sz w:val="18"/>
          <w:szCs w:val="18"/>
        </w:rPr>
        <w:t xml:space="preserve"> </w:t>
      </w:r>
      <w:r w:rsidRPr="007B2564">
        <w:rPr>
          <w:rFonts w:ascii="Arial" w:eastAsia="Arial" w:hAnsi="Arial"/>
          <w:spacing w:val="-1"/>
          <w:sz w:val="18"/>
          <w:szCs w:val="18"/>
        </w:rPr>
        <w:t>subcontract</w:t>
      </w:r>
      <w:r w:rsidRPr="007B2564">
        <w:rPr>
          <w:rFonts w:ascii="Arial" w:eastAsia="Arial" w:hAnsi="Arial"/>
          <w:spacing w:val="48"/>
          <w:sz w:val="18"/>
          <w:szCs w:val="18"/>
        </w:rPr>
        <w:t xml:space="preserve"> </w:t>
      </w:r>
      <w:r w:rsidRPr="007B2564">
        <w:rPr>
          <w:rFonts w:ascii="Arial" w:eastAsia="Arial" w:hAnsi="Arial"/>
          <w:sz w:val="18"/>
          <w:szCs w:val="18"/>
        </w:rPr>
        <w:t>in</w:t>
      </w:r>
      <w:r w:rsidRPr="007B2564">
        <w:rPr>
          <w:rFonts w:ascii="Arial" w:eastAsia="Arial" w:hAnsi="Arial"/>
          <w:spacing w:val="49"/>
          <w:sz w:val="18"/>
          <w:szCs w:val="18"/>
        </w:rPr>
        <w:t xml:space="preserve"> </w:t>
      </w:r>
      <w:r w:rsidRPr="007B2564">
        <w:rPr>
          <w:rFonts w:ascii="Arial" w:eastAsia="Arial" w:hAnsi="Arial"/>
          <w:spacing w:val="-1"/>
          <w:sz w:val="18"/>
          <w:szCs w:val="18"/>
        </w:rPr>
        <w:t>such</w:t>
      </w:r>
      <w:r w:rsidRPr="007B2564">
        <w:rPr>
          <w:rFonts w:ascii="Arial" w:eastAsia="Arial" w:hAnsi="Arial"/>
          <w:spacing w:val="49"/>
          <w:sz w:val="18"/>
          <w:szCs w:val="18"/>
        </w:rPr>
        <w:t xml:space="preserve"> </w:t>
      </w:r>
      <w:r w:rsidRPr="007B2564">
        <w:rPr>
          <w:rFonts w:ascii="Arial" w:eastAsia="Arial" w:hAnsi="Arial"/>
          <w:sz w:val="18"/>
          <w:szCs w:val="18"/>
        </w:rPr>
        <w:t>a</w:t>
      </w:r>
      <w:r w:rsidRPr="007B2564">
        <w:rPr>
          <w:rFonts w:ascii="Arial" w:eastAsia="Arial" w:hAnsi="Arial"/>
          <w:spacing w:val="57"/>
          <w:sz w:val="18"/>
          <w:szCs w:val="18"/>
        </w:rPr>
        <w:t xml:space="preserve"> </w:t>
      </w:r>
      <w:r w:rsidRPr="007B2564">
        <w:rPr>
          <w:rFonts w:ascii="Arial" w:eastAsia="Arial" w:hAnsi="Arial"/>
          <w:spacing w:val="-1"/>
          <w:sz w:val="18"/>
          <w:szCs w:val="18"/>
        </w:rPr>
        <w:t>manner</w:t>
      </w:r>
      <w:r w:rsidRPr="007B2564">
        <w:rPr>
          <w:rFonts w:ascii="Arial" w:eastAsia="Arial" w:hAnsi="Arial"/>
          <w:spacing w:val="19"/>
          <w:sz w:val="18"/>
          <w:szCs w:val="18"/>
        </w:rPr>
        <w:t xml:space="preserve"> </w:t>
      </w:r>
      <w:r w:rsidRPr="007B2564">
        <w:rPr>
          <w:rFonts w:ascii="Arial" w:eastAsia="Arial" w:hAnsi="Arial"/>
          <w:sz w:val="18"/>
          <w:szCs w:val="18"/>
        </w:rPr>
        <w:t>that</w:t>
      </w:r>
      <w:r w:rsidRPr="007B2564">
        <w:rPr>
          <w:rFonts w:ascii="Arial" w:eastAsia="Arial" w:hAnsi="Arial"/>
          <w:spacing w:val="20"/>
          <w:sz w:val="18"/>
          <w:szCs w:val="18"/>
        </w:rPr>
        <w:t xml:space="preserve"> </w:t>
      </w:r>
      <w:r w:rsidRPr="007B2564">
        <w:rPr>
          <w:rFonts w:ascii="Arial" w:eastAsia="Arial" w:hAnsi="Arial"/>
          <w:spacing w:val="-1"/>
          <w:sz w:val="18"/>
          <w:szCs w:val="18"/>
        </w:rPr>
        <w:t>the</w:t>
      </w:r>
      <w:r w:rsidRPr="007B2564">
        <w:rPr>
          <w:rFonts w:ascii="Arial" w:eastAsia="Arial" w:hAnsi="Arial"/>
          <w:spacing w:val="20"/>
          <w:sz w:val="18"/>
          <w:szCs w:val="18"/>
        </w:rPr>
        <w:t xml:space="preserve"> </w:t>
      </w:r>
      <w:r w:rsidRPr="007B2564">
        <w:rPr>
          <w:rFonts w:ascii="Arial" w:eastAsia="Arial" w:hAnsi="Arial"/>
          <w:spacing w:val="-1"/>
          <w:sz w:val="18"/>
          <w:szCs w:val="18"/>
        </w:rPr>
        <w:t>requirements</w:t>
      </w:r>
      <w:r w:rsidRPr="007B2564">
        <w:rPr>
          <w:rFonts w:ascii="Arial" w:eastAsia="Arial" w:hAnsi="Arial"/>
          <w:spacing w:val="18"/>
          <w:sz w:val="18"/>
          <w:szCs w:val="18"/>
        </w:rPr>
        <w:t xml:space="preserve"> </w:t>
      </w:r>
      <w:r w:rsidRPr="007B2564">
        <w:rPr>
          <w:rFonts w:ascii="Arial" w:eastAsia="Arial" w:hAnsi="Arial"/>
          <w:sz w:val="18"/>
          <w:szCs w:val="18"/>
        </w:rPr>
        <w:t>of</w:t>
      </w:r>
      <w:r w:rsidRPr="007B2564">
        <w:rPr>
          <w:rFonts w:ascii="Arial" w:eastAsia="Arial" w:hAnsi="Arial"/>
          <w:spacing w:val="20"/>
          <w:sz w:val="18"/>
          <w:szCs w:val="18"/>
        </w:rPr>
        <w:t xml:space="preserve"> </w:t>
      </w:r>
      <w:r w:rsidRPr="007B2564">
        <w:rPr>
          <w:rFonts w:ascii="Arial" w:eastAsia="Arial" w:hAnsi="Arial"/>
          <w:sz w:val="18"/>
          <w:szCs w:val="18"/>
        </w:rPr>
        <w:t>the</w:t>
      </w:r>
      <w:r w:rsidRPr="007B2564">
        <w:rPr>
          <w:rFonts w:ascii="Arial" w:eastAsia="Arial" w:hAnsi="Arial"/>
          <w:spacing w:val="20"/>
          <w:sz w:val="18"/>
          <w:szCs w:val="18"/>
        </w:rPr>
        <w:t xml:space="preserve"> </w:t>
      </w:r>
      <w:r w:rsidRPr="007B2564">
        <w:rPr>
          <w:rFonts w:ascii="Arial" w:eastAsia="Arial" w:hAnsi="Arial"/>
          <w:spacing w:val="-1"/>
          <w:sz w:val="18"/>
          <w:szCs w:val="18"/>
        </w:rPr>
        <w:t>subdivisions</w:t>
      </w:r>
      <w:r w:rsidRPr="007B2564">
        <w:rPr>
          <w:rFonts w:ascii="Arial" w:eastAsia="Arial" w:hAnsi="Arial"/>
          <w:spacing w:val="20"/>
          <w:sz w:val="18"/>
          <w:szCs w:val="18"/>
        </w:rPr>
        <w:t xml:space="preserve"> </w:t>
      </w:r>
      <w:r w:rsidRPr="007B2564">
        <w:rPr>
          <w:rFonts w:ascii="Arial" w:eastAsia="Arial" w:hAnsi="Arial"/>
          <w:spacing w:val="-1"/>
          <w:sz w:val="18"/>
          <w:szCs w:val="18"/>
        </w:rPr>
        <w:t>will</w:t>
      </w:r>
      <w:r w:rsidRPr="007B2564">
        <w:rPr>
          <w:rFonts w:ascii="Arial" w:eastAsia="Arial" w:hAnsi="Arial"/>
          <w:spacing w:val="20"/>
          <w:sz w:val="18"/>
          <w:szCs w:val="18"/>
        </w:rPr>
        <w:t xml:space="preserve"> </w:t>
      </w:r>
      <w:r w:rsidRPr="007B2564">
        <w:rPr>
          <w:rFonts w:ascii="Arial" w:eastAsia="Arial" w:hAnsi="Arial"/>
          <w:sz w:val="18"/>
          <w:szCs w:val="18"/>
        </w:rPr>
        <w:t>be</w:t>
      </w:r>
      <w:r w:rsidRPr="007B2564">
        <w:rPr>
          <w:rFonts w:ascii="Arial" w:eastAsia="Arial" w:hAnsi="Arial"/>
          <w:spacing w:val="20"/>
          <w:sz w:val="18"/>
          <w:szCs w:val="18"/>
        </w:rPr>
        <w:t xml:space="preserve"> </w:t>
      </w:r>
      <w:r w:rsidRPr="007B2564">
        <w:rPr>
          <w:rFonts w:ascii="Arial" w:eastAsia="Arial" w:hAnsi="Arial"/>
          <w:spacing w:val="-1"/>
          <w:sz w:val="18"/>
          <w:szCs w:val="18"/>
        </w:rPr>
        <w:t>binding</w:t>
      </w:r>
      <w:r w:rsidRPr="007B2564">
        <w:rPr>
          <w:rFonts w:ascii="Arial" w:eastAsia="Arial" w:hAnsi="Arial"/>
          <w:spacing w:val="45"/>
          <w:sz w:val="18"/>
          <w:szCs w:val="18"/>
        </w:rPr>
        <w:t xml:space="preserve"> </w:t>
      </w:r>
      <w:r w:rsidRPr="007B2564">
        <w:rPr>
          <w:rFonts w:ascii="Arial" w:eastAsia="Arial" w:hAnsi="Arial"/>
          <w:sz w:val="18"/>
          <w:szCs w:val="18"/>
        </w:rPr>
        <w:t>upon</w:t>
      </w:r>
      <w:r w:rsidRPr="007B2564">
        <w:rPr>
          <w:rFonts w:ascii="Arial" w:eastAsia="Arial" w:hAnsi="Arial"/>
          <w:spacing w:val="15"/>
          <w:sz w:val="18"/>
          <w:szCs w:val="18"/>
        </w:rPr>
        <w:t xml:space="preserve"> </w:t>
      </w:r>
      <w:r w:rsidRPr="007B2564">
        <w:rPr>
          <w:rFonts w:ascii="Arial" w:eastAsia="Arial" w:hAnsi="Arial"/>
          <w:spacing w:val="-1"/>
          <w:sz w:val="18"/>
          <w:szCs w:val="18"/>
        </w:rPr>
        <w:t>each</w:t>
      </w:r>
      <w:r w:rsidRPr="007B2564">
        <w:rPr>
          <w:rFonts w:ascii="Arial" w:eastAsia="Arial" w:hAnsi="Arial"/>
          <w:spacing w:val="13"/>
          <w:sz w:val="18"/>
          <w:szCs w:val="18"/>
        </w:rPr>
        <w:t xml:space="preserve"> </w:t>
      </w:r>
      <w:r w:rsidRPr="007B2564">
        <w:rPr>
          <w:rFonts w:ascii="Arial" w:eastAsia="Arial" w:hAnsi="Arial"/>
          <w:spacing w:val="-1"/>
          <w:sz w:val="18"/>
          <w:szCs w:val="18"/>
        </w:rPr>
        <w:t>subcontractor</w:t>
      </w:r>
      <w:r w:rsidRPr="007B2564">
        <w:rPr>
          <w:rFonts w:ascii="Arial" w:eastAsia="Arial" w:hAnsi="Arial"/>
          <w:spacing w:val="14"/>
          <w:sz w:val="18"/>
          <w:szCs w:val="18"/>
        </w:rPr>
        <w:t xml:space="preserve"> </w:t>
      </w:r>
      <w:r w:rsidRPr="007B2564">
        <w:rPr>
          <w:rFonts w:ascii="Arial" w:eastAsia="Arial" w:hAnsi="Arial"/>
          <w:sz w:val="18"/>
          <w:szCs w:val="18"/>
        </w:rPr>
        <w:t>as</w:t>
      </w:r>
      <w:r w:rsidRPr="007B2564">
        <w:rPr>
          <w:rFonts w:ascii="Arial" w:eastAsia="Arial" w:hAnsi="Arial"/>
          <w:spacing w:val="15"/>
          <w:sz w:val="18"/>
          <w:szCs w:val="18"/>
        </w:rPr>
        <w:t xml:space="preserve"> </w:t>
      </w:r>
      <w:r w:rsidRPr="007B2564">
        <w:rPr>
          <w:rFonts w:ascii="Arial" w:eastAsia="Arial" w:hAnsi="Arial"/>
          <w:spacing w:val="-2"/>
          <w:sz w:val="18"/>
          <w:szCs w:val="18"/>
        </w:rPr>
        <w:t>to</w:t>
      </w:r>
      <w:r w:rsidRPr="007B2564">
        <w:rPr>
          <w:rFonts w:ascii="Arial" w:eastAsia="Arial" w:hAnsi="Arial"/>
          <w:spacing w:val="15"/>
          <w:sz w:val="18"/>
          <w:szCs w:val="18"/>
        </w:rPr>
        <w:t xml:space="preserve"> </w:t>
      </w:r>
      <w:r w:rsidRPr="007B2564">
        <w:rPr>
          <w:rFonts w:ascii="Arial" w:eastAsia="Arial" w:hAnsi="Arial"/>
          <w:spacing w:val="-1"/>
          <w:sz w:val="18"/>
          <w:szCs w:val="18"/>
        </w:rPr>
        <w:t>work</w:t>
      </w:r>
      <w:r w:rsidRPr="007B2564">
        <w:rPr>
          <w:rFonts w:ascii="Arial" w:eastAsia="Arial" w:hAnsi="Arial"/>
          <w:spacing w:val="15"/>
          <w:sz w:val="18"/>
          <w:szCs w:val="18"/>
        </w:rPr>
        <w:t xml:space="preserve"> </w:t>
      </w:r>
      <w:r w:rsidRPr="007B2564">
        <w:rPr>
          <w:rFonts w:ascii="Arial" w:eastAsia="Arial" w:hAnsi="Arial"/>
          <w:sz w:val="18"/>
          <w:szCs w:val="18"/>
        </w:rPr>
        <w:t>in</w:t>
      </w:r>
      <w:r w:rsidRPr="007B2564">
        <w:rPr>
          <w:rFonts w:ascii="Arial" w:eastAsia="Arial" w:hAnsi="Arial"/>
          <w:spacing w:val="15"/>
          <w:sz w:val="18"/>
          <w:szCs w:val="18"/>
        </w:rPr>
        <w:t xml:space="preserve"> </w:t>
      </w:r>
      <w:r w:rsidRPr="007B2564">
        <w:rPr>
          <w:rFonts w:ascii="Arial" w:eastAsia="Arial" w:hAnsi="Arial"/>
          <w:spacing w:val="-1"/>
          <w:sz w:val="18"/>
          <w:szCs w:val="18"/>
        </w:rPr>
        <w:t>connection</w:t>
      </w:r>
      <w:r w:rsidRPr="007B2564">
        <w:rPr>
          <w:rFonts w:ascii="Arial" w:eastAsia="Arial" w:hAnsi="Arial"/>
          <w:spacing w:val="15"/>
          <w:sz w:val="18"/>
          <w:szCs w:val="18"/>
        </w:rPr>
        <w:t xml:space="preserve"> </w:t>
      </w:r>
      <w:r w:rsidRPr="007B2564">
        <w:rPr>
          <w:rFonts w:ascii="Arial" w:eastAsia="Arial" w:hAnsi="Arial"/>
          <w:spacing w:val="-1"/>
          <w:sz w:val="18"/>
          <w:szCs w:val="18"/>
        </w:rPr>
        <w:t>with</w:t>
      </w:r>
      <w:r w:rsidRPr="007B2564">
        <w:rPr>
          <w:rFonts w:ascii="Arial" w:eastAsia="Arial" w:hAnsi="Arial"/>
          <w:spacing w:val="15"/>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State</w:t>
      </w:r>
      <w:r w:rsidRPr="007B2564">
        <w:rPr>
          <w:rFonts w:ascii="Arial" w:eastAsia="Arial" w:hAnsi="Arial"/>
          <w:spacing w:val="51"/>
          <w:sz w:val="18"/>
          <w:szCs w:val="18"/>
        </w:rPr>
        <w:t xml:space="preserve"> </w:t>
      </w:r>
      <w:r w:rsidRPr="007B2564">
        <w:rPr>
          <w:rFonts w:ascii="Arial" w:eastAsia="Arial" w:hAnsi="Arial"/>
          <w:spacing w:val="-1"/>
          <w:sz w:val="18"/>
          <w:szCs w:val="18"/>
        </w:rPr>
        <w:t>contract</w:t>
      </w:r>
    </w:p>
    <w:p w14:paraId="1E6337DD" w14:textId="77777777" w:rsidR="00926653" w:rsidRPr="007B2564" w:rsidRDefault="00926653" w:rsidP="00926653">
      <w:pPr>
        <w:widowControl w:val="0"/>
        <w:jc w:val="both"/>
        <w:rPr>
          <w:rFonts w:ascii="Calibri" w:eastAsia="Calibri" w:hAnsi="Calibri"/>
          <w:sz w:val="22"/>
          <w:szCs w:val="22"/>
        </w:rPr>
        <w:sectPr w:rsidR="00926653" w:rsidRPr="007B2564">
          <w:type w:val="continuous"/>
          <w:pgSz w:w="12240" w:h="15840"/>
          <w:pgMar w:top="840" w:right="600" w:bottom="280" w:left="620" w:header="720" w:footer="720" w:gutter="0"/>
          <w:cols w:num="2" w:space="720" w:equalWidth="0">
            <w:col w:w="5503" w:space="41"/>
            <w:col w:w="5476"/>
          </w:cols>
        </w:sectPr>
      </w:pPr>
    </w:p>
    <w:p w14:paraId="5F62C9D6" w14:textId="77777777" w:rsidR="00926653" w:rsidRPr="007B2564" w:rsidRDefault="00926653" w:rsidP="00926653">
      <w:pPr>
        <w:widowControl w:val="0"/>
        <w:rPr>
          <w:rFonts w:ascii="Arial" w:eastAsia="Arial" w:hAnsi="Arial" w:cs="Arial"/>
        </w:rPr>
      </w:pPr>
    </w:p>
    <w:p w14:paraId="6BE60B8E" w14:textId="77777777" w:rsidR="00926653" w:rsidRPr="007B2564" w:rsidRDefault="00926653" w:rsidP="00926653">
      <w:pPr>
        <w:widowControl w:val="0"/>
        <w:spacing w:before="3"/>
        <w:rPr>
          <w:rFonts w:ascii="Arial" w:eastAsia="Arial" w:hAnsi="Arial" w:cs="Arial"/>
          <w:sz w:val="17"/>
          <w:szCs w:val="17"/>
        </w:rPr>
      </w:pPr>
    </w:p>
    <w:p w14:paraId="7356273E" w14:textId="77777777" w:rsidR="00926653" w:rsidRPr="007B2564" w:rsidRDefault="00926653" w:rsidP="00926653">
      <w:pPr>
        <w:widowControl w:val="0"/>
        <w:tabs>
          <w:tab w:val="left" w:pos="3096"/>
          <w:tab w:val="left" w:pos="6261"/>
          <w:tab w:val="left" w:pos="7853"/>
        </w:tabs>
        <w:spacing w:before="72"/>
        <w:ind w:left="820"/>
        <w:outlineLvl w:val="1"/>
        <w:rPr>
          <w:rFonts w:ascii="Arial" w:eastAsia="Arial" w:hAnsi="Arial"/>
          <w:sz w:val="22"/>
          <w:szCs w:val="22"/>
        </w:rPr>
      </w:pPr>
      <w:bookmarkStart w:id="728" w:name="Agreed_to_this_________day_of___________"/>
      <w:bookmarkEnd w:id="728"/>
      <w:r w:rsidRPr="007B2564">
        <w:rPr>
          <w:rFonts w:ascii="Arial" w:eastAsia="Arial" w:hAnsi="Arial"/>
          <w:spacing w:val="-1"/>
          <w:sz w:val="22"/>
          <w:szCs w:val="22"/>
        </w:rPr>
        <w:t>Agreed</w:t>
      </w:r>
      <w:r w:rsidRPr="007B2564">
        <w:rPr>
          <w:rFonts w:ascii="Arial" w:eastAsia="Arial" w:hAnsi="Arial"/>
          <w:spacing w:val="-2"/>
          <w:sz w:val="22"/>
          <w:szCs w:val="22"/>
        </w:rPr>
        <w:t xml:space="preserve"> </w:t>
      </w:r>
      <w:r w:rsidRPr="007B2564">
        <w:rPr>
          <w:rFonts w:ascii="Arial" w:eastAsia="Arial" w:hAnsi="Arial"/>
          <w:sz w:val="22"/>
          <w:szCs w:val="22"/>
        </w:rPr>
        <w:t>to</w:t>
      </w:r>
      <w:r w:rsidRPr="007B2564">
        <w:rPr>
          <w:rFonts w:ascii="Arial" w:eastAsia="Arial" w:hAnsi="Arial"/>
          <w:spacing w:val="-4"/>
          <w:sz w:val="22"/>
          <w:szCs w:val="22"/>
        </w:rPr>
        <w:t xml:space="preserve"> </w:t>
      </w:r>
      <w:r w:rsidRPr="007B2564">
        <w:rPr>
          <w:rFonts w:ascii="Arial" w:eastAsia="Arial" w:hAnsi="Arial"/>
          <w:spacing w:val="-1"/>
          <w:sz w:val="22"/>
          <w:szCs w:val="22"/>
        </w:rPr>
        <w:t>this</w:t>
      </w:r>
      <w:r w:rsidRPr="007B2564">
        <w:rPr>
          <w:rFonts w:ascii="Arial" w:eastAsia="Arial" w:hAnsi="Arial"/>
          <w:spacing w:val="-1"/>
          <w:sz w:val="22"/>
          <w:szCs w:val="22"/>
          <w:u w:val="single" w:color="000000"/>
        </w:rPr>
        <w:tab/>
      </w:r>
      <w:r w:rsidRPr="007B2564">
        <w:rPr>
          <w:rFonts w:ascii="Arial" w:eastAsia="Arial" w:hAnsi="Arial"/>
          <w:spacing w:val="-1"/>
          <w:sz w:val="22"/>
          <w:szCs w:val="22"/>
        </w:rPr>
        <w:t>day</w:t>
      </w:r>
      <w:r w:rsidRPr="007B2564">
        <w:rPr>
          <w:rFonts w:ascii="Arial" w:eastAsia="Arial" w:hAnsi="Arial"/>
          <w:spacing w:val="-2"/>
          <w:sz w:val="22"/>
          <w:szCs w:val="22"/>
        </w:rPr>
        <w:t xml:space="preserve"> </w:t>
      </w:r>
      <w:r w:rsidRPr="007B2564">
        <w:rPr>
          <w:rFonts w:ascii="Arial" w:eastAsia="Arial" w:hAnsi="Arial"/>
          <w:spacing w:val="-1"/>
          <w:sz w:val="22"/>
          <w:szCs w:val="22"/>
        </w:rPr>
        <w:t>of</w:t>
      </w:r>
      <w:r w:rsidRPr="007B2564">
        <w:rPr>
          <w:rFonts w:ascii="Arial" w:eastAsia="Arial" w:hAnsi="Arial"/>
          <w:spacing w:val="-1"/>
          <w:sz w:val="22"/>
          <w:szCs w:val="22"/>
          <w:u w:val="single" w:color="000000"/>
        </w:rPr>
        <w:tab/>
      </w:r>
      <w:r w:rsidRPr="007B2564">
        <w:rPr>
          <w:rFonts w:ascii="Arial" w:eastAsia="Arial" w:hAnsi="Arial"/>
          <w:sz w:val="22"/>
          <w:szCs w:val="22"/>
        </w:rPr>
        <w:t>,</w:t>
      </w:r>
      <w:r w:rsidRPr="007B2564">
        <w:rPr>
          <w:rFonts w:ascii="Arial" w:eastAsia="Arial" w:hAnsi="Arial"/>
          <w:spacing w:val="2"/>
          <w:sz w:val="22"/>
          <w:szCs w:val="22"/>
        </w:rPr>
        <w:t xml:space="preserve"> </w:t>
      </w:r>
      <w:r w:rsidRPr="007B2564">
        <w:rPr>
          <w:rFonts w:ascii="Arial" w:eastAsia="Arial" w:hAnsi="Arial"/>
          <w:spacing w:val="-1"/>
          <w:sz w:val="22"/>
          <w:szCs w:val="22"/>
        </w:rPr>
        <w:t>2</w:t>
      </w:r>
      <w:r w:rsidRPr="007B2564">
        <w:rPr>
          <w:rFonts w:ascii="Arial" w:eastAsia="Arial" w:hAnsi="Arial"/>
          <w:sz w:val="22"/>
          <w:szCs w:val="22"/>
          <w:u w:val="single" w:color="000000"/>
        </w:rPr>
        <w:t xml:space="preserve"> </w:t>
      </w:r>
      <w:r w:rsidRPr="007B2564">
        <w:rPr>
          <w:rFonts w:ascii="Arial" w:eastAsia="Arial" w:hAnsi="Arial"/>
          <w:sz w:val="22"/>
          <w:szCs w:val="22"/>
          <w:u w:val="single" w:color="000000"/>
        </w:rPr>
        <w:tab/>
      </w:r>
    </w:p>
    <w:p w14:paraId="4B2C5BA6" w14:textId="77777777" w:rsidR="00926653" w:rsidRPr="007B2564" w:rsidRDefault="00926653" w:rsidP="00926653">
      <w:pPr>
        <w:widowControl w:val="0"/>
        <w:spacing w:before="8"/>
        <w:rPr>
          <w:rFonts w:ascii="Arial" w:eastAsia="Arial" w:hAnsi="Arial" w:cs="Arial"/>
          <w:sz w:val="15"/>
          <w:szCs w:val="15"/>
        </w:rPr>
      </w:pPr>
    </w:p>
    <w:p w14:paraId="7FC4DF52" w14:textId="77777777" w:rsidR="00926653" w:rsidRPr="007B2564" w:rsidRDefault="00926653" w:rsidP="00926653">
      <w:pPr>
        <w:widowControl w:val="0"/>
        <w:tabs>
          <w:tab w:val="left" w:pos="6274"/>
        </w:tabs>
        <w:spacing w:before="72"/>
        <w:ind w:left="820"/>
        <w:rPr>
          <w:rFonts w:ascii="Arial" w:eastAsia="Arial" w:hAnsi="Arial" w:cs="Arial"/>
          <w:sz w:val="22"/>
          <w:szCs w:val="22"/>
        </w:rPr>
      </w:pPr>
      <w:bookmarkStart w:id="729" w:name="By______________________________________"/>
      <w:bookmarkEnd w:id="729"/>
      <w:r w:rsidRPr="007B2564">
        <w:rPr>
          <w:rFonts w:ascii="Arial" w:eastAsia="Calibri" w:hAnsi="Calibri"/>
          <w:spacing w:val="-1"/>
          <w:sz w:val="22"/>
          <w:szCs w:val="22"/>
        </w:rPr>
        <w:t>By</w:t>
      </w:r>
      <w:r w:rsidRPr="007B2564">
        <w:rPr>
          <w:rFonts w:ascii="Arial" w:eastAsia="Calibri" w:hAnsi="Calibri"/>
          <w:spacing w:val="-2"/>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3EB83BD5" w14:textId="77777777" w:rsidR="00926653" w:rsidRPr="007B2564" w:rsidRDefault="00926653" w:rsidP="00926653">
      <w:pPr>
        <w:widowControl w:val="0"/>
        <w:spacing w:before="8"/>
        <w:rPr>
          <w:rFonts w:ascii="Arial" w:eastAsia="Arial" w:hAnsi="Arial" w:cs="Arial"/>
          <w:sz w:val="15"/>
          <w:szCs w:val="15"/>
        </w:rPr>
      </w:pPr>
    </w:p>
    <w:p w14:paraId="3CDC3BB6" w14:textId="77777777" w:rsidR="00926653" w:rsidRPr="007B2564" w:rsidRDefault="00926653" w:rsidP="00926653">
      <w:pPr>
        <w:widowControl w:val="0"/>
        <w:tabs>
          <w:tab w:val="left" w:pos="5919"/>
          <w:tab w:val="left" w:pos="10127"/>
        </w:tabs>
        <w:spacing w:before="72"/>
        <w:ind w:left="820"/>
        <w:rPr>
          <w:rFonts w:ascii="Arial" w:eastAsia="Arial" w:hAnsi="Arial" w:cs="Arial"/>
          <w:sz w:val="22"/>
          <w:szCs w:val="22"/>
        </w:rPr>
      </w:pPr>
      <w:bookmarkStart w:id="730" w:name="Print:__________________________________"/>
      <w:bookmarkEnd w:id="730"/>
      <w:r w:rsidRPr="007B2564">
        <w:rPr>
          <w:rFonts w:ascii="Arial" w:eastAsia="Calibri" w:hAnsi="Calibri"/>
          <w:spacing w:val="-1"/>
          <w:sz w:val="22"/>
          <w:szCs w:val="22"/>
        </w:rPr>
        <w:t>Print:</w:t>
      </w:r>
      <w:r w:rsidRPr="007B2564">
        <w:rPr>
          <w:rFonts w:ascii="Arial" w:eastAsia="Calibri" w:hAnsi="Calibri"/>
          <w:spacing w:val="-1"/>
          <w:sz w:val="22"/>
          <w:szCs w:val="22"/>
          <w:u w:val="single" w:color="000000"/>
        </w:rPr>
        <w:tab/>
      </w:r>
      <w:r w:rsidRPr="007B2564">
        <w:rPr>
          <w:rFonts w:ascii="Arial" w:eastAsia="Calibri" w:hAnsi="Calibri"/>
          <w:spacing w:val="-1"/>
          <w:sz w:val="22"/>
          <w:szCs w:val="22"/>
        </w:rPr>
        <w:t>Title:</w:t>
      </w:r>
      <w:r w:rsidRPr="007B2564">
        <w:rPr>
          <w:rFonts w:ascii="Arial" w:eastAsia="Calibri" w:hAnsi="Calibri"/>
          <w:sz w:val="22"/>
          <w:szCs w:val="22"/>
        </w:rPr>
        <w:t xml:space="preserve"> </w:t>
      </w:r>
      <w:r w:rsidRPr="007B2564">
        <w:rPr>
          <w:rFonts w:ascii="Arial" w:eastAsia="Calibri" w:hAnsi="Calibri"/>
          <w:spacing w:val="1"/>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67EB8D15" w14:textId="77777777" w:rsidR="00926653" w:rsidRPr="007B2564" w:rsidRDefault="00926653" w:rsidP="00926653">
      <w:pPr>
        <w:widowControl w:val="0"/>
        <w:rPr>
          <w:rFonts w:ascii="Arial" w:eastAsia="Arial" w:hAnsi="Arial" w:cs="Arial"/>
          <w:sz w:val="22"/>
          <w:szCs w:val="22"/>
        </w:rPr>
        <w:sectPr w:rsidR="00926653" w:rsidRPr="007B2564">
          <w:type w:val="continuous"/>
          <w:pgSz w:w="12240" w:h="15840"/>
          <w:pgMar w:top="840" w:right="600" w:bottom="280" w:left="620" w:header="720" w:footer="720" w:gutter="0"/>
          <w:cols w:space="720"/>
        </w:sectPr>
      </w:pPr>
    </w:p>
    <w:p w14:paraId="529041E8" w14:textId="77777777" w:rsidR="00926653" w:rsidRPr="007B2564" w:rsidRDefault="00926653" w:rsidP="00926653">
      <w:pPr>
        <w:widowControl w:val="0"/>
        <w:spacing w:before="2"/>
        <w:rPr>
          <w:rFonts w:ascii="Arial" w:eastAsia="Arial" w:hAnsi="Arial" w:cs="Arial"/>
          <w:sz w:val="10"/>
          <w:szCs w:val="10"/>
        </w:rPr>
      </w:pPr>
    </w:p>
    <w:p w14:paraId="033D54F9" w14:textId="77777777" w:rsidR="00926653" w:rsidRPr="007B2564" w:rsidRDefault="00926653" w:rsidP="00926653">
      <w:pPr>
        <w:widowControl w:val="0"/>
        <w:tabs>
          <w:tab w:val="left" w:pos="4156"/>
        </w:tabs>
        <w:spacing w:before="72"/>
        <w:ind w:left="427" w:right="634" w:hanging="308"/>
        <w:rPr>
          <w:rFonts w:ascii="Arial" w:eastAsia="Arial" w:hAnsi="Arial" w:cs="Arial"/>
          <w:sz w:val="22"/>
          <w:szCs w:val="22"/>
        </w:rPr>
      </w:pPr>
      <w:bookmarkStart w:id="731" w:name="_________________________________is_desi"/>
      <w:bookmarkEnd w:id="731"/>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r w:rsidRPr="007B2564">
        <w:rPr>
          <w:rFonts w:ascii="Arial" w:eastAsia="Calibri" w:hAnsi="Calibri"/>
          <w:sz w:val="22"/>
          <w:szCs w:val="22"/>
          <w:u w:val="single" w:color="000000"/>
        </w:rPr>
        <w:tab/>
      </w:r>
      <w:r w:rsidRPr="007B2564">
        <w:rPr>
          <w:rFonts w:ascii="Arial" w:eastAsia="Calibri" w:hAnsi="Calibri"/>
          <w:spacing w:val="-1"/>
          <w:sz w:val="22"/>
          <w:szCs w:val="22"/>
        </w:rPr>
        <w:t>is</w:t>
      </w:r>
      <w:r w:rsidRPr="007B2564">
        <w:rPr>
          <w:rFonts w:ascii="Arial" w:eastAsia="Calibri" w:hAnsi="Calibri"/>
          <w:spacing w:val="1"/>
          <w:sz w:val="22"/>
          <w:szCs w:val="22"/>
        </w:rPr>
        <w:t xml:space="preserve"> </w:t>
      </w:r>
      <w:r w:rsidRPr="007B2564">
        <w:rPr>
          <w:rFonts w:ascii="Arial" w:eastAsia="Calibri" w:hAnsi="Calibri"/>
          <w:spacing w:val="-1"/>
          <w:sz w:val="22"/>
          <w:szCs w:val="22"/>
        </w:rPr>
        <w:t>designated</w:t>
      </w:r>
      <w:r w:rsidRPr="007B2564">
        <w:rPr>
          <w:rFonts w:ascii="Arial" w:eastAsia="Calibri" w:hAnsi="Calibri"/>
          <w:sz w:val="22"/>
          <w:szCs w:val="22"/>
        </w:rPr>
        <w:t xml:space="preserve"> </w:t>
      </w:r>
      <w:r w:rsidRPr="007B2564">
        <w:rPr>
          <w:rFonts w:ascii="Arial" w:eastAsia="Calibri" w:hAnsi="Calibri"/>
          <w:spacing w:val="-1"/>
          <w:sz w:val="22"/>
          <w:szCs w:val="22"/>
        </w:rPr>
        <w:t>as</w:t>
      </w:r>
      <w:r w:rsidRPr="007B2564">
        <w:rPr>
          <w:rFonts w:ascii="Arial" w:eastAsia="Calibri" w:hAnsi="Calibri"/>
          <w:spacing w:val="-2"/>
          <w:sz w:val="22"/>
          <w:szCs w:val="22"/>
        </w:rPr>
        <w:t xml:space="preserve"> </w:t>
      </w:r>
      <w:r w:rsidRPr="007B2564">
        <w:rPr>
          <w:rFonts w:ascii="Arial" w:eastAsia="Calibri" w:hAnsi="Calibri"/>
          <w:sz w:val="22"/>
          <w:szCs w:val="22"/>
        </w:rPr>
        <w:t>the</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w:t>
      </w:r>
      <w:r w:rsidRPr="007B2564">
        <w:rPr>
          <w:rFonts w:ascii="Arial" w:eastAsia="Calibri" w:hAnsi="Calibri"/>
          <w:sz w:val="22"/>
          <w:szCs w:val="22"/>
        </w:rPr>
        <w:t xml:space="preserve"> </w:t>
      </w:r>
      <w:r w:rsidRPr="007B2564">
        <w:rPr>
          <w:rFonts w:ascii="Arial" w:eastAsia="Calibri" w:hAnsi="Calibri"/>
          <w:spacing w:val="-1"/>
          <w:sz w:val="22"/>
          <w:szCs w:val="22"/>
        </w:rPr>
        <w:t>Liaison</w:t>
      </w:r>
      <w:r w:rsidRPr="007B2564">
        <w:rPr>
          <w:rFonts w:ascii="Arial" w:eastAsia="Calibri" w:hAnsi="Calibri"/>
          <w:spacing w:val="36"/>
          <w:sz w:val="22"/>
          <w:szCs w:val="22"/>
        </w:rPr>
        <w:t xml:space="preserve"> </w:t>
      </w:r>
      <w:bookmarkStart w:id="732" w:name="(Name_of_Designated_Liaison)"/>
      <w:bookmarkEnd w:id="732"/>
      <w:r w:rsidRPr="007B2564">
        <w:rPr>
          <w:rFonts w:ascii="Arial" w:eastAsia="Calibri" w:hAnsi="Calibri"/>
          <w:spacing w:val="-1"/>
          <w:sz w:val="22"/>
          <w:szCs w:val="22"/>
        </w:rPr>
        <w:lastRenderedPageBreak/>
        <w:t>(Name</w:t>
      </w:r>
      <w:r w:rsidRPr="007B2564">
        <w:rPr>
          <w:rFonts w:ascii="Arial" w:eastAsia="Calibri" w:hAnsi="Calibri"/>
          <w:sz w:val="22"/>
          <w:szCs w:val="22"/>
        </w:rPr>
        <w:t xml:space="preserve"> </w:t>
      </w:r>
      <w:r w:rsidRPr="007B2564">
        <w:rPr>
          <w:rFonts w:ascii="Arial" w:eastAsia="Calibri" w:hAnsi="Calibri"/>
          <w:spacing w:val="-2"/>
          <w:sz w:val="22"/>
          <w:szCs w:val="22"/>
        </w:rPr>
        <w:t>of</w:t>
      </w:r>
      <w:r w:rsidRPr="007B2564">
        <w:rPr>
          <w:rFonts w:ascii="Arial" w:eastAsia="Calibri" w:hAnsi="Calibri"/>
          <w:spacing w:val="2"/>
          <w:sz w:val="22"/>
          <w:szCs w:val="22"/>
        </w:rPr>
        <w:t xml:space="preserve"> </w:t>
      </w:r>
      <w:r w:rsidRPr="007B2564">
        <w:rPr>
          <w:rFonts w:ascii="Arial" w:eastAsia="Calibri" w:hAnsi="Calibri"/>
          <w:spacing w:val="-1"/>
          <w:sz w:val="22"/>
          <w:szCs w:val="22"/>
        </w:rPr>
        <w:t>Designated</w:t>
      </w:r>
      <w:r w:rsidRPr="007B2564">
        <w:rPr>
          <w:rFonts w:ascii="Arial" w:eastAsia="Calibri" w:hAnsi="Calibri"/>
          <w:spacing w:val="-4"/>
          <w:sz w:val="22"/>
          <w:szCs w:val="22"/>
        </w:rPr>
        <w:t xml:space="preserve"> </w:t>
      </w:r>
      <w:r w:rsidRPr="007B2564">
        <w:rPr>
          <w:rFonts w:ascii="Arial" w:eastAsia="Calibri" w:hAnsi="Calibri"/>
          <w:spacing w:val="-1"/>
          <w:sz w:val="22"/>
          <w:szCs w:val="22"/>
        </w:rPr>
        <w:t>Liaison)</w:t>
      </w:r>
    </w:p>
    <w:p w14:paraId="62F19950" w14:textId="77777777" w:rsidR="00926653" w:rsidRPr="007B2564" w:rsidRDefault="00926653" w:rsidP="00926653">
      <w:pPr>
        <w:widowControl w:val="0"/>
        <w:rPr>
          <w:rFonts w:ascii="Arial" w:eastAsia="Arial" w:hAnsi="Arial" w:cs="Arial"/>
          <w:sz w:val="22"/>
          <w:szCs w:val="22"/>
        </w:rPr>
      </w:pPr>
    </w:p>
    <w:p w14:paraId="69938F7E" w14:textId="77777777" w:rsidR="00926653" w:rsidRPr="007B2564" w:rsidRDefault="00926653" w:rsidP="00926653">
      <w:pPr>
        <w:widowControl w:val="0"/>
        <w:ind w:left="120" w:right="103" w:hanging="1"/>
        <w:rPr>
          <w:rFonts w:ascii="Arial" w:eastAsia="Arial" w:hAnsi="Arial" w:cs="Arial"/>
          <w:sz w:val="22"/>
          <w:szCs w:val="22"/>
        </w:rPr>
      </w:pPr>
      <w:bookmarkStart w:id="733" w:name="responsible_for_administering_the_Minori"/>
      <w:bookmarkEnd w:id="733"/>
      <w:r w:rsidRPr="007B2564">
        <w:rPr>
          <w:rFonts w:ascii="Arial" w:eastAsia="Calibri" w:hAnsi="Calibri"/>
          <w:spacing w:val="-1"/>
          <w:sz w:val="22"/>
          <w:szCs w:val="22"/>
        </w:rPr>
        <w:t>responsible</w:t>
      </w:r>
      <w:r w:rsidRPr="007B2564">
        <w:rPr>
          <w:rFonts w:ascii="Arial" w:eastAsia="Calibri" w:hAnsi="Calibri"/>
          <w:spacing w:val="-2"/>
          <w:sz w:val="22"/>
          <w:szCs w:val="22"/>
        </w:rPr>
        <w:t xml:space="preserve"> </w:t>
      </w:r>
      <w:r w:rsidRPr="007B2564">
        <w:rPr>
          <w:rFonts w:ascii="Arial" w:eastAsia="Calibri" w:hAnsi="Calibri"/>
          <w:sz w:val="22"/>
          <w:szCs w:val="22"/>
        </w:rPr>
        <w:t>for</w:t>
      </w:r>
      <w:r w:rsidRPr="007B2564">
        <w:rPr>
          <w:rFonts w:ascii="Arial" w:eastAsia="Calibri" w:hAnsi="Calibri"/>
          <w:spacing w:val="2"/>
          <w:sz w:val="22"/>
          <w:szCs w:val="22"/>
        </w:rPr>
        <w:t xml:space="preserve"> </w:t>
      </w:r>
      <w:r w:rsidRPr="007B2564">
        <w:rPr>
          <w:rFonts w:ascii="Arial" w:eastAsia="Calibri" w:hAnsi="Calibri"/>
          <w:spacing w:val="-1"/>
          <w:sz w:val="22"/>
          <w:szCs w:val="22"/>
        </w:rPr>
        <w:t>administering</w:t>
      </w:r>
      <w:r w:rsidRPr="007B2564">
        <w:rPr>
          <w:rFonts w:ascii="Arial" w:eastAsia="Calibri" w:hAnsi="Calibri"/>
          <w:sz w:val="22"/>
          <w:szCs w:val="22"/>
        </w:rPr>
        <w:t xml:space="preserve"> the</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and</w:t>
      </w:r>
      <w:r w:rsidRPr="007B2564">
        <w:rPr>
          <w:rFonts w:ascii="Arial" w:eastAsia="Calibri" w:hAnsi="Calibri"/>
          <w:spacing w:val="-4"/>
          <w:sz w:val="22"/>
          <w:szCs w:val="22"/>
        </w:rPr>
        <w:t xml:space="preserve"> </w:t>
      </w:r>
      <w:r w:rsidRPr="007B2564">
        <w:rPr>
          <w:rFonts w:ascii="Arial" w:eastAsia="Calibri" w:hAnsi="Calibri"/>
          <w:spacing w:val="-1"/>
          <w:sz w:val="22"/>
          <w:szCs w:val="22"/>
        </w:rPr>
        <w:t>Women-Owned</w:t>
      </w:r>
      <w:r w:rsidRPr="007B2564">
        <w:rPr>
          <w:rFonts w:ascii="Arial" w:eastAsia="Calibri" w:hAnsi="Calibri"/>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Enterprises-</w:t>
      </w:r>
      <w:r w:rsidRPr="007B2564">
        <w:rPr>
          <w:rFonts w:ascii="Arial" w:eastAsia="Calibri" w:hAnsi="Calibri"/>
          <w:spacing w:val="2"/>
          <w:sz w:val="22"/>
          <w:szCs w:val="22"/>
        </w:rPr>
        <w:t xml:space="preserve"> </w:t>
      </w:r>
      <w:r w:rsidRPr="007B2564">
        <w:rPr>
          <w:rFonts w:ascii="Arial" w:eastAsia="Calibri" w:hAnsi="Calibri"/>
          <w:spacing w:val="-1"/>
          <w:sz w:val="22"/>
          <w:szCs w:val="22"/>
        </w:rPr>
        <w:t>Equal</w:t>
      </w:r>
      <w:r w:rsidRPr="007B2564">
        <w:rPr>
          <w:rFonts w:ascii="Arial" w:eastAsia="Calibri" w:hAnsi="Calibri"/>
          <w:spacing w:val="-3"/>
          <w:sz w:val="22"/>
          <w:szCs w:val="22"/>
        </w:rPr>
        <w:t xml:space="preserve"> </w:t>
      </w:r>
      <w:r w:rsidRPr="007B2564">
        <w:rPr>
          <w:rFonts w:ascii="Arial" w:eastAsia="Calibri" w:hAnsi="Calibri"/>
          <w:spacing w:val="-2"/>
          <w:sz w:val="22"/>
          <w:szCs w:val="22"/>
        </w:rPr>
        <w:t>Employment</w:t>
      </w:r>
      <w:r w:rsidRPr="007B2564">
        <w:rPr>
          <w:rFonts w:ascii="Arial" w:eastAsia="Calibri" w:hAnsi="Calibri"/>
          <w:spacing w:val="54"/>
          <w:sz w:val="22"/>
          <w:szCs w:val="22"/>
        </w:rPr>
        <w:t xml:space="preserve"> </w:t>
      </w:r>
      <w:bookmarkStart w:id="734" w:name="Opportunity_(M/WBE-EEO)_program."/>
      <w:bookmarkEnd w:id="734"/>
      <w:r w:rsidRPr="007B2564">
        <w:rPr>
          <w:rFonts w:ascii="Arial" w:eastAsia="Calibri" w:hAnsi="Calibri"/>
          <w:spacing w:val="-1"/>
          <w:sz w:val="22"/>
          <w:szCs w:val="22"/>
        </w:rPr>
        <w:t>Opportunity</w:t>
      </w:r>
      <w:r w:rsidRPr="007B2564">
        <w:rPr>
          <w:rFonts w:ascii="Arial" w:eastAsia="Calibri" w:hAnsi="Calibri"/>
          <w:spacing w:val="-2"/>
          <w:sz w:val="22"/>
          <w:szCs w:val="22"/>
        </w:rPr>
        <w:t xml:space="preserve"> </w:t>
      </w:r>
      <w:r w:rsidRPr="007B2564">
        <w:rPr>
          <w:rFonts w:ascii="Arial" w:eastAsia="Calibri" w:hAnsi="Calibri"/>
          <w:spacing w:val="-1"/>
          <w:sz w:val="22"/>
          <w:szCs w:val="22"/>
        </w:rPr>
        <w:t>(M/WBE-EEO) program.</w:t>
      </w:r>
    </w:p>
    <w:p w14:paraId="5CF4C829" w14:textId="77777777" w:rsidR="00926653" w:rsidRPr="007B2564" w:rsidRDefault="00926653" w:rsidP="00926653">
      <w:pPr>
        <w:widowControl w:val="0"/>
        <w:rPr>
          <w:rFonts w:ascii="Arial" w:eastAsia="Arial" w:hAnsi="Arial" w:cs="Arial"/>
          <w:sz w:val="22"/>
          <w:szCs w:val="22"/>
        </w:rPr>
      </w:pPr>
    </w:p>
    <w:p w14:paraId="35AFC29C" w14:textId="77777777" w:rsidR="00926653" w:rsidRPr="007B2564" w:rsidRDefault="00926653" w:rsidP="00926653">
      <w:pPr>
        <w:widowControl w:val="0"/>
        <w:spacing w:before="9"/>
        <w:rPr>
          <w:rFonts w:ascii="Arial" w:eastAsia="Arial" w:hAnsi="Arial" w:cs="Arial"/>
          <w:sz w:val="21"/>
          <w:szCs w:val="21"/>
        </w:rPr>
      </w:pPr>
    </w:p>
    <w:p w14:paraId="32C99BDC" w14:textId="77777777" w:rsidR="00926653" w:rsidRPr="00CD3BFE" w:rsidRDefault="00926653" w:rsidP="00926653">
      <w:pPr>
        <w:widowControl w:val="0"/>
        <w:ind w:left="120"/>
        <w:rPr>
          <w:rFonts w:ascii="Arial" w:eastAsia="Arial" w:hAnsi="Arial" w:cs="Arial"/>
          <w:sz w:val="22"/>
          <w:szCs w:val="22"/>
        </w:rPr>
      </w:pPr>
      <w:bookmarkStart w:id="735" w:name="M/WBE_Contract_Goals"/>
      <w:bookmarkEnd w:id="735"/>
      <w:r w:rsidRPr="00CD3BFE">
        <w:rPr>
          <w:rFonts w:ascii="Arial" w:eastAsia="Calibri" w:hAnsi="Calibri"/>
          <w:b/>
          <w:spacing w:val="-1"/>
          <w:sz w:val="22"/>
          <w:szCs w:val="22"/>
        </w:rPr>
        <w:t>M/WBE</w:t>
      </w:r>
      <w:r w:rsidRPr="00CD3BFE">
        <w:rPr>
          <w:rFonts w:ascii="Arial" w:eastAsia="Calibri" w:hAnsi="Calibri"/>
          <w:b/>
          <w:sz w:val="22"/>
          <w:szCs w:val="22"/>
        </w:rPr>
        <w:t xml:space="preserve"> </w:t>
      </w:r>
      <w:r w:rsidRPr="00CD3BFE">
        <w:rPr>
          <w:rFonts w:ascii="Arial" w:eastAsia="Calibri" w:hAnsi="Calibri"/>
          <w:b/>
          <w:spacing w:val="-1"/>
          <w:sz w:val="22"/>
          <w:szCs w:val="22"/>
        </w:rPr>
        <w:t>Contract Goals</w:t>
      </w:r>
    </w:p>
    <w:p w14:paraId="7B6D21CE" w14:textId="77777777" w:rsidR="00926653" w:rsidRPr="007B2564" w:rsidRDefault="00926653" w:rsidP="00926653">
      <w:pPr>
        <w:widowControl w:val="0"/>
        <w:spacing w:before="11"/>
        <w:rPr>
          <w:rFonts w:ascii="Arial" w:eastAsia="Arial" w:hAnsi="Arial" w:cs="Arial"/>
          <w:b/>
          <w:bCs/>
          <w:sz w:val="15"/>
          <w:szCs w:val="15"/>
        </w:rPr>
      </w:pPr>
    </w:p>
    <w:p w14:paraId="24B6E8B4"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6" w:name="________%_Minority_and_Women’s_Business_"/>
      <w:bookmarkEnd w:id="736"/>
      <w:r w:rsidRPr="007B2564">
        <w:rPr>
          <w:rFonts w:ascii="Arial" w:eastAsia="Arial" w:hAnsi="Arial" w:cs="Arial"/>
          <w:sz w:val="22"/>
          <w:szCs w:val="22"/>
          <w:u w:val="single" w:color="000000"/>
        </w:rPr>
        <w:t xml:space="preserve"> </w:t>
      </w:r>
      <w:r w:rsidRPr="007B2564">
        <w:rPr>
          <w:rFonts w:ascii="Arial" w:eastAsia="Arial" w:hAnsi="Arial" w:cs="Arial"/>
          <w:sz w:val="22"/>
          <w:szCs w:val="22"/>
          <w:u w:val="single" w:color="000000"/>
        </w:rPr>
        <w:tab/>
      </w:r>
      <w:r w:rsidRPr="007B2564">
        <w:rPr>
          <w:rFonts w:ascii="Arial" w:eastAsia="Arial" w:hAnsi="Arial" w:cs="Arial"/>
          <w:sz w:val="22"/>
          <w:szCs w:val="22"/>
        </w:rPr>
        <w:t>%</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Minority</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and</w:t>
      </w:r>
      <w:r w:rsidRPr="007B2564">
        <w:rPr>
          <w:rFonts w:ascii="Arial" w:eastAsia="Arial" w:hAnsi="Arial" w:cs="Arial"/>
          <w:spacing w:val="-4"/>
          <w:sz w:val="22"/>
          <w:szCs w:val="22"/>
        </w:rPr>
        <w:t xml:space="preserve"> </w:t>
      </w:r>
      <w:r w:rsidRPr="007B2564">
        <w:rPr>
          <w:rFonts w:ascii="Arial" w:eastAsia="Arial" w:hAnsi="Arial" w:cs="Arial"/>
          <w:spacing w:val="-1"/>
          <w:sz w:val="22"/>
          <w:szCs w:val="22"/>
        </w:rPr>
        <w:t>Women’s</w:t>
      </w:r>
      <w:r w:rsidRPr="007B2564">
        <w:rPr>
          <w:rFonts w:ascii="Arial" w:eastAsia="Arial" w:hAnsi="Arial" w:cs="Arial"/>
          <w:spacing w:val="1"/>
          <w:sz w:val="22"/>
          <w:szCs w:val="22"/>
        </w:rPr>
        <w:t xml:space="preserve"> </w:t>
      </w:r>
      <w:r w:rsidRPr="007B2564">
        <w:rPr>
          <w:rFonts w:ascii="Arial" w:eastAsia="Arial" w:hAnsi="Arial" w:cs="Arial"/>
          <w:spacing w:val="-1"/>
          <w:sz w:val="22"/>
          <w:szCs w:val="22"/>
        </w:rPr>
        <w:t>Business</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Enterprise</w:t>
      </w:r>
      <w:r w:rsidRPr="007B2564">
        <w:rPr>
          <w:rFonts w:ascii="Arial" w:eastAsia="Arial" w:hAnsi="Arial" w:cs="Arial"/>
          <w:sz w:val="22"/>
          <w:szCs w:val="22"/>
        </w:rPr>
        <w:t xml:space="preserve"> </w:t>
      </w:r>
      <w:r w:rsidRPr="007B2564">
        <w:rPr>
          <w:rFonts w:ascii="Arial" w:eastAsia="Arial" w:hAnsi="Arial" w:cs="Arial"/>
          <w:spacing w:val="-1"/>
          <w:sz w:val="22"/>
          <w:szCs w:val="22"/>
        </w:rPr>
        <w:t>Participation</w:t>
      </w:r>
    </w:p>
    <w:p w14:paraId="180A0774" w14:textId="77777777" w:rsidR="00926653" w:rsidRPr="007B2564" w:rsidRDefault="00926653" w:rsidP="00926653">
      <w:pPr>
        <w:widowControl w:val="0"/>
        <w:spacing w:before="8"/>
        <w:rPr>
          <w:rFonts w:ascii="Arial" w:eastAsia="Arial" w:hAnsi="Arial" w:cs="Arial"/>
          <w:sz w:val="15"/>
          <w:szCs w:val="15"/>
        </w:rPr>
      </w:pPr>
    </w:p>
    <w:p w14:paraId="53CC9A3F"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7" w:name="________%_Minority_Business_Enterprise_P"/>
      <w:bookmarkEnd w:id="737"/>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r w:rsidRPr="007B2564">
        <w:rPr>
          <w:rFonts w:ascii="Arial" w:eastAsia="Calibri" w:hAnsi="Calibri"/>
          <w:sz w:val="22"/>
          <w:szCs w:val="22"/>
        </w:rPr>
        <w:t>%</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w:t>
      </w:r>
      <w:r w:rsidRPr="007B2564">
        <w:rPr>
          <w:rFonts w:ascii="Arial" w:eastAsia="Calibri" w:hAnsi="Calibri"/>
          <w:sz w:val="22"/>
          <w:szCs w:val="22"/>
        </w:rPr>
        <w:t xml:space="preserve"> </w:t>
      </w:r>
      <w:r w:rsidRPr="007B2564">
        <w:rPr>
          <w:rFonts w:ascii="Arial" w:eastAsia="Calibri" w:hAnsi="Calibri"/>
          <w:spacing w:val="-1"/>
          <w:sz w:val="22"/>
          <w:szCs w:val="22"/>
        </w:rPr>
        <w:t>Participation</w:t>
      </w:r>
    </w:p>
    <w:p w14:paraId="6B464A10" w14:textId="77777777" w:rsidR="00926653" w:rsidRPr="007B2564" w:rsidRDefault="00926653" w:rsidP="00926653">
      <w:pPr>
        <w:widowControl w:val="0"/>
        <w:spacing w:before="8"/>
        <w:rPr>
          <w:rFonts w:ascii="Arial" w:eastAsia="Arial" w:hAnsi="Arial" w:cs="Arial"/>
          <w:sz w:val="15"/>
          <w:szCs w:val="15"/>
        </w:rPr>
      </w:pPr>
    </w:p>
    <w:p w14:paraId="0294263A"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8" w:name="________%_Women’s_Business_Enterprise_Pa"/>
      <w:bookmarkEnd w:id="738"/>
      <w:r w:rsidRPr="007B2564">
        <w:rPr>
          <w:rFonts w:ascii="Arial" w:eastAsia="Arial" w:hAnsi="Arial" w:cs="Arial"/>
          <w:sz w:val="22"/>
          <w:szCs w:val="22"/>
          <w:u w:val="single" w:color="000000"/>
        </w:rPr>
        <w:t xml:space="preserve"> </w:t>
      </w:r>
      <w:r w:rsidRPr="007B2564">
        <w:rPr>
          <w:rFonts w:ascii="Arial" w:eastAsia="Arial" w:hAnsi="Arial" w:cs="Arial"/>
          <w:sz w:val="22"/>
          <w:szCs w:val="22"/>
          <w:u w:val="single" w:color="000000"/>
        </w:rPr>
        <w:tab/>
      </w:r>
      <w:r w:rsidRPr="007B2564">
        <w:rPr>
          <w:rFonts w:ascii="Arial" w:eastAsia="Arial" w:hAnsi="Arial" w:cs="Arial"/>
          <w:sz w:val="22"/>
          <w:szCs w:val="22"/>
        </w:rPr>
        <w:t>%</w:t>
      </w:r>
      <w:r w:rsidRPr="007B2564">
        <w:rPr>
          <w:rFonts w:ascii="Arial" w:eastAsia="Arial" w:hAnsi="Arial" w:cs="Arial"/>
          <w:spacing w:val="-5"/>
          <w:sz w:val="22"/>
          <w:szCs w:val="22"/>
        </w:rPr>
        <w:t xml:space="preserve"> </w:t>
      </w:r>
      <w:r w:rsidRPr="007B2564">
        <w:rPr>
          <w:rFonts w:ascii="Arial" w:eastAsia="Arial" w:hAnsi="Arial" w:cs="Arial"/>
          <w:sz w:val="22"/>
          <w:szCs w:val="22"/>
        </w:rPr>
        <w:t>Women’s</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Business</w:t>
      </w:r>
      <w:r w:rsidRPr="007B2564">
        <w:rPr>
          <w:rFonts w:ascii="Arial" w:eastAsia="Arial" w:hAnsi="Arial" w:cs="Arial"/>
          <w:spacing w:val="1"/>
          <w:sz w:val="22"/>
          <w:szCs w:val="22"/>
        </w:rPr>
        <w:t xml:space="preserve"> </w:t>
      </w:r>
      <w:r w:rsidRPr="007B2564">
        <w:rPr>
          <w:rFonts w:ascii="Arial" w:eastAsia="Arial" w:hAnsi="Arial" w:cs="Arial"/>
          <w:spacing w:val="-1"/>
          <w:sz w:val="22"/>
          <w:szCs w:val="22"/>
        </w:rPr>
        <w:t>Enterprise</w:t>
      </w:r>
      <w:r w:rsidRPr="007B2564">
        <w:rPr>
          <w:rFonts w:ascii="Arial" w:eastAsia="Arial" w:hAnsi="Arial" w:cs="Arial"/>
          <w:sz w:val="22"/>
          <w:szCs w:val="22"/>
        </w:rPr>
        <w:t xml:space="preserve"> </w:t>
      </w:r>
      <w:r w:rsidRPr="007B2564">
        <w:rPr>
          <w:rFonts w:ascii="Arial" w:eastAsia="Arial" w:hAnsi="Arial" w:cs="Arial"/>
          <w:spacing w:val="-2"/>
          <w:sz w:val="22"/>
          <w:szCs w:val="22"/>
        </w:rPr>
        <w:t>Participation</w:t>
      </w:r>
    </w:p>
    <w:p w14:paraId="088B2D74" w14:textId="77777777" w:rsidR="00926653" w:rsidRPr="007B2564" w:rsidRDefault="00926653" w:rsidP="00926653">
      <w:pPr>
        <w:widowControl w:val="0"/>
        <w:rPr>
          <w:rFonts w:ascii="Arial" w:eastAsia="Arial" w:hAnsi="Arial" w:cs="Arial"/>
        </w:rPr>
      </w:pPr>
    </w:p>
    <w:p w14:paraId="5E5B7F54" w14:textId="77777777" w:rsidR="00926653" w:rsidRPr="007B2564" w:rsidRDefault="00926653" w:rsidP="00926653">
      <w:pPr>
        <w:widowControl w:val="0"/>
        <w:rPr>
          <w:rFonts w:ascii="Arial" w:eastAsia="Arial" w:hAnsi="Arial" w:cs="Arial"/>
        </w:rPr>
      </w:pPr>
    </w:p>
    <w:p w14:paraId="77308F39" w14:textId="77777777" w:rsidR="00926653" w:rsidRPr="007B2564" w:rsidRDefault="00926653" w:rsidP="00926653">
      <w:pPr>
        <w:widowControl w:val="0"/>
        <w:rPr>
          <w:rFonts w:ascii="Arial" w:eastAsia="Arial" w:hAnsi="Arial" w:cs="Arial"/>
        </w:rPr>
      </w:pPr>
    </w:p>
    <w:p w14:paraId="1CF366D5" w14:textId="77777777" w:rsidR="00926653" w:rsidRPr="007B2564" w:rsidRDefault="00B73965" w:rsidP="00926653">
      <w:pPr>
        <w:widowControl w:val="0"/>
        <w:spacing w:before="5"/>
        <w:rPr>
          <w:rFonts w:ascii="Arial" w:eastAsia="Arial" w:hAnsi="Arial" w:cs="Arial"/>
          <w:sz w:val="26"/>
          <w:szCs w:val="26"/>
        </w:rPr>
      </w:pPr>
      <w:r>
        <w:rPr>
          <w:rFonts w:ascii="Arial" w:eastAsia="Arial" w:hAnsi="Arial" w:cs="Arial"/>
          <w:sz w:val="26"/>
          <w:szCs w:val="26"/>
        </w:rPr>
        <w:t>_______________________________________</w:t>
      </w:r>
    </w:p>
    <w:p w14:paraId="40BCCD39" w14:textId="77777777" w:rsidR="00926653" w:rsidRPr="007B2564" w:rsidRDefault="00926653" w:rsidP="00926653">
      <w:pPr>
        <w:widowControl w:val="0"/>
        <w:spacing w:line="20" w:lineRule="atLeast"/>
        <w:ind w:left="113"/>
        <w:rPr>
          <w:rFonts w:ascii="Arial" w:eastAsia="Arial" w:hAnsi="Arial" w:cs="Arial"/>
          <w:sz w:val="2"/>
          <w:szCs w:val="2"/>
        </w:rPr>
      </w:pPr>
    </w:p>
    <w:p w14:paraId="2619E75D" w14:textId="77777777" w:rsidR="00926653" w:rsidRPr="007B2564" w:rsidRDefault="00926653" w:rsidP="00B73965">
      <w:pPr>
        <w:widowControl w:val="0"/>
        <w:spacing w:line="242" w:lineRule="exact"/>
        <w:rPr>
          <w:rFonts w:ascii="Arial" w:eastAsia="Arial" w:hAnsi="Arial" w:cs="Arial"/>
          <w:sz w:val="22"/>
          <w:szCs w:val="22"/>
        </w:rPr>
      </w:pPr>
      <w:bookmarkStart w:id="739" w:name="________________________________________"/>
      <w:bookmarkStart w:id="740" w:name="(Authorized_Representative)"/>
      <w:bookmarkEnd w:id="739"/>
      <w:bookmarkEnd w:id="740"/>
      <w:r w:rsidRPr="007B2564">
        <w:rPr>
          <w:rFonts w:ascii="Arial" w:eastAsia="Calibri" w:hAnsi="Calibri"/>
          <w:spacing w:val="-1"/>
          <w:sz w:val="22"/>
          <w:szCs w:val="22"/>
        </w:rPr>
        <w:t>(Authorized</w:t>
      </w:r>
      <w:r w:rsidRPr="007B2564">
        <w:rPr>
          <w:rFonts w:ascii="Arial" w:eastAsia="Calibri" w:hAnsi="Calibri"/>
          <w:sz w:val="22"/>
          <w:szCs w:val="22"/>
        </w:rPr>
        <w:t xml:space="preserve"> </w:t>
      </w:r>
      <w:r w:rsidRPr="007B2564">
        <w:rPr>
          <w:rFonts w:ascii="Arial" w:eastAsia="Calibri" w:hAnsi="Calibri"/>
          <w:spacing w:val="-1"/>
          <w:sz w:val="22"/>
          <w:szCs w:val="22"/>
        </w:rPr>
        <w:t>Representative)</w:t>
      </w:r>
    </w:p>
    <w:p w14:paraId="4ACDA497" w14:textId="77777777" w:rsidR="00926653" w:rsidRPr="007B2564" w:rsidRDefault="00926653" w:rsidP="00926653">
      <w:pPr>
        <w:widowControl w:val="0"/>
        <w:rPr>
          <w:rFonts w:ascii="Arial" w:eastAsia="Arial" w:hAnsi="Arial" w:cs="Arial"/>
          <w:sz w:val="22"/>
          <w:szCs w:val="22"/>
        </w:rPr>
      </w:pPr>
    </w:p>
    <w:p w14:paraId="4E300B79" w14:textId="77777777" w:rsidR="00926653" w:rsidRPr="007B2564" w:rsidRDefault="00926653" w:rsidP="00926653">
      <w:pPr>
        <w:widowControl w:val="0"/>
        <w:rPr>
          <w:rFonts w:ascii="Arial" w:eastAsia="Arial" w:hAnsi="Arial" w:cs="Arial"/>
          <w:sz w:val="22"/>
          <w:szCs w:val="22"/>
        </w:rPr>
      </w:pPr>
    </w:p>
    <w:p w14:paraId="2434F9E6" w14:textId="77777777" w:rsidR="00926653" w:rsidRPr="007B2564" w:rsidRDefault="00926653" w:rsidP="00926653">
      <w:pPr>
        <w:widowControl w:val="0"/>
        <w:spacing w:before="10"/>
        <w:rPr>
          <w:rFonts w:ascii="Arial" w:eastAsia="Arial" w:hAnsi="Arial" w:cs="Arial"/>
          <w:sz w:val="21"/>
          <w:szCs w:val="21"/>
        </w:rPr>
      </w:pPr>
    </w:p>
    <w:p w14:paraId="1F63B756" w14:textId="77777777" w:rsidR="00926653" w:rsidRPr="007B2564" w:rsidRDefault="00926653" w:rsidP="00926653">
      <w:pPr>
        <w:widowControl w:val="0"/>
        <w:tabs>
          <w:tab w:val="left" w:pos="5550"/>
        </w:tabs>
        <w:ind w:left="120"/>
        <w:rPr>
          <w:rFonts w:ascii="Arial" w:eastAsia="Arial" w:hAnsi="Arial" w:cs="Arial"/>
          <w:sz w:val="22"/>
          <w:szCs w:val="22"/>
        </w:rPr>
      </w:pPr>
      <w:bookmarkStart w:id="741" w:name="Title:__________________________________"/>
      <w:bookmarkEnd w:id="741"/>
      <w:r w:rsidRPr="007B2564">
        <w:rPr>
          <w:rFonts w:ascii="Arial" w:eastAsia="Calibri" w:hAnsi="Calibri"/>
          <w:spacing w:val="-1"/>
          <w:sz w:val="22"/>
          <w:szCs w:val="22"/>
        </w:rPr>
        <w:t xml:space="preserve">Title: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4F7D1C5B" w14:textId="77777777" w:rsidR="00926653" w:rsidRPr="007B2564" w:rsidRDefault="00926653" w:rsidP="00926653">
      <w:pPr>
        <w:widowControl w:val="0"/>
        <w:spacing w:before="8"/>
        <w:rPr>
          <w:rFonts w:ascii="Arial" w:eastAsia="Arial" w:hAnsi="Arial" w:cs="Arial"/>
          <w:sz w:val="15"/>
          <w:szCs w:val="15"/>
        </w:rPr>
      </w:pPr>
    </w:p>
    <w:p w14:paraId="0DB5BF28" w14:textId="77777777" w:rsidR="00926653" w:rsidRPr="007B2564" w:rsidRDefault="00926653" w:rsidP="00926653">
      <w:pPr>
        <w:widowControl w:val="0"/>
        <w:tabs>
          <w:tab w:val="left" w:pos="5598"/>
        </w:tabs>
        <w:spacing w:before="72"/>
        <w:ind w:left="120"/>
        <w:rPr>
          <w:rFonts w:ascii="Arial" w:eastAsia="Arial" w:hAnsi="Arial" w:cs="Arial"/>
          <w:sz w:val="22"/>
          <w:szCs w:val="22"/>
        </w:rPr>
      </w:pPr>
      <w:bookmarkStart w:id="742" w:name="Date:___________________________________"/>
      <w:bookmarkEnd w:id="742"/>
      <w:r w:rsidRPr="007B2564">
        <w:rPr>
          <w:rFonts w:ascii="Arial" w:eastAsia="Calibri" w:hAnsi="Calibri"/>
          <w:spacing w:val="-1"/>
          <w:sz w:val="22"/>
          <w:szCs w:val="22"/>
        </w:rPr>
        <w:t>Date:</w:t>
      </w:r>
      <w:r w:rsidRPr="007B2564">
        <w:rPr>
          <w:rFonts w:ascii="Arial" w:eastAsia="Calibri" w:hAnsi="Calibri"/>
          <w:spacing w:val="2"/>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10730AD2" w14:textId="77777777" w:rsidR="00926653" w:rsidRDefault="00926653" w:rsidP="00926653">
      <w:pPr>
        <w:rPr>
          <w:i/>
          <w:sz w:val="24"/>
          <w:szCs w:val="24"/>
        </w:rPr>
      </w:pPr>
      <w:r>
        <w:rPr>
          <w:i/>
          <w:sz w:val="24"/>
          <w:szCs w:val="24"/>
        </w:rPr>
        <w:br w:type="page"/>
      </w:r>
    </w:p>
    <w:p w14:paraId="40A99277" w14:textId="77777777" w:rsidR="007B6679" w:rsidRDefault="007B6679" w:rsidP="007B6679">
      <w:pPr>
        <w:spacing w:after="200" w:line="276" w:lineRule="auto"/>
        <w:rPr>
          <w:rFonts w:ascii="Times New Roman Bold" w:eastAsia="ヒラギノ角ゴ Pro W3" w:hAnsi="Times New Roman Bold"/>
          <w:color w:val="000000"/>
          <w:sz w:val="16"/>
        </w:rPr>
      </w:pPr>
      <w:r>
        <w:rPr>
          <w:noProof/>
        </w:rPr>
        <w:lastRenderedPageBreak/>
        <w:drawing>
          <wp:inline distT="0" distB="0" distL="0" distR="0" wp14:anchorId="6A12DBF3" wp14:editId="4A9027C3">
            <wp:extent cx="6723380" cy="7534275"/>
            <wp:effectExtent l="0" t="0" r="1270" b="9525"/>
            <wp:docPr id="3" name="Picture 3" descr="Copy of OTDA Staffing Plan. Form OTDA-4934 (Rev.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py of OTDA Staffing Plan. Form OTDA-4934 (Rev.1/2023)"/>
                    <pic:cNvPicPr/>
                  </pic:nvPicPr>
                  <pic:blipFill>
                    <a:blip r:embed="rId21">
                      <a:extLst>
                        <a:ext uri="{28A0092B-C50C-407E-A947-70E740481C1C}">
                          <a14:useLocalDpi xmlns:a14="http://schemas.microsoft.com/office/drawing/2010/main" val="0"/>
                        </a:ext>
                      </a:extLst>
                    </a:blip>
                    <a:stretch>
                      <a:fillRect/>
                    </a:stretch>
                  </pic:blipFill>
                  <pic:spPr>
                    <a:xfrm>
                      <a:off x="0" y="0"/>
                      <a:ext cx="6723571" cy="7534489"/>
                    </a:xfrm>
                    <a:prstGeom prst="rect">
                      <a:avLst/>
                    </a:prstGeom>
                  </pic:spPr>
                </pic:pic>
              </a:graphicData>
            </a:graphic>
          </wp:inline>
        </w:drawing>
      </w:r>
    </w:p>
    <w:p w14:paraId="50B9CA78" w14:textId="64931670" w:rsidR="00926653" w:rsidRPr="00F5223E" w:rsidRDefault="007B6679" w:rsidP="007B6679">
      <w:pPr>
        <w:spacing w:after="200" w:line="276" w:lineRule="auto"/>
        <w:rPr>
          <w:rFonts w:ascii="Times New Roman Bold" w:eastAsia="ヒラギノ角ゴ Pro W3" w:hAnsi="Times New Roman Bold"/>
          <w:color w:val="000000"/>
          <w:sz w:val="16"/>
        </w:rPr>
        <w:sectPr w:rsidR="00926653" w:rsidRPr="00F5223E" w:rsidSect="00C5505E">
          <w:headerReference w:type="even" r:id="rId22"/>
          <w:headerReference w:type="default" r:id="rId23"/>
          <w:footerReference w:type="even" r:id="rId24"/>
          <w:footerReference w:type="default" r:id="rId25"/>
          <w:type w:val="continuous"/>
          <w:pgSz w:w="12240" w:h="15840" w:code="1"/>
          <w:pgMar w:top="634" w:right="634" w:bottom="1008" w:left="994" w:header="720" w:footer="720" w:gutter="0"/>
          <w:pgNumType w:start="52"/>
          <w:cols w:space="720"/>
        </w:sectPr>
      </w:pPr>
      <w:r>
        <w:rPr>
          <w:noProof/>
        </w:rPr>
        <w:lastRenderedPageBreak/>
        <w:drawing>
          <wp:inline distT="0" distB="0" distL="0" distR="0" wp14:anchorId="6F7C850C" wp14:editId="6C3BFAD2">
            <wp:extent cx="6748078" cy="7105650"/>
            <wp:effectExtent l="0" t="0" r="0" b="0"/>
            <wp:docPr id="1" name="Picture 1" descr="Instruction on how to complete the OTDA Staffing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struction on how to complete the OTDA Staffing Plan "/>
                    <pic:cNvPicPr/>
                  </pic:nvPicPr>
                  <pic:blipFill>
                    <a:blip r:embed="rId26">
                      <a:extLst>
                        <a:ext uri="{28A0092B-C50C-407E-A947-70E740481C1C}">
                          <a14:useLocalDpi xmlns:a14="http://schemas.microsoft.com/office/drawing/2010/main" val="0"/>
                        </a:ext>
                      </a:extLst>
                    </a:blip>
                    <a:stretch>
                      <a:fillRect/>
                    </a:stretch>
                  </pic:blipFill>
                  <pic:spPr>
                    <a:xfrm>
                      <a:off x="0" y="0"/>
                      <a:ext cx="6772310" cy="7131166"/>
                    </a:xfrm>
                    <a:prstGeom prst="rect">
                      <a:avLst/>
                    </a:prstGeom>
                  </pic:spPr>
                </pic:pic>
              </a:graphicData>
            </a:graphic>
          </wp:inline>
        </w:drawing>
      </w:r>
    </w:p>
    <w:p w14:paraId="610EA2A8" w14:textId="0789B281" w:rsidR="00926653" w:rsidRPr="00F5223E" w:rsidRDefault="007B6679" w:rsidP="00926653">
      <w:pPr>
        <w:rPr>
          <w:rFonts w:ascii="Times New Roman Bold" w:eastAsia="ヒラギノ角ゴ Pro W3" w:hAnsi="Times New Roman Bold"/>
          <w:color w:val="000000"/>
          <w:sz w:val="18"/>
        </w:rPr>
        <w:sectPr w:rsidR="00926653" w:rsidRPr="00F5223E" w:rsidSect="00183AC8">
          <w:headerReference w:type="even" r:id="rId27"/>
          <w:headerReference w:type="default" r:id="rId28"/>
          <w:footerReference w:type="even" r:id="rId29"/>
          <w:footerReference w:type="default" r:id="rId30"/>
          <w:pgSz w:w="15840" w:h="12240" w:orient="landscape"/>
          <w:pgMar w:top="994" w:right="432" w:bottom="634" w:left="302" w:header="720" w:footer="720" w:gutter="0"/>
          <w:cols w:space="720"/>
          <w:docGrid w:linePitch="272"/>
        </w:sectPr>
      </w:pPr>
      <w:r>
        <w:rPr>
          <w:noProof/>
        </w:rPr>
        <w:lastRenderedPageBreak/>
        <w:drawing>
          <wp:inline distT="0" distB="0" distL="0" distR="0" wp14:anchorId="4891B689" wp14:editId="1B76BFB5">
            <wp:extent cx="9199659" cy="6057900"/>
            <wp:effectExtent l="0" t="0" r="1905" b="0"/>
            <wp:docPr id="4" name="Picture 4" descr="OTDA-4936 MWBE Utiliza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08234" cy="6063547"/>
                    </a:xfrm>
                    <a:prstGeom prst="rect">
                      <a:avLst/>
                    </a:prstGeom>
                  </pic:spPr>
                </pic:pic>
              </a:graphicData>
            </a:graphic>
          </wp:inline>
        </w:drawing>
      </w:r>
    </w:p>
    <w:p w14:paraId="0982F481" w14:textId="77777777" w:rsidR="00926653" w:rsidRPr="00F5223E" w:rsidRDefault="00926653" w:rsidP="00926653">
      <w:pPr>
        <w:rPr>
          <w:rFonts w:eastAsia="ヒラギノ角ゴ Pro W3"/>
          <w:color w:val="000000"/>
          <w:sz w:val="18"/>
          <w:szCs w:val="24"/>
        </w:rPr>
      </w:pPr>
    </w:p>
    <w:p w14:paraId="7FEABACC" w14:textId="77777777" w:rsidR="00926653" w:rsidRPr="00CF20B4" w:rsidRDefault="00926653" w:rsidP="00926653">
      <w:pPr>
        <w:jc w:val="right"/>
        <w:rPr>
          <w:rFonts w:ascii="Arial" w:eastAsia="ヒラギノ角ゴ Pro W3" w:hAnsi="Arial" w:cs="Arial"/>
          <w:b/>
          <w:color w:val="000000"/>
          <w:sz w:val="16"/>
          <w:szCs w:val="16"/>
        </w:rPr>
      </w:pPr>
      <w:r>
        <w:rPr>
          <w:rFonts w:ascii="Arial" w:eastAsia="ヒラギノ角ゴ Pro W3" w:hAnsi="Arial" w:cs="Arial"/>
          <w:b/>
          <w:color w:val="000000"/>
          <w:sz w:val="16"/>
          <w:szCs w:val="16"/>
        </w:rPr>
        <w:t>OTDA-4976 (Rev. 1/2016)</w:t>
      </w:r>
    </w:p>
    <w:p w14:paraId="6B0D1E51" w14:textId="77777777" w:rsidR="00926653" w:rsidRPr="00A43F49" w:rsidRDefault="00926653" w:rsidP="00926653">
      <w:pPr>
        <w:jc w:val="center"/>
        <w:rPr>
          <w:rFonts w:ascii="Arial" w:hAnsi="Arial" w:cs="Arial"/>
          <w:b/>
          <w:sz w:val="32"/>
          <w:szCs w:val="32"/>
        </w:rPr>
      </w:pPr>
      <w:r w:rsidRPr="00A43F49">
        <w:rPr>
          <w:rFonts w:ascii="Arial" w:hAnsi="Arial" w:cs="Arial"/>
          <w:b/>
          <w:sz w:val="32"/>
          <w:szCs w:val="32"/>
        </w:rPr>
        <w:t>M/WBE GOAL REQUIREMENTS</w:t>
      </w:r>
    </w:p>
    <w:p w14:paraId="7150ED27" w14:textId="77777777" w:rsidR="00926653" w:rsidRPr="00A43F49" w:rsidRDefault="00926653" w:rsidP="00926653">
      <w:pPr>
        <w:jc w:val="center"/>
        <w:rPr>
          <w:rFonts w:ascii="Arial" w:hAnsi="Arial" w:cs="Arial"/>
          <w:b/>
          <w:sz w:val="32"/>
          <w:szCs w:val="32"/>
        </w:rPr>
      </w:pPr>
      <w:r w:rsidRPr="00A43F49">
        <w:rPr>
          <w:rFonts w:ascii="Arial" w:hAnsi="Arial" w:cs="Arial"/>
          <w:b/>
          <w:sz w:val="32"/>
          <w:szCs w:val="32"/>
        </w:rPr>
        <w:t>CERTIFICATION OF GOOD FAITH EFFORTS</w:t>
      </w:r>
    </w:p>
    <w:p w14:paraId="48A6E861" w14:textId="77777777" w:rsidR="00926653" w:rsidRPr="00A43F49" w:rsidRDefault="00926653" w:rsidP="00926653">
      <w:pPr>
        <w:rPr>
          <w:rFonts w:ascii="Arial" w:hAnsi="Arial" w:cs="Arial"/>
        </w:rPr>
      </w:pPr>
    </w:p>
    <w:p w14:paraId="462DAAC7" w14:textId="77777777" w:rsidR="00926653" w:rsidRPr="00A43F49" w:rsidRDefault="00926653" w:rsidP="00926653">
      <w:pPr>
        <w:rPr>
          <w:rFonts w:ascii="Arial" w:hAnsi="Arial" w:cs="Arial"/>
        </w:rPr>
      </w:pPr>
    </w:p>
    <w:p w14:paraId="60FD7074" w14:textId="77777777" w:rsidR="00926653" w:rsidRPr="00B60285" w:rsidRDefault="00926653" w:rsidP="00B60285">
      <w:pPr>
        <w:rPr>
          <w:rFonts w:ascii="Arial" w:hAnsi="Arial" w:cs="Arial"/>
          <w:sz w:val="22"/>
          <w:szCs w:val="22"/>
        </w:rPr>
      </w:pPr>
      <w:r w:rsidRPr="00B60285">
        <w:rPr>
          <w:rFonts w:ascii="Arial" w:hAnsi="Arial" w:cs="Arial"/>
          <w:b/>
          <w:sz w:val="22"/>
          <w:szCs w:val="22"/>
        </w:rPr>
        <w:t>Contractors</w:t>
      </w:r>
      <w:r w:rsidRPr="00B60285">
        <w:rPr>
          <w:rFonts w:ascii="Arial" w:hAnsi="Arial" w:cs="Arial"/>
          <w:sz w:val="22"/>
          <w:szCs w:val="22"/>
        </w:rPr>
        <w:t xml:space="preserve"> (to include those who submit bids/proposals </w:t>
      </w:r>
      <w:proofErr w:type="gramStart"/>
      <w:r w:rsidRPr="00B60285">
        <w:rPr>
          <w:rFonts w:ascii="Arial" w:hAnsi="Arial" w:cs="Arial"/>
          <w:sz w:val="22"/>
          <w:szCs w:val="22"/>
        </w:rPr>
        <w:t>in an effort to</w:t>
      </w:r>
      <w:proofErr w:type="gramEnd"/>
      <w:r w:rsidRPr="00B60285">
        <w:rPr>
          <w:rFonts w:ascii="Arial" w:hAnsi="Arial" w:cs="Arial"/>
          <w:sz w:val="22"/>
          <w:szCs w:val="22"/>
        </w:rPr>
        <w:t xml:space="preserve"> be selected for contract award as well as those successful bidders/proposers with whom OTDA enters into State contracts) must document “good faith efforts” to provide meaningful participation by New York State Certified M/WBE subcontractors or suppliers/vendors in the performance of this contract.  </w:t>
      </w:r>
    </w:p>
    <w:p w14:paraId="75CFFC03" w14:textId="77777777" w:rsidR="00926653" w:rsidRPr="00B60285" w:rsidRDefault="00926653" w:rsidP="00B60285">
      <w:pPr>
        <w:rPr>
          <w:rFonts w:ascii="Arial" w:hAnsi="Arial" w:cs="Arial"/>
          <w:sz w:val="22"/>
          <w:szCs w:val="22"/>
        </w:rPr>
      </w:pPr>
    </w:p>
    <w:p w14:paraId="4703F22E" w14:textId="77777777" w:rsidR="00926653" w:rsidRPr="00B60285" w:rsidRDefault="00926653" w:rsidP="00B60285">
      <w:pPr>
        <w:rPr>
          <w:rFonts w:ascii="Arial" w:eastAsia="Arial Unicode MS" w:hAnsi="Arial" w:cs="Arial"/>
          <w:sz w:val="22"/>
          <w:szCs w:val="22"/>
        </w:rPr>
      </w:pPr>
      <w:r w:rsidRPr="00B60285">
        <w:rPr>
          <w:rFonts w:ascii="Arial" w:hAnsi="Arial" w:cs="Arial"/>
          <w:sz w:val="22"/>
          <w:szCs w:val="22"/>
        </w:rPr>
        <w:t xml:space="preserve">The undersigned hereby acknowledges that </w:t>
      </w:r>
      <w:r w:rsidRPr="00B60285">
        <w:rPr>
          <w:rFonts w:ascii="Arial" w:eastAsia="Arial Unicode MS" w:hAnsi="Arial" w:cs="Arial"/>
          <w:sz w:val="22"/>
          <w:szCs w:val="22"/>
        </w:rPr>
        <w:t>he/she took or may need to take the following actions on behalf of the Contractor to demonstrate, and upon request by OTDA, to provide written verification to document the aforesaid good faith efforts:</w:t>
      </w:r>
    </w:p>
    <w:p w14:paraId="7D6EA88C"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attended any pre-bid, pre-award, or other meetings scheduled by the contracting agency or the NYS Department of Economic Development or its designee to inform certified minority- or women-owned business enterprises of contracting and subcontracting opportunities available on the project, for purposes of complying with contract participation goal </w:t>
      </w:r>
      <w:proofErr w:type="gramStart"/>
      <w:r w:rsidRPr="00B60285">
        <w:rPr>
          <w:rFonts w:ascii="Arial" w:eastAsia="Arial Unicode MS" w:hAnsi="Arial" w:cs="Arial"/>
          <w:sz w:val="22"/>
          <w:szCs w:val="22"/>
        </w:rPr>
        <w:t>requirements;</w:t>
      </w:r>
      <w:proofErr w:type="gramEnd"/>
    </w:p>
    <w:p w14:paraId="1944FAE6" w14:textId="77777777" w:rsidR="00926653" w:rsidRPr="00B60285" w:rsidRDefault="00926653" w:rsidP="00B60285">
      <w:pPr>
        <w:numPr>
          <w:ilvl w:val="0"/>
          <w:numId w:val="15"/>
        </w:numPr>
        <w:spacing w:before="240" w:after="240"/>
        <w:rPr>
          <w:rFonts w:ascii="Arial" w:hAnsi="Arial" w:cs="Arial"/>
          <w:sz w:val="22"/>
          <w:szCs w:val="22"/>
        </w:rPr>
      </w:pPr>
      <w:r w:rsidRPr="00B60285">
        <w:rPr>
          <w:rFonts w:ascii="Arial" w:eastAsia="Arial Unicode MS" w:hAnsi="Arial" w:cs="Arial"/>
          <w:sz w:val="22"/>
          <w:szCs w:val="22"/>
        </w:rPr>
        <w:t xml:space="preserve">The Contractor identified economically feasible units of the project that could be contracted or subcontracted to certified minority- and women-owned business enterprises in order to increase the likelihood of participation by such enterprises on the </w:t>
      </w:r>
      <w:proofErr w:type="gramStart"/>
      <w:r w:rsidRPr="00B60285">
        <w:rPr>
          <w:rFonts w:ascii="Arial" w:eastAsia="Arial Unicode MS" w:hAnsi="Arial" w:cs="Arial"/>
          <w:sz w:val="22"/>
          <w:szCs w:val="22"/>
        </w:rPr>
        <w:t>contract;</w:t>
      </w:r>
      <w:proofErr w:type="gramEnd"/>
    </w:p>
    <w:p w14:paraId="0659FCBC"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hAnsi="Arial" w:cs="Arial"/>
          <w:sz w:val="22"/>
          <w:szCs w:val="22"/>
        </w:rPr>
        <w:t xml:space="preserve">The Contractor undertook efforts to reasonably structure the contract scope of work for purposes of subcontracting with certified minority- and- women-owned business </w:t>
      </w:r>
      <w:proofErr w:type="gramStart"/>
      <w:r w:rsidRPr="00B60285">
        <w:rPr>
          <w:rFonts w:ascii="Arial" w:hAnsi="Arial" w:cs="Arial"/>
          <w:sz w:val="22"/>
          <w:szCs w:val="22"/>
        </w:rPr>
        <w:t>enterprises;</w:t>
      </w:r>
      <w:proofErr w:type="gramEnd"/>
      <w:r w:rsidRPr="00B60285">
        <w:rPr>
          <w:rFonts w:ascii="Arial" w:eastAsia="Arial Unicode MS" w:hAnsi="Arial" w:cs="Arial"/>
          <w:sz w:val="22"/>
          <w:szCs w:val="22"/>
        </w:rPr>
        <w:t xml:space="preserve"> </w:t>
      </w:r>
    </w:p>
    <w:p w14:paraId="45416E18"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advertised in a timely fashion and in appropriate general circulation, trade and minority- and women-oriented publications, if any, concerning the contracting or subcontracting </w:t>
      </w:r>
      <w:proofErr w:type="gramStart"/>
      <w:r w:rsidRPr="00B60285">
        <w:rPr>
          <w:rFonts w:ascii="Arial" w:eastAsia="Arial Unicode MS" w:hAnsi="Arial" w:cs="Arial"/>
          <w:sz w:val="22"/>
          <w:szCs w:val="22"/>
        </w:rPr>
        <w:t>opportunity;</w:t>
      </w:r>
      <w:proofErr w:type="gramEnd"/>
    </w:p>
    <w:p w14:paraId="7A297897" w14:textId="0B3D3448"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made written solicitations in a timely fashion to a reasonable number of certified minority- and women- owned business enterprises identified from current certified lists of such business enterprises provided or maintained by the NYS Empire State Development’s Division of Minority and Women Owned Business Development, or its designee, of the contracting or subcontracting opportunity. The directory of certified businesses can be viewed at: </w:t>
      </w:r>
      <w:hyperlink r:id="rId32" w:history="1">
        <w:r w:rsidR="004236D4" w:rsidRPr="004236D4">
          <w:rPr>
            <w:color w:val="0000FF"/>
            <w:u w:val="single"/>
          </w:rPr>
          <w:t>NEW YORK STATE CONTRACT SYSTEM</w:t>
        </w:r>
      </w:hyperlink>
      <w:r w:rsidRPr="00B60285">
        <w:rPr>
          <w:rFonts w:ascii="Arial" w:eastAsia="Arial Unicode MS" w:hAnsi="Arial" w:cs="Arial"/>
          <w:sz w:val="22"/>
          <w:szCs w:val="22"/>
        </w:rPr>
        <w:t xml:space="preserve"> </w:t>
      </w:r>
    </w:p>
    <w:p w14:paraId="24042BF3"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can document if any timely responses to any such advertisements and solicitations were provided by certified minority- and women-owned business </w:t>
      </w:r>
      <w:proofErr w:type="gramStart"/>
      <w:r w:rsidRPr="00B60285">
        <w:rPr>
          <w:rFonts w:ascii="Arial" w:eastAsia="Arial Unicode MS" w:hAnsi="Arial" w:cs="Arial"/>
          <w:sz w:val="22"/>
          <w:szCs w:val="22"/>
        </w:rPr>
        <w:t>enterprises;</w:t>
      </w:r>
      <w:proofErr w:type="gramEnd"/>
    </w:p>
    <w:p w14:paraId="4F16BCC1"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followed-up initial solicitations by contacting the enterprises to determine whether the enterprises were interested in such contracting or subcontracting </w:t>
      </w:r>
      <w:proofErr w:type="gramStart"/>
      <w:r w:rsidRPr="00B60285">
        <w:rPr>
          <w:rFonts w:ascii="Arial" w:eastAsia="Arial Unicode MS" w:hAnsi="Arial" w:cs="Arial"/>
          <w:sz w:val="22"/>
          <w:szCs w:val="22"/>
        </w:rPr>
        <w:t>opportunity;</w:t>
      </w:r>
      <w:proofErr w:type="gramEnd"/>
    </w:p>
    <w:p w14:paraId="365409C9"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provided interested certified minority- and women-owned business enterprises in a timely fashion with adequate information about the plans, specifications or terms and conditions of the State contract and requirements for the contracting or subcontracting opportunity so as to prepare an informed response to a contractor </w:t>
      </w:r>
      <w:proofErr w:type="gramStart"/>
      <w:r w:rsidRPr="00B60285">
        <w:rPr>
          <w:rFonts w:ascii="Arial" w:eastAsia="Arial Unicode MS" w:hAnsi="Arial" w:cs="Arial"/>
          <w:sz w:val="22"/>
          <w:szCs w:val="22"/>
        </w:rPr>
        <w:t>solicitation;</w:t>
      </w:r>
      <w:proofErr w:type="gramEnd"/>
    </w:p>
    <w:p w14:paraId="51083D69" w14:textId="77777777" w:rsidR="00926653" w:rsidRPr="00B60285" w:rsidRDefault="00926653" w:rsidP="00B60285">
      <w:pPr>
        <w:numPr>
          <w:ilvl w:val="0"/>
          <w:numId w:val="15"/>
        </w:numPr>
        <w:tabs>
          <w:tab w:val="left" w:pos="360"/>
        </w:tabs>
        <w:spacing w:before="240" w:after="240"/>
        <w:rPr>
          <w:rFonts w:ascii="Arial" w:hAnsi="Arial" w:cs="Arial"/>
          <w:sz w:val="22"/>
          <w:szCs w:val="22"/>
        </w:rPr>
      </w:pPr>
      <w:r w:rsidRPr="00B60285">
        <w:rPr>
          <w:rFonts w:ascii="Arial" w:eastAsia="Arial Unicode MS" w:hAnsi="Arial" w:cs="Arial"/>
          <w:sz w:val="22"/>
          <w:szCs w:val="22"/>
        </w:rPr>
        <w:t xml:space="preserve">The Contractor submitted a completed, acceptable utilization plan in accordance with applicable requirements to meet goals for participation of certified minority-and women-owned business enterprises established in the State </w:t>
      </w:r>
      <w:proofErr w:type="gramStart"/>
      <w:r w:rsidRPr="00B60285">
        <w:rPr>
          <w:rFonts w:ascii="Arial" w:eastAsia="Arial Unicode MS" w:hAnsi="Arial" w:cs="Arial"/>
          <w:sz w:val="22"/>
          <w:szCs w:val="22"/>
        </w:rPr>
        <w:t>contract;</w:t>
      </w:r>
      <w:proofErr w:type="gramEnd"/>
      <w:r w:rsidRPr="00B60285">
        <w:rPr>
          <w:rFonts w:ascii="Arial" w:hAnsi="Arial" w:cs="Arial"/>
          <w:sz w:val="22"/>
          <w:szCs w:val="22"/>
        </w:rPr>
        <w:t xml:space="preserve"> </w:t>
      </w:r>
    </w:p>
    <w:p w14:paraId="4428B35F" w14:textId="08D44F3E" w:rsidR="00926653" w:rsidRPr="00B60285" w:rsidRDefault="00926653" w:rsidP="00B60285">
      <w:pPr>
        <w:numPr>
          <w:ilvl w:val="0"/>
          <w:numId w:val="15"/>
        </w:numPr>
        <w:tabs>
          <w:tab w:val="left" w:pos="360"/>
        </w:tabs>
        <w:spacing w:before="240" w:after="240"/>
        <w:rPr>
          <w:rFonts w:ascii="Arial" w:hAnsi="Arial" w:cs="Arial"/>
          <w:sz w:val="22"/>
          <w:szCs w:val="22"/>
        </w:rPr>
      </w:pPr>
      <w:r w:rsidRPr="00B60285">
        <w:rPr>
          <w:rFonts w:ascii="Arial" w:eastAsia="Arial Unicode MS" w:hAnsi="Arial" w:cs="Arial"/>
          <w:sz w:val="22"/>
          <w:szCs w:val="22"/>
        </w:rPr>
        <w:lastRenderedPageBreak/>
        <w:t xml:space="preserve">The Contractor used the services of community organizations, contractor groups, state and federal business assistance offices and other organizations identified by the NYS Department of Economic Development or its designee that provide assistance in the recruitment and placement of minority and women business </w:t>
      </w:r>
      <w:proofErr w:type="gramStart"/>
      <w:r w:rsidRPr="00B60285">
        <w:rPr>
          <w:rFonts w:ascii="Arial" w:eastAsia="Arial Unicode MS" w:hAnsi="Arial" w:cs="Arial"/>
          <w:sz w:val="22"/>
          <w:szCs w:val="22"/>
        </w:rPr>
        <w:t>enterprises;</w:t>
      </w:r>
      <w:proofErr w:type="gramEnd"/>
    </w:p>
    <w:p w14:paraId="68760F43" w14:textId="77777777" w:rsidR="00926653" w:rsidRPr="00B60285" w:rsidRDefault="00926653" w:rsidP="00B60285">
      <w:pPr>
        <w:tabs>
          <w:tab w:val="left" w:pos="360"/>
        </w:tabs>
        <w:spacing w:before="240" w:after="240"/>
        <w:ind w:left="360" w:hanging="360"/>
        <w:rPr>
          <w:rFonts w:ascii="Arial" w:eastAsia="Arial Unicode MS" w:hAnsi="Arial" w:cs="Arial"/>
          <w:sz w:val="22"/>
          <w:szCs w:val="22"/>
        </w:rPr>
      </w:pPr>
      <w:r w:rsidRPr="00B60285">
        <w:rPr>
          <w:rFonts w:ascii="Arial" w:eastAsia="Arial Unicode MS" w:hAnsi="Arial" w:cs="Arial"/>
          <w:sz w:val="22"/>
          <w:szCs w:val="22"/>
        </w:rPr>
        <w:t>(k)</w:t>
      </w:r>
      <w:r w:rsidRPr="00B60285">
        <w:rPr>
          <w:rFonts w:ascii="Arial" w:eastAsia="Arial Unicode MS" w:hAnsi="Arial" w:cs="Arial"/>
          <w:sz w:val="22"/>
          <w:szCs w:val="22"/>
        </w:rPr>
        <w:tab/>
        <w:t>The Contractor negotiated in good faith with certified minority- and women-owned business enterprises submitting bids, proposals, or quotations and did not, without justifiable reason, reject as unsatisfactory any bids, proposals or quotations prepared by any certified minority- or women-owned business enterprise. “Good faith” negotiating means engaging in good faith discussions with certified minority- or women-owned business enterprises about the nature of the work, scheduling, requirements for special equipment, opportunities for dividing of work among the bidders, proposers, and various subcontractors and the bids of the minority or women businesses, including sharing with them any cost estimates from the request for proposal or invitation to bid documents, if available; and,</w:t>
      </w:r>
    </w:p>
    <w:p w14:paraId="14346FAF" w14:textId="77777777" w:rsidR="00926653" w:rsidRPr="00B60285" w:rsidRDefault="00926653" w:rsidP="00B60285">
      <w:pPr>
        <w:tabs>
          <w:tab w:val="left" w:pos="360"/>
        </w:tabs>
        <w:spacing w:before="240" w:after="240"/>
        <w:ind w:left="360" w:hanging="360"/>
        <w:rPr>
          <w:rFonts w:ascii="Arial" w:hAnsi="Arial" w:cs="Arial"/>
          <w:sz w:val="22"/>
          <w:szCs w:val="22"/>
        </w:rPr>
      </w:pPr>
      <w:r w:rsidRPr="00B60285">
        <w:rPr>
          <w:rFonts w:ascii="Arial" w:eastAsia="Arial Unicode MS" w:hAnsi="Arial" w:cs="Arial"/>
          <w:sz w:val="22"/>
          <w:szCs w:val="22"/>
        </w:rPr>
        <w:t>(l)</w:t>
      </w:r>
      <w:r w:rsidRPr="00B60285">
        <w:rPr>
          <w:rFonts w:ascii="Arial" w:eastAsia="Arial Unicode MS" w:hAnsi="Arial" w:cs="Arial"/>
          <w:sz w:val="22"/>
          <w:szCs w:val="22"/>
        </w:rPr>
        <w:tab/>
        <w:t xml:space="preserve">The Contractor undertook efforts to make payments for any work performed by certified minority- and women-owned business enterprises in a timely fashion </w:t>
      </w:r>
      <w:proofErr w:type="gramStart"/>
      <w:r w:rsidRPr="00B60285">
        <w:rPr>
          <w:rFonts w:ascii="Arial" w:eastAsia="Arial Unicode MS" w:hAnsi="Arial" w:cs="Arial"/>
          <w:sz w:val="22"/>
          <w:szCs w:val="22"/>
        </w:rPr>
        <w:t>so as to</w:t>
      </w:r>
      <w:proofErr w:type="gramEnd"/>
      <w:r w:rsidRPr="00B60285">
        <w:rPr>
          <w:rFonts w:ascii="Arial" w:eastAsia="Arial Unicode MS" w:hAnsi="Arial" w:cs="Arial"/>
          <w:sz w:val="22"/>
          <w:szCs w:val="22"/>
        </w:rPr>
        <w:t xml:space="preserve"> facilitate continued performance by certified minority- and women-owned business enterprises.</w:t>
      </w:r>
    </w:p>
    <w:p w14:paraId="3AAD4718" w14:textId="77777777" w:rsidR="00926653" w:rsidRPr="00A43F49" w:rsidRDefault="00926653" w:rsidP="00926653">
      <w:pPr>
        <w:pBdr>
          <w:bottom w:val="single" w:sz="12" w:space="1" w:color="auto"/>
        </w:pBdr>
        <w:spacing w:before="240" w:after="240"/>
        <w:rPr>
          <w:rFonts w:ascii="Arial" w:hAnsi="Arial" w:cs="Arial"/>
          <w:sz w:val="24"/>
          <w:szCs w:val="24"/>
        </w:rPr>
      </w:pPr>
    </w:p>
    <w:p w14:paraId="248D383D" w14:textId="77777777" w:rsidR="00926653" w:rsidRPr="00A43F49" w:rsidRDefault="00926653" w:rsidP="00926653">
      <w:pPr>
        <w:rPr>
          <w:rFonts w:ascii="Arial" w:hAnsi="Arial" w:cs="Arial"/>
          <w:sz w:val="24"/>
          <w:szCs w:val="24"/>
        </w:rPr>
      </w:pPr>
      <w:r w:rsidRPr="00A43F49">
        <w:rPr>
          <w:rFonts w:ascii="Arial" w:hAnsi="Arial" w:cs="Arial"/>
          <w:sz w:val="24"/>
          <w:szCs w:val="24"/>
        </w:rPr>
        <w:t>Signature</w:t>
      </w:r>
      <w:r w:rsidRPr="00A43F49">
        <w:rPr>
          <w:rFonts w:ascii="Arial" w:hAnsi="Arial" w:cs="Arial"/>
          <w:sz w:val="24"/>
          <w:szCs w:val="24"/>
        </w:rPr>
        <w:tab/>
      </w:r>
      <w:r w:rsidRPr="00A43F49">
        <w:rPr>
          <w:rFonts w:ascii="Arial" w:hAnsi="Arial" w:cs="Arial"/>
          <w:sz w:val="24"/>
          <w:szCs w:val="24"/>
        </w:rPr>
        <w:tab/>
      </w:r>
      <w:r w:rsidRPr="00A43F49">
        <w:rPr>
          <w:rFonts w:ascii="Arial" w:hAnsi="Arial" w:cs="Arial"/>
          <w:sz w:val="24"/>
          <w:szCs w:val="24"/>
        </w:rPr>
        <w:tab/>
      </w:r>
      <w:r w:rsidRPr="00A43F49">
        <w:rPr>
          <w:rFonts w:ascii="Arial" w:hAnsi="Arial" w:cs="Arial"/>
          <w:sz w:val="24"/>
          <w:szCs w:val="24"/>
        </w:rPr>
        <w:tab/>
        <w:t>Date</w:t>
      </w:r>
    </w:p>
    <w:p w14:paraId="58B351CD" w14:textId="77777777" w:rsidR="00926653" w:rsidRPr="00A43F49" w:rsidRDefault="00926653" w:rsidP="00926653">
      <w:pPr>
        <w:pBdr>
          <w:bottom w:val="single" w:sz="12" w:space="1" w:color="auto"/>
        </w:pBdr>
        <w:rPr>
          <w:rFonts w:ascii="Arial" w:hAnsi="Arial" w:cs="Arial"/>
          <w:sz w:val="24"/>
          <w:szCs w:val="24"/>
        </w:rPr>
      </w:pPr>
    </w:p>
    <w:p w14:paraId="725616E9" w14:textId="77777777" w:rsidR="00926653" w:rsidRPr="00A43F49" w:rsidRDefault="00926653" w:rsidP="00926653">
      <w:pPr>
        <w:rPr>
          <w:rFonts w:ascii="Arial" w:hAnsi="Arial" w:cs="Arial"/>
          <w:sz w:val="24"/>
          <w:szCs w:val="24"/>
        </w:rPr>
      </w:pPr>
      <w:r w:rsidRPr="00A43F49">
        <w:rPr>
          <w:rFonts w:ascii="Arial" w:hAnsi="Arial" w:cs="Arial"/>
          <w:sz w:val="24"/>
          <w:szCs w:val="24"/>
        </w:rPr>
        <w:t>Print Name</w:t>
      </w:r>
    </w:p>
    <w:p w14:paraId="6BB9E8FF" w14:textId="77777777" w:rsidR="00926653" w:rsidRPr="00A43F49" w:rsidRDefault="00926653" w:rsidP="00926653">
      <w:pPr>
        <w:pBdr>
          <w:bottom w:val="single" w:sz="12" w:space="1" w:color="auto"/>
        </w:pBdr>
        <w:rPr>
          <w:rFonts w:ascii="Arial" w:hAnsi="Arial" w:cs="Arial"/>
          <w:sz w:val="24"/>
          <w:szCs w:val="24"/>
        </w:rPr>
      </w:pPr>
    </w:p>
    <w:p w14:paraId="562C5E52" w14:textId="77777777" w:rsidR="00926653" w:rsidRPr="00A43F49" w:rsidRDefault="00926653" w:rsidP="00926653">
      <w:pPr>
        <w:rPr>
          <w:rFonts w:ascii="Arial" w:hAnsi="Arial" w:cs="Arial"/>
          <w:sz w:val="24"/>
          <w:szCs w:val="24"/>
        </w:rPr>
      </w:pPr>
      <w:r w:rsidRPr="00A43F49">
        <w:rPr>
          <w:rFonts w:ascii="Arial" w:hAnsi="Arial" w:cs="Arial"/>
          <w:sz w:val="24"/>
          <w:szCs w:val="24"/>
        </w:rPr>
        <w:t>Title</w:t>
      </w:r>
    </w:p>
    <w:p w14:paraId="7F2B47FA" w14:textId="77777777" w:rsidR="00926653" w:rsidRPr="00A43F49" w:rsidRDefault="00926653" w:rsidP="00926653">
      <w:pPr>
        <w:pBdr>
          <w:bottom w:val="single" w:sz="12" w:space="1" w:color="auto"/>
        </w:pBdr>
        <w:rPr>
          <w:rFonts w:ascii="Arial" w:hAnsi="Arial" w:cs="Arial"/>
          <w:sz w:val="24"/>
          <w:szCs w:val="24"/>
        </w:rPr>
      </w:pPr>
    </w:p>
    <w:p w14:paraId="3A753A02" w14:textId="77777777" w:rsidR="00926653" w:rsidRPr="00A43F49" w:rsidRDefault="00926653" w:rsidP="00926653">
      <w:pPr>
        <w:rPr>
          <w:rFonts w:ascii="Arial" w:hAnsi="Arial" w:cs="Arial"/>
          <w:sz w:val="24"/>
          <w:szCs w:val="24"/>
        </w:rPr>
      </w:pPr>
      <w:r w:rsidRPr="00A43F49">
        <w:rPr>
          <w:rFonts w:ascii="Arial" w:hAnsi="Arial" w:cs="Arial"/>
          <w:sz w:val="24"/>
          <w:szCs w:val="24"/>
        </w:rPr>
        <w:t>Company</w:t>
      </w:r>
    </w:p>
    <w:p w14:paraId="3E3F1FB1" w14:textId="77777777" w:rsidR="00926653" w:rsidRPr="00A43F49" w:rsidRDefault="00926653" w:rsidP="00926653">
      <w:pPr>
        <w:rPr>
          <w:rFonts w:ascii="Arial" w:hAnsi="Arial" w:cs="Arial"/>
          <w:sz w:val="24"/>
          <w:szCs w:val="24"/>
        </w:rPr>
      </w:pPr>
    </w:p>
    <w:p w14:paraId="16AF8F49" w14:textId="77777777" w:rsidR="00926653" w:rsidRPr="00A43F49" w:rsidRDefault="00926653" w:rsidP="00926653">
      <w:pPr>
        <w:pBdr>
          <w:bottom w:val="single" w:sz="12" w:space="1" w:color="auto"/>
        </w:pBdr>
        <w:rPr>
          <w:rFonts w:ascii="Arial" w:hAnsi="Arial" w:cs="Arial"/>
          <w:sz w:val="24"/>
          <w:szCs w:val="24"/>
        </w:rPr>
      </w:pPr>
    </w:p>
    <w:p w14:paraId="6818B005" w14:textId="77777777" w:rsidR="00926653" w:rsidRPr="00A43F49" w:rsidRDefault="00926653" w:rsidP="00926653">
      <w:pPr>
        <w:rPr>
          <w:rFonts w:ascii="Arial" w:hAnsi="Arial" w:cs="Arial"/>
          <w:sz w:val="24"/>
          <w:szCs w:val="24"/>
        </w:rPr>
      </w:pPr>
      <w:r w:rsidRPr="00A43F49">
        <w:rPr>
          <w:rFonts w:ascii="Arial" w:hAnsi="Arial" w:cs="Arial"/>
          <w:sz w:val="24"/>
          <w:szCs w:val="24"/>
        </w:rPr>
        <w:t>Contract Number</w:t>
      </w:r>
    </w:p>
    <w:p w14:paraId="16259B1E" w14:textId="77777777" w:rsidR="00926653" w:rsidRPr="00A43F49" w:rsidRDefault="00926653" w:rsidP="00926653">
      <w:pPr>
        <w:pBdr>
          <w:bottom w:val="single" w:sz="12" w:space="1" w:color="auto"/>
        </w:pBdr>
        <w:rPr>
          <w:rFonts w:ascii="Arial" w:hAnsi="Arial" w:cs="Arial"/>
          <w:sz w:val="24"/>
          <w:szCs w:val="24"/>
        </w:rPr>
      </w:pPr>
    </w:p>
    <w:p w14:paraId="3BBC8592" w14:textId="77777777" w:rsidR="00926653" w:rsidRDefault="00926653" w:rsidP="00926653">
      <w:pPr>
        <w:rPr>
          <w:rFonts w:ascii="Arial" w:hAnsi="Arial" w:cs="Arial"/>
          <w:sz w:val="24"/>
          <w:szCs w:val="24"/>
        </w:rPr>
      </w:pPr>
      <w:r w:rsidRPr="00A43F49">
        <w:rPr>
          <w:rFonts w:ascii="Arial" w:hAnsi="Arial" w:cs="Arial"/>
          <w:sz w:val="24"/>
          <w:szCs w:val="24"/>
        </w:rPr>
        <w:t>Program/Solicitation Name</w:t>
      </w:r>
    </w:p>
    <w:p w14:paraId="4A5D0A4E" w14:textId="77777777" w:rsidR="00926653" w:rsidRPr="00A566E0" w:rsidRDefault="00926653" w:rsidP="00A566E0">
      <w:pPr>
        <w:spacing w:after="200" w:line="276" w:lineRule="auto"/>
        <w:rPr>
          <w:rFonts w:ascii="Arial" w:eastAsia="Calibri" w:hAnsi="Arial" w:cs="Arial"/>
          <w:sz w:val="24"/>
          <w:szCs w:val="24"/>
        </w:rPr>
      </w:pPr>
      <w:r>
        <w:rPr>
          <w:rFonts w:ascii="Arial" w:hAnsi="Arial" w:cs="Arial"/>
          <w:sz w:val="24"/>
          <w:szCs w:val="24"/>
        </w:rPr>
        <w:br w:type="page"/>
      </w:r>
      <w:r w:rsidRPr="00A566E0">
        <w:rPr>
          <w:rFonts w:ascii="Arial" w:eastAsia="Calibri" w:hAnsi="Arial" w:cs="Arial"/>
          <w:sz w:val="24"/>
          <w:szCs w:val="24"/>
        </w:rPr>
        <w:lastRenderedPageBreak/>
        <w:t>USE OF SERVICE-DISABLED VETERAN-OWNED BUSINESSES</w:t>
      </w:r>
    </w:p>
    <w:p w14:paraId="6E612B20" w14:textId="7102BCFF" w:rsidR="00926653" w:rsidRPr="00A566E0" w:rsidRDefault="00926653" w:rsidP="00B60285">
      <w:pPr>
        <w:spacing w:after="200" w:line="276" w:lineRule="auto"/>
        <w:rPr>
          <w:rFonts w:ascii="Arial" w:eastAsia="Calibri" w:hAnsi="Arial" w:cs="Arial"/>
          <w:sz w:val="22"/>
          <w:szCs w:val="22"/>
        </w:rPr>
      </w:pPr>
      <w:r w:rsidRPr="00A566E0">
        <w:rPr>
          <w:rFonts w:ascii="Arial" w:eastAsia="Calibri" w:hAnsi="Arial" w:cs="Arial"/>
          <w:sz w:val="22"/>
          <w:szCs w:val="22"/>
        </w:rPr>
        <w:t xml:space="preserve">Article 17-B of the Executive Law enacted in 2014 acknowledges that Service-Disabled Veteran-Owned Businesses (SDVOBs) strongly contribute to the economies of the State and the nation.  As defenders of our nation and in recognition of their economic activity in doing business in New York State, bidders/proposers for this contract for commodities, services or technology are strongly encouraged and expected to consider SDVOBs in the fulfillment of the requirements of the contract.  Such partnering may be as subcontractors, suppliers, protégés or other supporting roles.  SDVOBs can be readily identified on the directory of certified businesses at </w:t>
      </w:r>
      <w:hyperlink r:id="rId33" w:history="1">
        <w:r w:rsidR="00702539" w:rsidRPr="00A566E0">
          <w:rPr>
            <w:rStyle w:val="Hyperlink"/>
            <w:rFonts w:ascii="Arial" w:hAnsi="Arial" w:cs="Arial"/>
            <w:sz w:val="22"/>
            <w:szCs w:val="22"/>
          </w:rPr>
          <w:t>https://online.ogs.ny.gov/SDVOB/search</w:t>
        </w:r>
      </w:hyperlink>
      <w:r w:rsidR="00702539" w:rsidRPr="00A566E0">
        <w:rPr>
          <w:rFonts w:ascii="Arial" w:eastAsia="Calibri" w:hAnsi="Arial" w:cs="Arial"/>
          <w:sz w:val="22"/>
          <w:szCs w:val="22"/>
        </w:rPr>
        <w:t>.</w:t>
      </w:r>
    </w:p>
    <w:p w14:paraId="20C04DD5" w14:textId="1464BF11" w:rsidR="00926653" w:rsidRPr="00A566E0" w:rsidRDefault="00926653" w:rsidP="00B60285">
      <w:pPr>
        <w:spacing w:after="200" w:line="276" w:lineRule="auto"/>
        <w:rPr>
          <w:rFonts w:ascii="Arial" w:eastAsia="Calibri" w:hAnsi="Arial" w:cs="Arial"/>
          <w:sz w:val="22"/>
          <w:szCs w:val="22"/>
        </w:rPr>
      </w:pPr>
      <w:r w:rsidRPr="00A566E0">
        <w:rPr>
          <w:rFonts w:ascii="Arial" w:eastAsia="Calibri" w:hAnsi="Arial" w:cs="Arial"/>
          <w:sz w:val="22"/>
          <w:szCs w:val="22"/>
        </w:rPr>
        <w:t>Bidders/ proposers need to be aware that all authorized users of this contract will be strongly encouraged to the maximum extent practical and consistent with legal requirements of the State Finance Law and the Executive Law to use responsible and responsive SDVOBs in purchasing and utilizing commodities, services and technology that are of equal quality and functionality to those that may be obtained from non-SDVOBs. Furthermore, bidders/proposers are reminded that they must continue to utilize small, minority and women-owned businesses consistent with current State law.</w:t>
      </w:r>
    </w:p>
    <w:p w14:paraId="0C76AABD" w14:textId="77777777" w:rsidR="00926653" w:rsidRPr="00A566E0" w:rsidRDefault="00926653" w:rsidP="00B60285">
      <w:pPr>
        <w:spacing w:after="200" w:line="276" w:lineRule="auto"/>
        <w:rPr>
          <w:rFonts w:ascii="Arial" w:eastAsia="Calibri" w:hAnsi="Arial" w:cs="Arial"/>
          <w:sz w:val="22"/>
          <w:szCs w:val="22"/>
        </w:rPr>
      </w:pPr>
      <w:r w:rsidRPr="00A566E0">
        <w:rPr>
          <w:rFonts w:ascii="Arial" w:eastAsia="Calibri" w:hAnsi="Arial" w:cs="Arial"/>
          <w:sz w:val="22"/>
          <w:szCs w:val="22"/>
        </w:rPr>
        <w:t>Utilizing SDVOBs in State contracts will help create more private sector jobs, rebuild New York State’s infrastructure, and maximize economic activity to the mutual benefit of the contractor and its SDVOB partners.  SDVOBs will promote the contractor’s optimal performance under the contract, thereby fully benefiting the public-sector programs that are supported by associated public procurements.</w:t>
      </w:r>
    </w:p>
    <w:p w14:paraId="3F80DDA4" w14:textId="5E06ACA2" w:rsidR="00926653" w:rsidRPr="00A566E0" w:rsidRDefault="00926653" w:rsidP="00B60285">
      <w:pPr>
        <w:spacing w:after="200" w:line="276" w:lineRule="auto"/>
        <w:rPr>
          <w:rFonts w:ascii="Arial" w:eastAsia="Calibri" w:hAnsi="Arial" w:cs="Arial"/>
          <w:sz w:val="22"/>
          <w:szCs w:val="22"/>
        </w:rPr>
      </w:pPr>
      <w:r w:rsidRPr="00A566E0">
        <w:rPr>
          <w:rFonts w:ascii="Arial" w:eastAsia="Calibri" w:hAnsi="Arial" w:cs="Arial"/>
          <w:sz w:val="22"/>
          <w:szCs w:val="22"/>
        </w:rPr>
        <w:t xml:space="preserve">Public procurements can drive and improve the State’s economic engine through promotion of the use of SDVOBs by its contractors. The State, therefore, expects bidders/proposers to provide maximum assistance to SDVOBs in their contract </w:t>
      </w:r>
      <w:r w:rsidR="0003691C" w:rsidRPr="00A566E0">
        <w:rPr>
          <w:rFonts w:ascii="Arial" w:eastAsia="Calibri" w:hAnsi="Arial" w:cs="Arial"/>
          <w:sz w:val="22"/>
          <w:szCs w:val="22"/>
        </w:rPr>
        <w:t>performance. The</w:t>
      </w:r>
      <w:r w:rsidRPr="00A566E0">
        <w:rPr>
          <w:rFonts w:ascii="Arial" w:eastAsia="Calibri" w:hAnsi="Arial" w:cs="Arial"/>
          <w:sz w:val="22"/>
          <w:szCs w:val="22"/>
        </w:rPr>
        <w:t xml:space="preserve"> potential participation by all kinds of SDVOBs will deliver great value to the State and its taxpayers.  </w:t>
      </w:r>
    </w:p>
    <w:p w14:paraId="4DC3B345" w14:textId="77777777" w:rsidR="00926653" w:rsidRPr="00A566E0" w:rsidRDefault="00926653" w:rsidP="00B60285">
      <w:pPr>
        <w:suppressAutoHyphens/>
        <w:rPr>
          <w:rFonts w:ascii="Arial" w:hAnsi="Arial" w:cs="Arial"/>
          <w:sz w:val="22"/>
          <w:szCs w:val="22"/>
        </w:rPr>
      </w:pPr>
      <w:bookmarkStart w:id="743" w:name="_Hlk510187858"/>
      <w:r w:rsidRPr="00A566E0">
        <w:rPr>
          <w:rFonts w:ascii="Arial" w:eastAsia="Calibri" w:hAnsi="Arial" w:cs="Arial"/>
          <w:sz w:val="22"/>
          <w:szCs w:val="22"/>
        </w:rPr>
        <w:t>Bidders/ proposers</w:t>
      </w:r>
      <w:r w:rsidRPr="00A566E0">
        <w:rPr>
          <w:rFonts w:ascii="Arial" w:hAnsi="Arial" w:cs="Arial"/>
          <w:sz w:val="22"/>
          <w:szCs w:val="22"/>
          <w:lang w:eastAsia="ar-SA"/>
        </w:rPr>
        <w:t xml:space="preserve"> will complete and submit a Service-Disabled Veteran-Owned Business (SDVOB) Utilization Plan (SDVOB-100), to demonstrate their proposed utilization of NYS certified SDVOBs as part of their bid/proposal. However, if after making a good faith effort to achieve the SDVOB participation goal, applicants are unable to achieve the SDVOB participation goal, they may </w:t>
      </w:r>
      <w:proofErr w:type="gramStart"/>
      <w:r w:rsidRPr="00A566E0">
        <w:rPr>
          <w:rFonts w:ascii="Arial" w:hAnsi="Arial" w:cs="Arial"/>
          <w:sz w:val="22"/>
          <w:szCs w:val="22"/>
          <w:lang w:eastAsia="ar-SA"/>
        </w:rPr>
        <w:t>submit an Application</w:t>
      </w:r>
      <w:proofErr w:type="gramEnd"/>
      <w:r w:rsidRPr="00A566E0">
        <w:rPr>
          <w:rFonts w:ascii="Arial" w:hAnsi="Arial" w:cs="Arial"/>
          <w:sz w:val="22"/>
          <w:szCs w:val="22"/>
          <w:lang w:eastAsia="ar-SA"/>
        </w:rPr>
        <w:t xml:space="preserve"> for Waiver of SDVOB Participation Goal.</w:t>
      </w:r>
      <w:r w:rsidRPr="00A566E0">
        <w:rPr>
          <w:rFonts w:ascii="Arial" w:hAnsi="Arial" w:cs="Arial"/>
          <w:sz w:val="22"/>
          <w:szCs w:val="22"/>
        </w:rPr>
        <w:t xml:space="preserve"> </w:t>
      </w:r>
    </w:p>
    <w:p w14:paraId="67C13DF9" w14:textId="77777777" w:rsidR="00926653" w:rsidRPr="00A566E0" w:rsidRDefault="00926653" w:rsidP="00B60285">
      <w:pPr>
        <w:suppressAutoHyphens/>
        <w:ind w:firstLine="720"/>
        <w:rPr>
          <w:rFonts w:ascii="Arial" w:hAnsi="Arial" w:cs="Arial"/>
          <w:sz w:val="22"/>
          <w:szCs w:val="22"/>
        </w:rPr>
      </w:pPr>
    </w:p>
    <w:p w14:paraId="7B736679" w14:textId="0E731260" w:rsidR="00926653" w:rsidRPr="00A566E0" w:rsidRDefault="00926653" w:rsidP="00B60285">
      <w:pPr>
        <w:suppressAutoHyphens/>
        <w:rPr>
          <w:rFonts w:ascii="Arial" w:hAnsi="Arial" w:cs="Arial"/>
          <w:sz w:val="22"/>
          <w:szCs w:val="22"/>
        </w:rPr>
      </w:pPr>
      <w:r w:rsidRPr="00A566E0">
        <w:rPr>
          <w:rFonts w:ascii="Arial" w:hAnsi="Arial" w:cs="Arial"/>
          <w:sz w:val="22"/>
          <w:szCs w:val="22"/>
        </w:rPr>
        <w:t xml:space="preserve">For more detailed information regarding the SDVOB participation requirements, please refer to Appendix </w:t>
      </w:r>
      <w:r w:rsidR="00466388" w:rsidRPr="00A566E0">
        <w:rPr>
          <w:rFonts w:ascii="Arial" w:hAnsi="Arial" w:cs="Arial"/>
          <w:sz w:val="22"/>
          <w:szCs w:val="22"/>
        </w:rPr>
        <w:t>E</w:t>
      </w:r>
      <w:r w:rsidRPr="00A566E0">
        <w:rPr>
          <w:rFonts w:ascii="Arial" w:hAnsi="Arial" w:cs="Arial"/>
          <w:sz w:val="22"/>
          <w:szCs w:val="22"/>
        </w:rPr>
        <w:t xml:space="preserve"> of the RFP.</w:t>
      </w:r>
    </w:p>
    <w:p w14:paraId="152F3B2D" w14:textId="77777777" w:rsidR="00926653" w:rsidRPr="00A566E0" w:rsidRDefault="00926653" w:rsidP="00926653">
      <w:pPr>
        <w:suppressAutoHyphens/>
        <w:ind w:firstLine="720"/>
        <w:jc w:val="both"/>
        <w:rPr>
          <w:rFonts w:ascii="Arial" w:hAnsi="Arial" w:cs="Arial"/>
          <w:lang w:eastAsia="ar-SA"/>
        </w:rPr>
      </w:pPr>
    </w:p>
    <w:bookmarkEnd w:id="743"/>
    <w:p w14:paraId="4FFDF3B4" w14:textId="206571AB" w:rsidR="00926653" w:rsidRPr="00A566E0" w:rsidRDefault="00926653" w:rsidP="00B60285">
      <w:pPr>
        <w:spacing w:after="200" w:line="276" w:lineRule="auto"/>
        <w:rPr>
          <w:rFonts w:ascii="Arial" w:eastAsia="Calibri" w:hAnsi="Arial" w:cs="Arial"/>
          <w:sz w:val="22"/>
          <w:szCs w:val="22"/>
        </w:rPr>
      </w:pPr>
      <w:r w:rsidRPr="00A566E0">
        <w:rPr>
          <w:rFonts w:ascii="Arial" w:hAnsi="Arial" w:cs="Arial"/>
          <w:sz w:val="22"/>
          <w:szCs w:val="22"/>
        </w:rPr>
        <w:t xml:space="preserve">Note: Information about set asides for SDVOB participation in public procurement can be found </w:t>
      </w:r>
      <w:hyperlink r:id="rId34" w:history="1">
        <w:r w:rsidR="00702539" w:rsidRPr="00A566E0">
          <w:rPr>
            <w:rStyle w:val="Hyperlink"/>
            <w:rFonts w:ascii="Arial" w:hAnsi="Arial" w:cs="Arial"/>
            <w:sz w:val="22"/>
            <w:szCs w:val="22"/>
          </w:rPr>
          <w:t>https://ogs.ny.gov/veterans/division-service-disabled-veterans-business-development-compliance-and-reporting</w:t>
        </w:r>
      </w:hyperlink>
      <w:r w:rsidRPr="00A566E0">
        <w:rPr>
          <w:rFonts w:ascii="Arial" w:hAnsi="Arial" w:cs="Arial"/>
          <w:sz w:val="22"/>
          <w:szCs w:val="22"/>
        </w:rPr>
        <w:t xml:space="preserve"> which provides guidance for State agencies in making determinations and administering set asides for procurements from SDVOBs.</w:t>
      </w:r>
    </w:p>
    <w:tbl>
      <w:tblPr>
        <w:tblW w:w="11581"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460"/>
        <w:gridCol w:w="1170"/>
        <w:gridCol w:w="2514"/>
        <w:gridCol w:w="367"/>
        <w:gridCol w:w="1484"/>
        <w:gridCol w:w="1561"/>
        <w:gridCol w:w="19"/>
        <w:gridCol w:w="6"/>
      </w:tblGrid>
      <w:tr w:rsidR="00926653" w:rsidRPr="00827618" w14:paraId="72F20B3F" w14:textId="77777777" w:rsidTr="008E5108">
        <w:trPr>
          <w:gridAfter w:val="2"/>
          <w:wAfter w:w="25" w:type="dxa"/>
        </w:trPr>
        <w:tc>
          <w:tcPr>
            <w:tcW w:w="11556" w:type="dxa"/>
            <w:gridSpan w:val="6"/>
            <w:tcBorders>
              <w:top w:val="nil"/>
              <w:left w:val="nil"/>
              <w:bottom w:val="nil"/>
              <w:right w:val="nil"/>
            </w:tcBorders>
            <w:shd w:val="clear" w:color="auto" w:fill="auto"/>
          </w:tcPr>
          <w:p w14:paraId="4FCBDF01" w14:textId="77777777" w:rsidR="008E5108" w:rsidRDefault="00926653" w:rsidP="00183AC8">
            <w:pPr>
              <w:spacing w:after="240"/>
              <w:jc w:val="center"/>
              <w:rPr>
                <w:rFonts w:ascii="Calibri" w:eastAsia="Calibri" w:hAnsi="Calibri" w:cs="Calibri"/>
              </w:rPr>
            </w:pPr>
            <w:r>
              <w:rPr>
                <w:rFonts w:ascii="Calibri" w:eastAsia="Calibri" w:hAnsi="Calibri" w:cs="Calibri"/>
              </w:rPr>
              <w:br w:type="page"/>
            </w:r>
          </w:p>
          <w:p w14:paraId="1945CC6F" w14:textId="77777777" w:rsidR="008E5108" w:rsidRDefault="008E5108" w:rsidP="00183AC8">
            <w:pPr>
              <w:spacing w:after="240"/>
              <w:jc w:val="center"/>
              <w:rPr>
                <w:rFonts w:ascii="Calibri" w:eastAsia="Calibri" w:hAnsi="Calibri" w:cs="Calibri"/>
              </w:rPr>
            </w:pPr>
          </w:p>
          <w:p w14:paraId="1F05AA6B" w14:textId="68469164" w:rsidR="008E5108" w:rsidRDefault="008E5108" w:rsidP="008E5108">
            <w:pPr>
              <w:spacing w:after="240"/>
              <w:jc w:val="center"/>
              <w:rPr>
                <w:rFonts w:ascii="Arial Narrow" w:hAnsi="Arial Narrow"/>
                <w:b/>
                <w:sz w:val="40"/>
                <w:szCs w:val="40"/>
              </w:rPr>
            </w:pPr>
            <w:r>
              <w:rPr>
                <w:noProof/>
              </w:rPr>
              <w:lastRenderedPageBreak/>
              <w:drawing>
                <wp:inline distT="0" distB="0" distL="0" distR="0" wp14:anchorId="168CA176" wp14:editId="785B877D">
                  <wp:extent cx="6451600" cy="8432800"/>
                  <wp:effectExtent l="0" t="0" r="6350" b="6350"/>
                  <wp:docPr id="825379111" name="Picture 1" descr="Picture of OTDA SDVOB Utilization Plan. Form  SDVOB-100 (Rev.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79111" name="Picture 1" descr="Picture of OTDA SDVOB Utilization Plan. Form  SDVOB-100 (Rev.9/2017)"/>
                          <pic:cNvPicPr/>
                        </pic:nvPicPr>
                        <pic:blipFill>
                          <a:blip r:embed="rId35"/>
                          <a:stretch>
                            <a:fillRect/>
                          </a:stretch>
                        </pic:blipFill>
                        <pic:spPr>
                          <a:xfrm>
                            <a:off x="0" y="0"/>
                            <a:ext cx="6451600" cy="8432800"/>
                          </a:xfrm>
                          <a:prstGeom prst="rect">
                            <a:avLst/>
                          </a:prstGeom>
                        </pic:spPr>
                      </pic:pic>
                    </a:graphicData>
                  </a:graphic>
                </wp:inline>
              </w:drawing>
            </w:r>
          </w:p>
          <w:p w14:paraId="0BDE871D" w14:textId="538E8EB5" w:rsidR="00926653" w:rsidRPr="00827618" w:rsidRDefault="00926653" w:rsidP="00183AC8">
            <w:pPr>
              <w:spacing w:after="240"/>
              <w:jc w:val="center"/>
              <w:rPr>
                <w:rFonts w:ascii="Arial Narrow" w:hAnsi="Arial Narrow"/>
                <w:b/>
                <w:sz w:val="40"/>
                <w:szCs w:val="40"/>
              </w:rPr>
            </w:pPr>
            <w:r w:rsidRPr="00827618">
              <w:rPr>
                <w:rFonts w:ascii="Arial Narrow" w:hAnsi="Arial Narrow"/>
                <w:b/>
                <w:sz w:val="40"/>
                <w:szCs w:val="40"/>
              </w:rPr>
              <w:lastRenderedPageBreak/>
              <w:t>ADDITIONAL SHEET</w:t>
            </w:r>
          </w:p>
        </w:tc>
      </w:tr>
      <w:tr w:rsidR="00926653" w:rsidRPr="00827618" w14:paraId="66BDA21A" w14:textId="77777777" w:rsidTr="008E5108">
        <w:trPr>
          <w:trHeight w:hRule="exact" w:val="432"/>
        </w:trPr>
        <w:tc>
          <w:tcPr>
            <w:tcW w:w="8144" w:type="dxa"/>
            <w:gridSpan w:val="3"/>
            <w:tcBorders>
              <w:top w:val="single" w:sz="8" w:space="0" w:color="auto"/>
              <w:left w:val="single" w:sz="8" w:space="0" w:color="auto"/>
              <w:bottom w:val="single" w:sz="8" w:space="0" w:color="auto"/>
              <w:right w:val="single" w:sz="8" w:space="0" w:color="auto"/>
            </w:tcBorders>
            <w:shd w:val="clear" w:color="auto" w:fill="auto"/>
          </w:tcPr>
          <w:p w14:paraId="4AA65411" w14:textId="77777777" w:rsidR="00926653" w:rsidRPr="00827618" w:rsidRDefault="00926653" w:rsidP="00183AC8">
            <w:pPr>
              <w:spacing w:before="60"/>
              <w:rPr>
                <w:rFonts w:ascii="Arial Narrow" w:hAnsi="Arial Narrow"/>
                <w:b/>
              </w:rPr>
            </w:pPr>
            <w:r w:rsidRPr="00827618">
              <w:rPr>
                <w:rFonts w:ascii="Arial Narrow" w:hAnsi="Arial Narrow"/>
                <w:b/>
              </w:rPr>
              <w:lastRenderedPageBreak/>
              <w:t xml:space="preserve">Bidder/Contractor Name: </w:t>
            </w:r>
            <w:r w:rsidRPr="00827618">
              <w:rPr>
                <w:rFonts w:ascii="Arial Narrow" w:hAnsi="Arial Narrow"/>
                <w:b/>
                <w:i/>
              </w:rPr>
              <w:fldChar w:fldCharType="begin">
                <w:ffData>
                  <w:name w:val="Text1"/>
                  <w:enabled/>
                  <w:calcOnExit w:val="0"/>
                  <w:textInput/>
                </w:ffData>
              </w:fldChar>
            </w:r>
            <w:r w:rsidRPr="00827618">
              <w:rPr>
                <w:rFonts w:ascii="Arial Narrow" w:hAnsi="Arial Narrow"/>
                <w:b/>
                <w:i/>
              </w:rPr>
              <w:instrText xml:space="preserve"> FORMTEXT </w:instrText>
            </w:r>
            <w:r w:rsidRPr="00827618">
              <w:rPr>
                <w:rFonts w:ascii="Arial Narrow" w:hAnsi="Arial Narrow"/>
                <w:b/>
                <w:i/>
              </w:rPr>
            </w:r>
            <w:r w:rsidRPr="00827618">
              <w:rPr>
                <w:rFonts w:ascii="Arial Narrow" w:hAnsi="Arial Narrow"/>
                <w:b/>
                <w:i/>
              </w:rPr>
              <w:fldChar w:fldCharType="separate"/>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fldChar w:fldCharType="end"/>
            </w:r>
          </w:p>
        </w:tc>
        <w:tc>
          <w:tcPr>
            <w:tcW w:w="1851" w:type="dxa"/>
            <w:gridSpan w:val="2"/>
            <w:tcBorders>
              <w:top w:val="single" w:sz="8" w:space="0" w:color="auto"/>
              <w:left w:val="nil"/>
              <w:bottom w:val="single" w:sz="8" w:space="0" w:color="auto"/>
              <w:right w:val="nil"/>
            </w:tcBorders>
            <w:shd w:val="clear" w:color="auto" w:fill="auto"/>
          </w:tcPr>
          <w:p w14:paraId="69F3E478" w14:textId="77777777" w:rsidR="00926653" w:rsidRPr="00827618" w:rsidRDefault="00926653" w:rsidP="00183AC8">
            <w:pPr>
              <w:spacing w:before="60"/>
              <w:jc w:val="right"/>
              <w:rPr>
                <w:rFonts w:ascii="Arial Narrow" w:hAnsi="Arial Narrow"/>
                <w:b/>
              </w:rPr>
            </w:pPr>
            <w:r w:rsidRPr="00827618">
              <w:rPr>
                <w:rFonts w:ascii="Arial Narrow" w:hAnsi="Arial Narrow"/>
                <w:b/>
              </w:rPr>
              <w:t xml:space="preserve">Contract/Solicitation </w:t>
            </w:r>
          </w:p>
        </w:tc>
        <w:tc>
          <w:tcPr>
            <w:tcW w:w="1586" w:type="dxa"/>
            <w:gridSpan w:val="3"/>
            <w:tcBorders>
              <w:top w:val="single" w:sz="8" w:space="0" w:color="auto"/>
              <w:left w:val="nil"/>
              <w:bottom w:val="single" w:sz="8" w:space="0" w:color="auto"/>
              <w:right w:val="single" w:sz="8" w:space="0" w:color="auto"/>
            </w:tcBorders>
            <w:shd w:val="clear" w:color="auto" w:fill="auto"/>
          </w:tcPr>
          <w:p w14:paraId="4C90B6B2" w14:textId="77777777" w:rsidR="00926653" w:rsidRPr="00827618" w:rsidRDefault="00926653" w:rsidP="00183AC8">
            <w:pPr>
              <w:pBdr>
                <w:bottom w:val="single" w:sz="8" w:space="0" w:color="auto"/>
              </w:pBdr>
              <w:spacing w:before="60"/>
              <w:rPr>
                <w:rFonts w:ascii="Arial Narrow" w:hAnsi="Arial Narrow"/>
                <w:b/>
              </w:rPr>
            </w:pPr>
            <w:r w:rsidRPr="00827618">
              <w:rPr>
                <w:rFonts w:ascii="Arial Narrow" w:hAnsi="Arial Narrow"/>
                <w:b/>
                <w:i/>
                <w:sz w:val="18"/>
                <w:szCs w:val="18"/>
              </w:rPr>
              <w:t>#</w:t>
            </w:r>
            <w:r w:rsidRPr="00827618">
              <w:rPr>
                <w:rFonts w:ascii="Arial Narrow" w:hAnsi="Arial Narrow"/>
                <w:b/>
                <w:i/>
                <w:sz w:val="18"/>
                <w:szCs w:val="18"/>
              </w:rPr>
              <w:fldChar w:fldCharType="begin">
                <w:ffData>
                  <w:name w:val="Text1"/>
                  <w:enabled/>
                  <w:calcOnExit w:val="0"/>
                  <w:textInput/>
                </w:ffData>
              </w:fldChar>
            </w:r>
            <w:r w:rsidRPr="00827618">
              <w:rPr>
                <w:rFonts w:ascii="Arial Narrow" w:hAnsi="Arial Narrow"/>
                <w:b/>
                <w:i/>
                <w:sz w:val="18"/>
                <w:szCs w:val="18"/>
              </w:rPr>
              <w:instrText xml:space="preserve"> FORMTEXT </w:instrText>
            </w:r>
            <w:r w:rsidRPr="00827618">
              <w:rPr>
                <w:rFonts w:ascii="Arial Narrow" w:hAnsi="Arial Narrow"/>
                <w:b/>
                <w:i/>
                <w:sz w:val="18"/>
                <w:szCs w:val="18"/>
              </w:rPr>
            </w:r>
            <w:r w:rsidRPr="00827618">
              <w:rPr>
                <w:rFonts w:ascii="Arial Narrow" w:hAnsi="Arial Narrow"/>
                <w:b/>
                <w:i/>
                <w:sz w:val="18"/>
                <w:szCs w:val="18"/>
              </w:rPr>
              <w:fldChar w:fldCharType="separate"/>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fldChar w:fldCharType="end"/>
            </w:r>
          </w:p>
        </w:tc>
      </w:tr>
      <w:tr w:rsidR="00926653" w:rsidRPr="00731A2B" w14:paraId="62DC9734" w14:textId="77777777" w:rsidTr="008E5108">
        <w:trPr>
          <w:gridAfter w:val="1"/>
          <w:wAfter w:w="6" w:type="dxa"/>
          <w:trHeight w:val="432"/>
        </w:trPr>
        <w:tc>
          <w:tcPr>
            <w:tcW w:w="4460" w:type="dxa"/>
            <w:tcBorders>
              <w:top w:val="single" w:sz="12" w:space="0" w:color="auto"/>
              <w:left w:val="single" w:sz="12" w:space="0" w:color="auto"/>
            </w:tcBorders>
            <w:shd w:val="clear" w:color="auto" w:fill="auto"/>
          </w:tcPr>
          <w:p w14:paraId="1400BEAD"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7B9FB6A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6"/>
            <w:tcBorders>
              <w:top w:val="single" w:sz="12" w:space="0" w:color="auto"/>
              <w:left w:val="single" w:sz="12" w:space="0" w:color="auto"/>
              <w:right w:val="single" w:sz="12" w:space="0" w:color="auto"/>
            </w:tcBorders>
            <w:shd w:val="clear" w:color="auto" w:fill="auto"/>
            <w:vAlign w:val="center"/>
          </w:tcPr>
          <w:p w14:paraId="392F33A2"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3DD0F2D8" w14:textId="77777777" w:rsidTr="008E5108">
        <w:trPr>
          <w:gridAfter w:val="1"/>
          <w:wAfter w:w="6" w:type="dxa"/>
          <w:trHeight w:val="432"/>
        </w:trPr>
        <w:tc>
          <w:tcPr>
            <w:tcW w:w="5630" w:type="dxa"/>
            <w:gridSpan w:val="2"/>
            <w:tcBorders>
              <w:left w:val="single" w:sz="12" w:space="0" w:color="auto"/>
            </w:tcBorders>
            <w:shd w:val="clear" w:color="auto" w:fill="auto"/>
            <w:vAlign w:val="center"/>
          </w:tcPr>
          <w:p w14:paraId="43A19F6D"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2A6DE3E7"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2"/>
            <w:shd w:val="clear" w:color="auto" w:fill="auto"/>
            <w:vAlign w:val="center"/>
          </w:tcPr>
          <w:p w14:paraId="54CCDD73"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5258580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3"/>
            <w:tcBorders>
              <w:right w:val="single" w:sz="12" w:space="0" w:color="auto"/>
            </w:tcBorders>
            <w:shd w:val="clear" w:color="auto" w:fill="auto"/>
            <w:vAlign w:val="center"/>
          </w:tcPr>
          <w:p w14:paraId="2235B074"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0BF168E"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70E869B" w14:textId="77777777" w:rsidTr="008E5108">
        <w:trPr>
          <w:gridAfter w:val="1"/>
          <w:wAfter w:w="6" w:type="dxa"/>
          <w:trHeight w:val="432"/>
        </w:trPr>
        <w:tc>
          <w:tcPr>
            <w:tcW w:w="5630" w:type="dxa"/>
            <w:gridSpan w:val="2"/>
            <w:tcBorders>
              <w:left w:val="single" w:sz="12" w:space="0" w:color="auto"/>
              <w:right w:val="single" w:sz="8" w:space="0" w:color="auto"/>
            </w:tcBorders>
            <w:shd w:val="clear" w:color="auto" w:fill="auto"/>
          </w:tcPr>
          <w:p w14:paraId="14011739"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08E4A0F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5"/>
            <w:tcBorders>
              <w:left w:val="single" w:sz="8" w:space="0" w:color="auto"/>
              <w:right w:val="single" w:sz="12" w:space="0" w:color="auto"/>
            </w:tcBorders>
            <w:shd w:val="clear" w:color="auto" w:fill="auto"/>
          </w:tcPr>
          <w:p w14:paraId="4600644C"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18148A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50753DE6" w14:textId="77777777" w:rsidTr="008E5108">
        <w:trPr>
          <w:gridAfter w:val="1"/>
          <w:wAfter w:w="6" w:type="dxa"/>
          <w:trHeight w:val="432"/>
        </w:trPr>
        <w:tc>
          <w:tcPr>
            <w:tcW w:w="11575" w:type="dxa"/>
            <w:gridSpan w:val="7"/>
            <w:tcBorders>
              <w:left w:val="single" w:sz="12" w:space="0" w:color="auto"/>
              <w:right w:val="single" w:sz="12" w:space="0" w:color="auto"/>
            </w:tcBorders>
            <w:shd w:val="clear" w:color="auto" w:fill="auto"/>
          </w:tcPr>
          <w:p w14:paraId="334EC572"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6FF977C9"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3F25FDD4" w14:textId="77777777" w:rsidTr="008E5108">
        <w:trPr>
          <w:gridAfter w:val="1"/>
          <w:wAfter w:w="6" w:type="dxa"/>
          <w:trHeight w:val="576"/>
        </w:trPr>
        <w:tc>
          <w:tcPr>
            <w:tcW w:w="11575" w:type="dxa"/>
            <w:gridSpan w:val="7"/>
            <w:tcBorders>
              <w:left w:val="single" w:sz="12" w:space="0" w:color="auto"/>
              <w:bottom w:val="single" w:sz="12" w:space="0" w:color="auto"/>
              <w:right w:val="single" w:sz="12" w:space="0" w:color="auto"/>
            </w:tcBorders>
            <w:shd w:val="clear" w:color="auto" w:fill="auto"/>
          </w:tcPr>
          <w:p w14:paraId="3CD47F57"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37F6B069" w14:textId="77777777" w:rsidTr="008E5108">
        <w:trPr>
          <w:gridAfter w:val="1"/>
          <w:wAfter w:w="6" w:type="dxa"/>
          <w:trHeight w:val="432"/>
        </w:trPr>
        <w:tc>
          <w:tcPr>
            <w:tcW w:w="4460" w:type="dxa"/>
            <w:tcBorders>
              <w:top w:val="single" w:sz="12" w:space="0" w:color="auto"/>
              <w:left w:val="single" w:sz="12" w:space="0" w:color="auto"/>
            </w:tcBorders>
            <w:shd w:val="clear" w:color="auto" w:fill="auto"/>
          </w:tcPr>
          <w:p w14:paraId="2F8783F6"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7CDE34F4"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6"/>
            <w:tcBorders>
              <w:top w:val="single" w:sz="12" w:space="0" w:color="auto"/>
              <w:left w:val="single" w:sz="12" w:space="0" w:color="auto"/>
              <w:right w:val="single" w:sz="12" w:space="0" w:color="auto"/>
            </w:tcBorders>
            <w:shd w:val="clear" w:color="auto" w:fill="auto"/>
            <w:vAlign w:val="center"/>
          </w:tcPr>
          <w:p w14:paraId="73A26481"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647A1133" w14:textId="77777777" w:rsidTr="008E5108">
        <w:trPr>
          <w:gridAfter w:val="1"/>
          <w:wAfter w:w="6" w:type="dxa"/>
          <w:trHeight w:val="432"/>
        </w:trPr>
        <w:tc>
          <w:tcPr>
            <w:tcW w:w="5630" w:type="dxa"/>
            <w:gridSpan w:val="2"/>
            <w:tcBorders>
              <w:left w:val="single" w:sz="12" w:space="0" w:color="auto"/>
            </w:tcBorders>
            <w:shd w:val="clear" w:color="auto" w:fill="auto"/>
            <w:vAlign w:val="center"/>
          </w:tcPr>
          <w:p w14:paraId="0DDA7641"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10F7416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2"/>
            <w:shd w:val="clear" w:color="auto" w:fill="auto"/>
            <w:vAlign w:val="center"/>
          </w:tcPr>
          <w:p w14:paraId="7893EEB1"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5E38EEF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3"/>
            <w:tcBorders>
              <w:right w:val="single" w:sz="12" w:space="0" w:color="auto"/>
            </w:tcBorders>
            <w:shd w:val="clear" w:color="auto" w:fill="auto"/>
            <w:vAlign w:val="center"/>
          </w:tcPr>
          <w:p w14:paraId="49336A18"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5479ECB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93849FF" w14:textId="77777777" w:rsidTr="008E5108">
        <w:trPr>
          <w:gridAfter w:val="1"/>
          <w:wAfter w:w="6" w:type="dxa"/>
          <w:trHeight w:val="432"/>
        </w:trPr>
        <w:tc>
          <w:tcPr>
            <w:tcW w:w="5630" w:type="dxa"/>
            <w:gridSpan w:val="2"/>
            <w:tcBorders>
              <w:left w:val="single" w:sz="12" w:space="0" w:color="auto"/>
              <w:right w:val="single" w:sz="8" w:space="0" w:color="auto"/>
            </w:tcBorders>
            <w:shd w:val="clear" w:color="auto" w:fill="auto"/>
          </w:tcPr>
          <w:p w14:paraId="39F2B5A2"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2F2ED51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5"/>
            <w:tcBorders>
              <w:left w:val="single" w:sz="8" w:space="0" w:color="auto"/>
              <w:right w:val="single" w:sz="12" w:space="0" w:color="auto"/>
            </w:tcBorders>
            <w:shd w:val="clear" w:color="auto" w:fill="auto"/>
          </w:tcPr>
          <w:p w14:paraId="32B22AB3"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781CF03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61DC894" w14:textId="77777777" w:rsidTr="008E5108">
        <w:trPr>
          <w:gridAfter w:val="1"/>
          <w:wAfter w:w="6" w:type="dxa"/>
          <w:trHeight w:val="432"/>
        </w:trPr>
        <w:tc>
          <w:tcPr>
            <w:tcW w:w="11575" w:type="dxa"/>
            <w:gridSpan w:val="7"/>
            <w:tcBorders>
              <w:left w:val="single" w:sz="12" w:space="0" w:color="auto"/>
              <w:right w:val="single" w:sz="12" w:space="0" w:color="auto"/>
            </w:tcBorders>
            <w:shd w:val="clear" w:color="auto" w:fill="auto"/>
          </w:tcPr>
          <w:p w14:paraId="4F7B7136"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4DB2F99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11863EB5" w14:textId="77777777" w:rsidTr="008E5108">
        <w:trPr>
          <w:gridAfter w:val="1"/>
          <w:wAfter w:w="6" w:type="dxa"/>
          <w:trHeight w:val="576"/>
        </w:trPr>
        <w:tc>
          <w:tcPr>
            <w:tcW w:w="11575" w:type="dxa"/>
            <w:gridSpan w:val="7"/>
            <w:tcBorders>
              <w:left w:val="single" w:sz="12" w:space="0" w:color="auto"/>
              <w:bottom w:val="single" w:sz="12" w:space="0" w:color="auto"/>
              <w:right w:val="single" w:sz="12" w:space="0" w:color="auto"/>
            </w:tcBorders>
            <w:shd w:val="clear" w:color="auto" w:fill="auto"/>
          </w:tcPr>
          <w:p w14:paraId="1FA4D4D9"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5EAA4000" w14:textId="77777777" w:rsidTr="008E5108">
        <w:trPr>
          <w:gridAfter w:val="1"/>
          <w:wAfter w:w="6" w:type="dxa"/>
          <w:trHeight w:val="432"/>
        </w:trPr>
        <w:tc>
          <w:tcPr>
            <w:tcW w:w="4460" w:type="dxa"/>
            <w:tcBorders>
              <w:top w:val="single" w:sz="12" w:space="0" w:color="auto"/>
              <w:left w:val="single" w:sz="12" w:space="0" w:color="auto"/>
            </w:tcBorders>
            <w:shd w:val="clear" w:color="auto" w:fill="auto"/>
          </w:tcPr>
          <w:p w14:paraId="6620703B"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057E76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6"/>
            <w:tcBorders>
              <w:top w:val="single" w:sz="12" w:space="0" w:color="auto"/>
              <w:left w:val="single" w:sz="12" w:space="0" w:color="auto"/>
              <w:right w:val="single" w:sz="12" w:space="0" w:color="auto"/>
            </w:tcBorders>
            <w:shd w:val="clear" w:color="auto" w:fill="auto"/>
            <w:vAlign w:val="center"/>
          </w:tcPr>
          <w:p w14:paraId="5F9127A1"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1F36A1EC" w14:textId="77777777" w:rsidTr="008E5108">
        <w:trPr>
          <w:gridAfter w:val="1"/>
          <w:wAfter w:w="6" w:type="dxa"/>
          <w:trHeight w:val="432"/>
        </w:trPr>
        <w:tc>
          <w:tcPr>
            <w:tcW w:w="5630" w:type="dxa"/>
            <w:gridSpan w:val="2"/>
            <w:tcBorders>
              <w:left w:val="single" w:sz="12" w:space="0" w:color="auto"/>
            </w:tcBorders>
            <w:shd w:val="clear" w:color="auto" w:fill="auto"/>
            <w:vAlign w:val="center"/>
          </w:tcPr>
          <w:p w14:paraId="44662B26"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1E9220E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2"/>
            <w:shd w:val="clear" w:color="auto" w:fill="auto"/>
            <w:vAlign w:val="center"/>
          </w:tcPr>
          <w:p w14:paraId="67051E6C"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4A6D13A3"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3"/>
            <w:tcBorders>
              <w:right w:val="single" w:sz="12" w:space="0" w:color="auto"/>
            </w:tcBorders>
            <w:shd w:val="clear" w:color="auto" w:fill="auto"/>
            <w:vAlign w:val="center"/>
          </w:tcPr>
          <w:p w14:paraId="55973E76"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2644247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1F634B8" w14:textId="77777777" w:rsidTr="008E5108">
        <w:trPr>
          <w:gridAfter w:val="1"/>
          <w:wAfter w:w="6" w:type="dxa"/>
          <w:trHeight w:val="432"/>
        </w:trPr>
        <w:tc>
          <w:tcPr>
            <w:tcW w:w="5630" w:type="dxa"/>
            <w:gridSpan w:val="2"/>
            <w:tcBorders>
              <w:left w:val="single" w:sz="12" w:space="0" w:color="auto"/>
              <w:right w:val="single" w:sz="8" w:space="0" w:color="auto"/>
            </w:tcBorders>
            <w:shd w:val="clear" w:color="auto" w:fill="auto"/>
          </w:tcPr>
          <w:p w14:paraId="0DEEAE48"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18A0C7F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5"/>
            <w:tcBorders>
              <w:left w:val="single" w:sz="8" w:space="0" w:color="auto"/>
              <w:right w:val="single" w:sz="12" w:space="0" w:color="auto"/>
            </w:tcBorders>
            <w:shd w:val="clear" w:color="auto" w:fill="auto"/>
          </w:tcPr>
          <w:p w14:paraId="6B231C79"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3D08497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5B99B3ED" w14:textId="77777777" w:rsidTr="008E5108">
        <w:trPr>
          <w:gridAfter w:val="1"/>
          <w:wAfter w:w="6" w:type="dxa"/>
          <w:trHeight w:val="432"/>
        </w:trPr>
        <w:tc>
          <w:tcPr>
            <w:tcW w:w="11575" w:type="dxa"/>
            <w:gridSpan w:val="7"/>
            <w:tcBorders>
              <w:left w:val="single" w:sz="12" w:space="0" w:color="auto"/>
              <w:right w:val="single" w:sz="12" w:space="0" w:color="auto"/>
            </w:tcBorders>
            <w:shd w:val="clear" w:color="auto" w:fill="auto"/>
          </w:tcPr>
          <w:p w14:paraId="5D5120F4"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0C6A0DA2"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1CC6ACF4" w14:textId="77777777" w:rsidTr="008E5108">
        <w:trPr>
          <w:gridAfter w:val="1"/>
          <w:wAfter w:w="6" w:type="dxa"/>
          <w:trHeight w:val="576"/>
        </w:trPr>
        <w:tc>
          <w:tcPr>
            <w:tcW w:w="11575" w:type="dxa"/>
            <w:gridSpan w:val="7"/>
            <w:tcBorders>
              <w:left w:val="single" w:sz="12" w:space="0" w:color="auto"/>
              <w:bottom w:val="single" w:sz="12" w:space="0" w:color="auto"/>
              <w:right w:val="single" w:sz="12" w:space="0" w:color="auto"/>
            </w:tcBorders>
            <w:shd w:val="clear" w:color="auto" w:fill="auto"/>
          </w:tcPr>
          <w:p w14:paraId="32986E27"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72D3CCAE" w14:textId="77777777" w:rsidTr="008E5108">
        <w:trPr>
          <w:gridAfter w:val="1"/>
          <w:wAfter w:w="6" w:type="dxa"/>
          <w:trHeight w:val="432"/>
        </w:trPr>
        <w:tc>
          <w:tcPr>
            <w:tcW w:w="4460" w:type="dxa"/>
            <w:tcBorders>
              <w:top w:val="single" w:sz="12" w:space="0" w:color="auto"/>
              <w:left w:val="single" w:sz="12" w:space="0" w:color="auto"/>
            </w:tcBorders>
            <w:shd w:val="clear" w:color="auto" w:fill="auto"/>
          </w:tcPr>
          <w:p w14:paraId="0CE5DDDE"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697D3D3A"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6"/>
            <w:tcBorders>
              <w:top w:val="single" w:sz="12" w:space="0" w:color="auto"/>
              <w:left w:val="single" w:sz="12" w:space="0" w:color="auto"/>
              <w:right w:val="single" w:sz="12" w:space="0" w:color="auto"/>
            </w:tcBorders>
            <w:shd w:val="clear" w:color="auto" w:fill="auto"/>
            <w:vAlign w:val="center"/>
          </w:tcPr>
          <w:p w14:paraId="04A2C107"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3F7C0396" w14:textId="77777777" w:rsidTr="008E5108">
        <w:trPr>
          <w:gridAfter w:val="1"/>
          <w:wAfter w:w="6" w:type="dxa"/>
          <w:trHeight w:val="432"/>
        </w:trPr>
        <w:tc>
          <w:tcPr>
            <w:tcW w:w="5630" w:type="dxa"/>
            <w:gridSpan w:val="2"/>
            <w:tcBorders>
              <w:left w:val="single" w:sz="12" w:space="0" w:color="auto"/>
            </w:tcBorders>
            <w:shd w:val="clear" w:color="auto" w:fill="auto"/>
            <w:vAlign w:val="center"/>
          </w:tcPr>
          <w:p w14:paraId="426036AE"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001E9AA4"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2"/>
            <w:shd w:val="clear" w:color="auto" w:fill="auto"/>
            <w:vAlign w:val="center"/>
          </w:tcPr>
          <w:p w14:paraId="311F287F"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13615C5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3"/>
            <w:tcBorders>
              <w:right w:val="single" w:sz="12" w:space="0" w:color="auto"/>
            </w:tcBorders>
            <w:shd w:val="clear" w:color="auto" w:fill="auto"/>
            <w:vAlign w:val="center"/>
          </w:tcPr>
          <w:p w14:paraId="1920536B"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82CF33C"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759ACAE" w14:textId="77777777" w:rsidTr="008E5108">
        <w:trPr>
          <w:gridAfter w:val="1"/>
          <w:wAfter w:w="6" w:type="dxa"/>
          <w:trHeight w:val="432"/>
        </w:trPr>
        <w:tc>
          <w:tcPr>
            <w:tcW w:w="5630" w:type="dxa"/>
            <w:gridSpan w:val="2"/>
            <w:tcBorders>
              <w:left w:val="single" w:sz="12" w:space="0" w:color="auto"/>
              <w:right w:val="single" w:sz="8" w:space="0" w:color="auto"/>
            </w:tcBorders>
            <w:shd w:val="clear" w:color="auto" w:fill="auto"/>
          </w:tcPr>
          <w:p w14:paraId="13A27394"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5A389F53"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5"/>
            <w:tcBorders>
              <w:left w:val="single" w:sz="8" w:space="0" w:color="auto"/>
              <w:right w:val="single" w:sz="12" w:space="0" w:color="auto"/>
            </w:tcBorders>
            <w:shd w:val="clear" w:color="auto" w:fill="auto"/>
          </w:tcPr>
          <w:p w14:paraId="49451396"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7A0D329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BE4EDD0" w14:textId="77777777" w:rsidTr="008E5108">
        <w:trPr>
          <w:gridAfter w:val="1"/>
          <w:wAfter w:w="6" w:type="dxa"/>
          <w:trHeight w:val="432"/>
        </w:trPr>
        <w:tc>
          <w:tcPr>
            <w:tcW w:w="11575" w:type="dxa"/>
            <w:gridSpan w:val="7"/>
            <w:tcBorders>
              <w:left w:val="single" w:sz="12" w:space="0" w:color="auto"/>
              <w:right w:val="single" w:sz="12" w:space="0" w:color="auto"/>
            </w:tcBorders>
            <w:shd w:val="clear" w:color="auto" w:fill="auto"/>
          </w:tcPr>
          <w:p w14:paraId="76427E7A"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6FFB04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2CA3C8B7" w14:textId="77777777" w:rsidTr="008E5108">
        <w:trPr>
          <w:gridAfter w:val="1"/>
          <w:wAfter w:w="6" w:type="dxa"/>
          <w:trHeight w:val="576"/>
        </w:trPr>
        <w:tc>
          <w:tcPr>
            <w:tcW w:w="11575" w:type="dxa"/>
            <w:gridSpan w:val="7"/>
            <w:tcBorders>
              <w:left w:val="single" w:sz="12" w:space="0" w:color="auto"/>
              <w:bottom w:val="single" w:sz="12" w:space="0" w:color="auto"/>
              <w:right w:val="single" w:sz="12" w:space="0" w:color="auto"/>
            </w:tcBorders>
            <w:shd w:val="clear" w:color="auto" w:fill="auto"/>
          </w:tcPr>
          <w:p w14:paraId="68840AEB"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6F25CAAF" w14:textId="77777777" w:rsidTr="008E5108">
        <w:trPr>
          <w:gridAfter w:val="1"/>
          <w:wAfter w:w="6" w:type="dxa"/>
          <w:trHeight w:val="432"/>
        </w:trPr>
        <w:tc>
          <w:tcPr>
            <w:tcW w:w="4460" w:type="dxa"/>
            <w:tcBorders>
              <w:top w:val="single" w:sz="12" w:space="0" w:color="auto"/>
              <w:left w:val="single" w:sz="12" w:space="0" w:color="auto"/>
            </w:tcBorders>
            <w:shd w:val="clear" w:color="auto" w:fill="auto"/>
          </w:tcPr>
          <w:p w14:paraId="2257EB2D"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21E5D6E5"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6"/>
            <w:tcBorders>
              <w:top w:val="single" w:sz="12" w:space="0" w:color="auto"/>
              <w:left w:val="single" w:sz="12" w:space="0" w:color="auto"/>
              <w:right w:val="single" w:sz="12" w:space="0" w:color="auto"/>
            </w:tcBorders>
            <w:shd w:val="clear" w:color="auto" w:fill="auto"/>
            <w:vAlign w:val="center"/>
          </w:tcPr>
          <w:p w14:paraId="0971D5DA"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50DBF302" w14:textId="77777777" w:rsidTr="008E5108">
        <w:trPr>
          <w:gridAfter w:val="1"/>
          <w:wAfter w:w="6" w:type="dxa"/>
          <w:trHeight w:val="432"/>
        </w:trPr>
        <w:tc>
          <w:tcPr>
            <w:tcW w:w="5630" w:type="dxa"/>
            <w:gridSpan w:val="2"/>
            <w:tcBorders>
              <w:left w:val="single" w:sz="12" w:space="0" w:color="auto"/>
            </w:tcBorders>
            <w:shd w:val="clear" w:color="auto" w:fill="auto"/>
            <w:vAlign w:val="center"/>
          </w:tcPr>
          <w:p w14:paraId="17DD8826"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28BCD4ED"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2"/>
            <w:shd w:val="clear" w:color="auto" w:fill="auto"/>
            <w:vAlign w:val="center"/>
          </w:tcPr>
          <w:p w14:paraId="6F4147A2"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3666134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3"/>
            <w:tcBorders>
              <w:right w:val="single" w:sz="12" w:space="0" w:color="auto"/>
            </w:tcBorders>
            <w:shd w:val="clear" w:color="auto" w:fill="auto"/>
            <w:vAlign w:val="center"/>
          </w:tcPr>
          <w:p w14:paraId="04FD72C4"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A288DFE"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D33F8FF" w14:textId="77777777" w:rsidTr="008E5108">
        <w:trPr>
          <w:gridAfter w:val="1"/>
          <w:wAfter w:w="6" w:type="dxa"/>
          <w:trHeight w:val="432"/>
        </w:trPr>
        <w:tc>
          <w:tcPr>
            <w:tcW w:w="5630" w:type="dxa"/>
            <w:gridSpan w:val="2"/>
            <w:tcBorders>
              <w:left w:val="single" w:sz="12" w:space="0" w:color="auto"/>
              <w:right w:val="single" w:sz="8" w:space="0" w:color="auto"/>
            </w:tcBorders>
            <w:shd w:val="clear" w:color="auto" w:fill="auto"/>
          </w:tcPr>
          <w:p w14:paraId="2106743D"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0FA5F9D7"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5"/>
            <w:tcBorders>
              <w:left w:val="single" w:sz="8" w:space="0" w:color="auto"/>
              <w:right w:val="single" w:sz="12" w:space="0" w:color="auto"/>
            </w:tcBorders>
            <w:shd w:val="clear" w:color="auto" w:fill="auto"/>
          </w:tcPr>
          <w:p w14:paraId="6D6E70FD"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40F1897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288657A9" w14:textId="77777777" w:rsidTr="008E5108">
        <w:trPr>
          <w:gridAfter w:val="1"/>
          <w:wAfter w:w="6" w:type="dxa"/>
          <w:trHeight w:val="432"/>
        </w:trPr>
        <w:tc>
          <w:tcPr>
            <w:tcW w:w="11575" w:type="dxa"/>
            <w:gridSpan w:val="7"/>
            <w:tcBorders>
              <w:left w:val="single" w:sz="12" w:space="0" w:color="auto"/>
              <w:right w:val="single" w:sz="12" w:space="0" w:color="auto"/>
            </w:tcBorders>
            <w:shd w:val="clear" w:color="auto" w:fill="auto"/>
          </w:tcPr>
          <w:p w14:paraId="1DE402CA"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4F4BC30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A1B45B3" w14:textId="77777777" w:rsidTr="008E5108">
        <w:trPr>
          <w:gridAfter w:val="1"/>
          <w:wAfter w:w="6" w:type="dxa"/>
          <w:trHeight w:val="576"/>
        </w:trPr>
        <w:tc>
          <w:tcPr>
            <w:tcW w:w="11575" w:type="dxa"/>
            <w:gridSpan w:val="7"/>
            <w:tcBorders>
              <w:left w:val="single" w:sz="12" w:space="0" w:color="auto"/>
              <w:bottom w:val="single" w:sz="12" w:space="0" w:color="auto"/>
              <w:right w:val="single" w:sz="12" w:space="0" w:color="auto"/>
            </w:tcBorders>
            <w:shd w:val="clear" w:color="auto" w:fill="auto"/>
          </w:tcPr>
          <w:p w14:paraId="44DDBFFE"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bl>
    <w:p w14:paraId="534D9002" w14:textId="6CE52399" w:rsidR="00D244F4" w:rsidRDefault="00D244F4" w:rsidP="00926653">
      <w:pPr>
        <w:tabs>
          <w:tab w:val="left" w:pos="1114"/>
        </w:tabs>
        <w:spacing w:after="200" w:line="276" w:lineRule="auto"/>
        <w:rPr>
          <w:rFonts w:ascii="Arial" w:eastAsia="Calibri" w:hAnsi="Arial" w:cs="Arial"/>
          <w:sz w:val="22"/>
          <w:szCs w:val="22"/>
        </w:rPr>
      </w:pPr>
    </w:p>
    <w:tbl>
      <w:tblPr>
        <w:tblW w:w="11705" w:type="dxa"/>
        <w:tblInd w:w="-1170" w:type="dxa"/>
        <w:tblLayout w:type="fixed"/>
        <w:tblCellMar>
          <w:left w:w="115" w:type="dxa"/>
          <w:right w:w="115" w:type="dxa"/>
        </w:tblCellMar>
        <w:tblLook w:val="0000" w:firstRow="0" w:lastRow="0" w:firstColumn="0" w:lastColumn="0" w:noHBand="0" w:noVBand="0"/>
      </w:tblPr>
      <w:tblGrid>
        <w:gridCol w:w="4050"/>
        <w:gridCol w:w="1620"/>
        <w:gridCol w:w="720"/>
        <w:gridCol w:w="1520"/>
        <w:gridCol w:w="1270"/>
        <w:gridCol w:w="1080"/>
        <w:gridCol w:w="1445"/>
      </w:tblGrid>
      <w:tr w:rsidR="00926653" w:rsidRPr="00A93853" w14:paraId="0C6DC51F" w14:textId="77777777" w:rsidTr="00183AC8">
        <w:trPr>
          <w:cantSplit/>
          <w:trHeight w:val="432"/>
        </w:trPr>
        <w:tc>
          <w:tcPr>
            <w:tcW w:w="11705" w:type="dxa"/>
            <w:gridSpan w:val="7"/>
            <w:tcBorders>
              <w:bottom w:val="single" w:sz="4" w:space="0" w:color="auto"/>
            </w:tcBorders>
            <w:tcMar>
              <w:left w:w="0" w:type="dxa"/>
              <w:right w:w="115" w:type="dxa"/>
            </w:tcMar>
          </w:tcPr>
          <w:p w14:paraId="619A8E77" w14:textId="0FF834E1" w:rsidR="00926653" w:rsidRDefault="00D244F4" w:rsidP="00183AC8">
            <w:pPr>
              <w:jc w:val="right"/>
              <w:rPr>
                <w:rFonts w:ascii="Arial" w:hAnsi="Arial"/>
                <w:b/>
                <w:caps/>
                <w:sz w:val="24"/>
                <w:szCs w:val="24"/>
              </w:rPr>
            </w:pPr>
            <w:r>
              <w:rPr>
                <w:rFonts w:ascii="Arial" w:eastAsia="Calibri" w:hAnsi="Arial" w:cs="Arial"/>
                <w:sz w:val="22"/>
                <w:szCs w:val="22"/>
              </w:rPr>
              <w:lastRenderedPageBreak/>
              <w:br w:type="page"/>
            </w:r>
            <w:r w:rsidR="00926653">
              <w:rPr>
                <w:rFonts w:ascii="Arial" w:hAnsi="Arial"/>
                <w:b/>
                <w:caps/>
                <w:sz w:val="24"/>
                <w:szCs w:val="24"/>
              </w:rPr>
              <w:t>SDVOB-200 (REV. 9/2017)</w:t>
            </w:r>
          </w:p>
          <w:p w14:paraId="01586119" w14:textId="77777777" w:rsidR="00926653" w:rsidRPr="00A93853" w:rsidRDefault="00926653" w:rsidP="00183AC8">
            <w:pPr>
              <w:rPr>
                <w:rFonts w:ascii="Arial" w:hAnsi="Arial"/>
                <w:b/>
                <w:caps/>
                <w:sz w:val="24"/>
                <w:szCs w:val="24"/>
              </w:rPr>
            </w:pPr>
            <w:r w:rsidRPr="00A93853">
              <w:rPr>
                <w:rFonts w:ascii="Arial" w:hAnsi="Arial"/>
                <w:b/>
                <w:caps/>
                <w:sz w:val="24"/>
                <w:szCs w:val="24"/>
              </w:rPr>
              <w:t xml:space="preserve">application for Waiver of SDVOB participation goal </w:t>
            </w:r>
          </w:p>
          <w:p w14:paraId="3691A4D8" w14:textId="77777777" w:rsidR="00926653" w:rsidRPr="00A93853" w:rsidRDefault="00926653" w:rsidP="00183AC8">
            <w:pPr>
              <w:framePr w:w="5453" w:h="1441" w:hSpace="180" w:wrap="auto" w:vAnchor="text" w:hAnchor="page" w:x="6049" w:y="1"/>
              <w:rPr>
                <w:rFonts w:ascii="Arial" w:hAnsi="Arial" w:cs="Arial"/>
                <w:b/>
                <w:bCs/>
                <w:i/>
                <w:iCs/>
                <w:sz w:val="16"/>
                <w:szCs w:val="16"/>
              </w:rPr>
            </w:pPr>
            <w:r w:rsidRPr="00A93853">
              <w:rPr>
                <w:rFonts w:ascii="Arial" w:hAnsi="Arial" w:cs="Arial"/>
                <w:b/>
                <w:bCs/>
                <w:i/>
                <w:iCs/>
                <w:sz w:val="16"/>
                <w:szCs w:val="16"/>
              </w:rPr>
              <w:t>(must be submitted before requesting final payment on the Contract)</w:t>
            </w:r>
          </w:p>
        </w:tc>
      </w:tr>
      <w:tr w:rsidR="00926653" w:rsidRPr="00A93853" w14:paraId="4921609C"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6A2FDC40" w14:textId="77777777" w:rsidR="00926653" w:rsidRPr="00A93853" w:rsidRDefault="00926653" w:rsidP="00183AC8">
            <w:pPr>
              <w:rPr>
                <w:rFonts w:ascii="Arial" w:hAnsi="Arial" w:cs="Arial"/>
                <w:b/>
                <w:bCs/>
              </w:rPr>
            </w:pPr>
            <w:r w:rsidRPr="00A93853">
              <w:rPr>
                <w:rFonts w:ascii="Arial" w:hAnsi="Arial" w:cs="Arial"/>
                <w:b/>
                <w:bCs/>
              </w:rPr>
              <w:t>Section 1:</w:t>
            </w:r>
            <w:r w:rsidRPr="00A93853">
              <w:rPr>
                <w:rFonts w:ascii="Arial" w:hAnsi="Arial" w:cs="Arial"/>
                <w:b/>
                <w:bCs/>
              </w:rPr>
              <w:tab/>
              <w:t>Basic Information</w:t>
            </w:r>
          </w:p>
        </w:tc>
      </w:tr>
      <w:tr w:rsidR="00926653" w:rsidRPr="00A93853" w14:paraId="79044FE6" w14:textId="77777777" w:rsidTr="00183AC8">
        <w:trPr>
          <w:cantSplit/>
          <w:trHeight w:val="432"/>
        </w:trPr>
        <w:tc>
          <w:tcPr>
            <w:tcW w:w="7910" w:type="dxa"/>
            <w:gridSpan w:val="4"/>
            <w:tcBorders>
              <w:top w:val="single" w:sz="2" w:space="0" w:color="auto"/>
              <w:left w:val="single" w:sz="4" w:space="0" w:color="auto"/>
              <w:bottom w:val="single" w:sz="4" w:space="0" w:color="auto"/>
              <w:right w:val="single" w:sz="2" w:space="0" w:color="auto"/>
            </w:tcBorders>
            <w:tcMar>
              <w:top w:w="29" w:type="dxa"/>
              <w:left w:w="115" w:type="dxa"/>
              <w:bottom w:w="29" w:type="dxa"/>
              <w:right w:w="115" w:type="dxa"/>
            </w:tcMar>
          </w:tcPr>
          <w:p w14:paraId="208426F4" w14:textId="77777777" w:rsidR="00926653" w:rsidRPr="00A93853" w:rsidRDefault="00926653" w:rsidP="00183AC8">
            <w:pPr>
              <w:spacing w:after="120"/>
              <w:ind w:hanging="25"/>
              <w:rPr>
                <w:rFonts w:ascii="Arial" w:hAnsi="Arial" w:cs="Arial"/>
                <w:b/>
                <w:bCs/>
                <w:sz w:val="16"/>
                <w:szCs w:val="24"/>
              </w:rPr>
            </w:pPr>
            <w:r w:rsidRPr="00A93853">
              <w:rPr>
                <w:rFonts w:ascii="Arial" w:hAnsi="Arial" w:cs="Arial"/>
                <w:bCs/>
                <w:sz w:val="16"/>
                <w:szCs w:val="24"/>
              </w:rPr>
              <w:t>Contractor’s Name:</w:t>
            </w:r>
          </w:p>
          <w:p w14:paraId="08D70FCC" w14:textId="77777777" w:rsidR="00926653" w:rsidRPr="00A93853" w:rsidRDefault="00926653" w:rsidP="00183AC8">
            <w:pPr>
              <w:ind w:left="254"/>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left w:val="single" w:sz="2" w:space="0" w:color="auto"/>
              <w:bottom w:val="single" w:sz="4" w:space="0" w:color="auto"/>
              <w:right w:val="single" w:sz="4" w:space="0" w:color="auto"/>
            </w:tcBorders>
            <w:tcMar>
              <w:top w:w="29" w:type="dxa"/>
              <w:left w:w="115" w:type="dxa"/>
              <w:bottom w:w="29" w:type="dxa"/>
              <w:right w:w="115" w:type="dxa"/>
            </w:tcMar>
          </w:tcPr>
          <w:p w14:paraId="3D85BE94"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Federal Identification Number:</w:t>
            </w:r>
          </w:p>
          <w:p w14:paraId="4EED19D1" w14:textId="77777777" w:rsidR="00926653" w:rsidRPr="00A93853" w:rsidRDefault="00926653" w:rsidP="00183AC8">
            <w:pPr>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6FC4A58E" w14:textId="77777777" w:rsidTr="00183AC8">
        <w:trPr>
          <w:cantSplit/>
          <w:trHeight w:val="432"/>
        </w:trPr>
        <w:tc>
          <w:tcPr>
            <w:tcW w:w="7910" w:type="dxa"/>
            <w:gridSpan w:val="4"/>
            <w:tcBorders>
              <w:top w:val="single" w:sz="2" w:space="0" w:color="auto"/>
              <w:left w:val="single" w:sz="4" w:space="0" w:color="auto"/>
              <w:bottom w:val="single" w:sz="4" w:space="0" w:color="auto"/>
              <w:right w:val="single" w:sz="2" w:space="0" w:color="auto"/>
            </w:tcBorders>
            <w:tcMar>
              <w:top w:w="29" w:type="dxa"/>
              <w:left w:w="115" w:type="dxa"/>
              <w:bottom w:w="29" w:type="dxa"/>
              <w:right w:w="115" w:type="dxa"/>
            </w:tcMar>
          </w:tcPr>
          <w:p w14:paraId="357A16C1" w14:textId="77777777" w:rsidR="00926653" w:rsidRPr="00A93853" w:rsidRDefault="00926653" w:rsidP="00183AC8">
            <w:pPr>
              <w:spacing w:after="120"/>
              <w:ind w:hanging="25"/>
              <w:rPr>
                <w:rFonts w:ascii="Arial" w:hAnsi="Arial" w:cs="Arial"/>
                <w:bCs/>
                <w:sz w:val="16"/>
                <w:szCs w:val="24"/>
              </w:rPr>
            </w:pPr>
            <w:r w:rsidRPr="00A93853">
              <w:rPr>
                <w:rFonts w:ascii="Arial" w:hAnsi="Arial" w:cs="Arial"/>
                <w:bCs/>
                <w:sz w:val="16"/>
                <w:szCs w:val="24"/>
              </w:rPr>
              <w:t>Street Address:</w:t>
            </w:r>
          </w:p>
          <w:p w14:paraId="27C7A8AE" w14:textId="77777777" w:rsidR="00926653" w:rsidRPr="00A93853" w:rsidRDefault="00926653" w:rsidP="00183AC8">
            <w:pPr>
              <w:ind w:left="254"/>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left w:val="single" w:sz="2" w:space="0" w:color="auto"/>
              <w:bottom w:val="single" w:sz="4" w:space="0" w:color="auto"/>
              <w:right w:val="single" w:sz="4" w:space="0" w:color="auto"/>
            </w:tcBorders>
            <w:tcMar>
              <w:top w:w="29" w:type="dxa"/>
              <w:left w:w="115" w:type="dxa"/>
              <w:bottom w:w="29" w:type="dxa"/>
              <w:right w:w="115" w:type="dxa"/>
            </w:tcMar>
          </w:tcPr>
          <w:p w14:paraId="319EE863"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E-Mail Address:</w:t>
            </w:r>
          </w:p>
          <w:p w14:paraId="3845FB40" w14:textId="77777777" w:rsidR="00926653" w:rsidRPr="00A93853" w:rsidRDefault="00926653" w:rsidP="00183AC8">
            <w:pPr>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B0C72AD" w14:textId="77777777" w:rsidTr="00183AC8">
        <w:trPr>
          <w:cantSplit/>
          <w:trHeight w:val="432"/>
        </w:trPr>
        <w:tc>
          <w:tcPr>
            <w:tcW w:w="7910" w:type="dxa"/>
            <w:gridSpan w:val="4"/>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66103A96"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City, State, Zip Code:</w:t>
            </w:r>
          </w:p>
          <w:p w14:paraId="17A46C07" w14:textId="77777777" w:rsidR="00926653" w:rsidRPr="00A93853" w:rsidRDefault="00926653" w:rsidP="00183AC8">
            <w:pPr>
              <w:ind w:left="247"/>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19D112BA" w14:textId="77777777" w:rsidR="00926653" w:rsidRPr="00A93853" w:rsidRDefault="00926653" w:rsidP="00183AC8">
            <w:pPr>
              <w:spacing w:after="120"/>
              <w:ind w:hanging="25"/>
              <w:rPr>
                <w:rFonts w:ascii="Arial" w:hAnsi="Arial" w:cs="Arial"/>
                <w:bCs/>
                <w:sz w:val="16"/>
                <w:szCs w:val="24"/>
              </w:rPr>
            </w:pPr>
            <w:r w:rsidRPr="00A93853">
              <w:rPr>
                <w:rFonts w:ascii="Arial" w:hAnsi="Arial" w:cs="Arial"/>
                <w:bCs/>
                <w:sz w:val="16"/>
                <w:szCs w:val="24"/>
              </w:rPr>
              <w:t>Telephone:</w:t>
            </w:r>
          </w:p>
          <w:p w14:paraId="04C8164E" w14:textId="77777777" w:rsidR="00926653" w:rsidRPr="00A93853" w:rsidRDefault="00926653" w:rsidP="00183AC8">
            <w:pPr>
              <w:rPr>
                <w:rFonts w:ascii="Arial" w:hAnsi="Arial" w:cs="Arial"/>
                <w:bCs/>
                <w:sz w:val="16"/>
                <w:szCs w:val="24"/>
              </w:rPr>
            </w:pPr>
            <w:r w:rsidRPr="00A93853">
              <w:rPr>
                <w:rFonts w:ascii="Arial" w:hAnsi="Arial" w:cs="Arial"/>
                <w:b/>
                <w:bCs/>
                <w:sz w:val="16"/>
                <w:szCs w:val="24"/>
              </w:rPr>
              <w:t>(</w:t>
            </w:r>
            <w:r w:rsidRPr="00A93853">
              <w:rPr>
                <w:b/>
                <w:bCs/>
                <w:sz w:val="18"/>
                <w:szCs w:val="18"/>
              </w:rPr>
              <w:fldChar w:fldCharType="begin">
                <w:ffData>
                  <w:name w:val="Text65"/>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r w:rsidRPr="00A93853">
              <w:rPr>
                <w:rFonts w:ascii="Arial" w:hAnsi="Arial" w:cs="Arial"/>
                <w:b/>
                <w:bCs/>
                <w:sz w:val="16"/>
                <w:szCs w:val="24"/>
              </w:rPr>
              <w:t xml:space="preserve">)  </w:t>
            </w:r>
            <w:r w:rsidRPr="00A93853">
              <w:rPr>
                <w:b/>
                <w:bCs/>
                <w:sz w:val="18"/>
                <w:szCs w:val="18"/>
              </w:rPr>
              <w:fldChar w:fldCharType="begin">
                <w:ffData>
                  <w:name w:val="Text66"/>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r w:rsidRPr="00A93853">
              <w:rPr>
                <w:rFonts w:ascii="Arial" w:hAnsi="Arial" w:cs="Arial"/>
                <w:b/>
                <w:bCs/>
                <w:sz w:val="16"/>
                <w:szCs w:val="24"/>
              </w:rPr>
              <w:t xml:space="preserve"> - </w:t>
            </w:r>
            <w:r w:rsidRPr="00A93853">
              <w:rPr>
                <w:b/>
                <w:bCs/>
                <w:sz w:val="18"/>
                <w:szCs w:val="18"/>
              </w:rPr>
              <w:fldChar w:fldCharType="begin">
                <w:ffData>
                  <w:name w:val="Text66"/>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p>
        </w:tc>
      </w:tr>
      <w:tr w:rsidR="00926653" w:rsidRPr="00A93853" w14:paraId="162DE347" w14:textId="77777777" w:rsidTr="00183AC8">
        <w:trPr>
          <w:cantSplit/>
          <w:trHeight w:val="144"/>
        </w:trPr>
        <w:tc>
          <w:tcPr>
            <w:tcW w:w="6390" w:type="dxa"/>
            <w:gridSpan w:val="3"/>
            <w:vMerge w:val="restart"/>
            <w:tcBorders>
              <w:top w:val="single" w:sz="4" w:space="0" w:color="auto"/>
              <w:left w:val="single" w:sz="4" w:space="0" w:color="auto"/>
              <w:bottom w:val="single" w:sz="4" w:space="0" w:color="auto"/>
            </w:tcBorders>
            <w:tcMar>
              <w:top w:w="58" w:type="dxa"/>
              <w:left w:w="115" w:type="dxa"/>
              <w:right w:w="115" w:type="dxa"/>
            </w:tcMar>
          </w:tcPr>
          <w:p w14:paraId="7797FD22"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 xml:space="preserve">Contract Number:  </w:t>
            </w:r>
          </w:p>
          <w:p w14:paraId="1CD6FA97" w14:textId="77777777" w:rsidR="00926653" w:rsidRPr="00A93853" w:rsidRDefault="00926653" w:rsidP="00183AC8">
            <w:pPr>
              <w:spacing w:after="120"/>
              <w:ind w:left="245"/>
              <w:rPr>
                <w:b/>
                <w:bCs/>
                <w:sz w:val="18"/>
                <w:szCs w:val="18"/>
              </w:rPr>
            </w:pPr>
            <w:r w:rsidRPr="00A93853">
              <w:rPr>
                <w:b/>
                <w:bCs/>
                <w:sz w:val="18"/>
                <w:szCs w:val="18"/>
              </w:rPr>
              <w:fldChar w:fldCharType="begin">
                <w:ffData>
                  <w:name w:val=""/>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p>
        </w:tc>
        <w:tc>
          <w:tcPr>
            <w:tcW w:w="5315" w:type="dxa"/>
            <w:gridSpan w:val="4"/>
            <w:tcBorders>
              <w:top w:val="single" w:sz="4" w:space="0" w:color="auto"/>
              <w:left w:val="single" w:sz="4" w:space="0" w:color="auto"/>
              <w:bottom w:val="single" w:sz="4" w:space="0" w:color="auto"/>
              <w:right w:val="single" w:sz="4" w:space="0" w:color="auto"/>
            </w:tcBorders>
            <w:vAlign w:val="center"/>
          </w:tcPr>
          <w:p w14:paraId="7E58226E" w14:textId="77777777" w:rsidR="00926653" w:rsidRPr="00A93853" w:rsidRDefault="00926653" w:rsidP="00183AC8">
            <w:pPr>
              <w:jc w:val="center"/>
              <w:rPr>
                <w:rFonts w:ascii="Arial" w:hAnsi="Arial" w:cs="Arial"/>
                <w:bCs/>
                <w:sz w:val="16"/>
                <w:szCs w:val="24"/>
              </w:rPr>
            </w:pPr>
            <w:r w:rsidRPr="00A93853">
              <w:rPr>
                <w:rFonts w:ascii="Arial" w:hAnsi="Arial" w:cs="Arial"/>
                <w:bCs/>
                <w:sz w:val="16"/>
                <w:szCs w:val="24"/>
              </w:rPr>
              <w:t>SDVOB CONTRACT GOALS</w:t>
            </w:r>
          </w:p>
        </w:tc>
      </w:tr>
      <w:tr w:rsidR="00926653" w:rsidRPr="00A93853" w14:paraId="05BCA6B6" w14:textId="77777777" w:rsidTr="00183AC8">
        <w:trPr>
          <w:cantSplit/>
          <w:trHeight w:val="430"/>
        </w:trPr>
        <w:tc>
          <w:tcPr>
            <w:tcW w:w="6390" w:type="dxa"/>
            <w:gridSpan w:val="3"/>
            <w:vMerge/>
            <w:tcBorders>
              <w:left w:val="single" w:sz="4" w:space="0" w:color="auto"/>
              <w:bottom w:val="single" w:sz="4" w:space="0" w:color="auto"/>
            </w:tcBorders>
            <w:vAlign w:val="center"/>
          </w:tcPr>
          <w:p w14:paraId="7974E472" w14:textId="77777777" w:rsidR="00926653" w:rsidRPr="00A93853" w:rsidRDefault="00926653" w:rsidP="00183AC8">
            <w:pPr>
              <w:rPr>
                <w:rFonts w:ascii="Arial" w:hAnsi="Arial" w:cs="Arial"/>
                <w:b/>
                <w:bCs/>
                <w:sz w:val="16"/>
                <w:szCs w:val="24"/>
              </w:rPr>
            </w:pPr>
          </w:p>
        </w:tc>
        <w:tc>
          <w:tcPr>
            <w:tcW w:w="5315" w:type="dxa"/>
            <w:gridSpan w:val="4"/>
            <w:tcBorders>
              <w:top w:val="single" w:sz="4" w:space="0" w:color="auto"/>
              <w:left w:val="single" w:sz="4" w:space="0" w:color="auto"/>
              <w:bottom w:val="single" w:sz="4" w:space="0" w:color="auto"/>
              <w:right w:val="single" w:sz="4" w:space="0" w:color="auto"/>
            </w:tcBorders>
            <w:vAlign w:val="center"/>
          </w:tcPr>
          <w:p w14:paraId="146CD876" w14:textId="77777777" w:rsidR="00926653" w:rsidRPr="00A93853" w:rsidRDefault="00926653" w:rsidP="00183AC8">
            <w:pPr>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r w:rsidRPr="00A93853">
              <w:rPr>
                <w:b/>
                <w:bCs/>
                <w:sz w:val="18"/>
                <w:szCs w:val="18"/>
              </w:rPr>
              <w:t>%</w:t>
            </w:r>
          </w:p>
          <w:p w14:paraId="2EB8E1D6" w14:textId="77777777" w:rsidR="00926653" w:rsidRPr="00A93853" w:rsidRDefault="00926653" w:rsidP="00183AC8">
            <w:pPr>
              <w:rPr>
                <w:b/>
                <w:bCs/>
                <w:sz w:val="18"/>
                <w:szCs w:val="18"/>
              </w:rPr>
            </w:pPr>
          </w:p>
        </w:tc>
      </w:tr>
      <w:tr w:rsidR="00926653" w:rsidRPr="00A93853" w14:paraId="0AB59399"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1545109" w14:textId="77777777" w:rsidR="00926653" w:rsidRPr="00A93853" w:rsidRDefault="00926653" w:rsidP="00183AC8">
            <w:pPr>
              <w:ind w:hanging="115"/>
              <w:rPr>
                <w:rFonts w:ascii="Arial" w:hAnsi="Arial" w:cs="Arial"/>
                <w:b/>
                <w:bCs/>
              </w:rPr>
            </w:pPr>
            <w:r w:rsidRPr="00A93853">
              <w:rPr>
                <w:rFonts w:ascii="Arial" w:hAnsi="Arial" w:cs="Arial"/>
                <w:b/>
                <w:bCs/>
              </w:rPr>
              <w:t>Section 2:   Type of SDVOB Waiver Requested</w:t>
            </w:r>
          </w:p>
        </w:tc>
      </w:tr>
      <w:tr w:rsidR="00926653" w:rsidRPr="00A93853" w14:paraId="39F4ED55" w14:textId="77777777" w:rsidTr="00183AC8">
        <w:trPr>
          <w:cantSplit/>
          <w:trHeight w:val="308"/>
        </w:trPr>
        <w:tc>
          <w:tcPr>
            <w:tcW w:w="4050" w:type="dxa"/>
            <w:tcBorders>
              <w:top w:val="single" w:sz="4" w:space="0" w:color="auto"/>
              <w:left w:val="single" w:sz="4" w:space="0" w:color="auto"/>
              <w:bottom w:val="single" w:sz="4" w:space="0" w:color="auto"/>
              <w:right w:val="single" w:sz="4" w:space="0" w:color="auto"/>
            </w:tcBorders>
            <w:tcMar>
              <w:top w:w="29" w:type="dxa"/>
              <w:left w:w="288" w:type="dxa"/>
              <w:bottom w:w="29" w:type="dxa"/>
              <w:right w:w="0" w:type="dxa"/>
            </w:tcMar>
          </w:tcPr>
          <w:p w14:paraId="72EC1970" w14:textId="77777777" w:rsidR="00926653" w:rsidRPr="00A93853" w:rsidRDefault="00926653" w:rsidP="00183AC8">
            <w:pPr>
              <w:spacing w:before="80"/>
              <w:ind w:left="-198"/>
              <w:rPr>
                <w:rFonts w:ascii="Arial" w:hAnsi="Arial" w:cs="Arial"/>
                <w:sz w:val="16"/>
                <w:szCs w:val="24"/>
              </w:rPr>
            </w:pPr>
            <w:r w:rsidRPr="00A93853">
              <w:rPr>
                <w:rFonts w:ascii="Arial" w:hAnsi="Arial" w:cs="Arial"/>
                <w:szCs w:val="24"/>
              </w:rPr>
              <w:fldChar w:fldCharType="begin">
                <w:ffData>
                  <w:name w:val="Check1"/>
                  <w:enabled/>
                  <w:calcOnExit w:val="0"/>
                  <w:checkBox>
                    <w:sizeAuto/>
                    <w:default w:val="0"/>
                  </w:checkBox>
                </w:ffData>
              </w:fldChar>
            </w:r>
            <w:r w:rsidRPr="00A93853">
              <w:rPr>
                <w:rFonts w:ascii="Arial" w:hAnsi="Arial" w:cs="Arial"/>
                <w:szCs w:val="24"/>
              </w:rPr>
              <w:instrText xml:space="preserve"> FORMCHECKBOX </w:instrText>
            </w:r>
            <w:r w:rsidR="008529D4">
              <w:rPr>
                <w:rFonts w:ascii="Arial" w:hAnsi="Arial" w:cs="Arial"/>
                <w:szCs w:val="24"/>
              </w:rPr>
            </w:r>
            <w:r w:rsidR="008529D4">
              <w:rPr>
                <w:rFonts w:ascii="Arial" w:hAnsi="Arial" w:cs="Arial"/>
                <w:szCs w:val="24"/>
              </w:rPr>
              <w:fldChar w:fldCharType="separate"/>
            </w:r>
            <w:r w:rsidRPr="00A93853">
              <w:rPr>
                <w:rFonts w:ascii="Arial" w:hAnsi="Arial" w:cs="Arial"/>
                <w:szCs w:val="24"/>
              </w:rPr>
              <w:fldChar w:fldCharType="end"/>
            </w:r>
            <w:r w:rsidRPr="00A93853">
              <w:rPr>
                <w:rFonts w:ascii="Arial" w:hAnsi="Arial" w:cs="Arial"/>
                <w:sz w:val="16"/>
                <w:szCs w:val="24"/>
              </w:rPr>
              <w:tab/>
              <w:t>Total</w:t>
            </w:r>
          </w:p>
        </w:tc>
        <w:tc>
          <w:tcPr>
            <w:tcW w:w="1620" w:type="dxa"/>
            <w:tcBorders>
              <w:top w:val="single" w:sz="4" w:space="0" w:color="auto"/>
              <w:left w:val="single" w:sz="4" w:space="0" w:color="auto"/>
              <w:bottom w:val="single" w:sz="4" w:space="0" w:color="auto"/>
              <w:right w:val="single" w:sz="4" w:space="0" w:color="auto"/>
            </w:tcBorders>
          </w:tcPr>
          <w:p w14:paraId="6698DB1E" w14:textId="77777777" w:rsidR="00926653" w:rsidRPr="00A93853" w:rsidRDefault="00926653" w:rsidP="00183AC8">
            <w:pPr>
              <w:spacing w:before="80"/>
              <w:rPr>
                <w:rFonts w:ascii="Arial" w:hAnsi="Arial" w:cs="Arial"/>
                <w:sz w:val="18"/>
                <w:szCs w:val="24"/>
              </w:rPr>
            </w:pPr>
            <w:r w:rsidRPr="00A93853">
              <w:rPr>
                <w:rFonts w:ascii="Arial" w:hAnsi="Arial" w:cs="Arial"/>
                <w:szCs w:val="24"/>
              </w:rPr>
              <w:fldChar w:fldCharType="begin">
                <w:ffData>
                  <w:name w:val=""/>
                  <w:enabled/>
                  <w:calcOnExit w:val="0"/>
                  <w:checkBox>
                    <w:sizeAuto/>
                    <w:default w:val="0"/>
                  </w:checkBox>
                </w:ffData>
              </w:fldChar>
            </w:r>
            <w:r w:rsidRPr="00A93853">
              <w:rPr>
                <w:rFonts w:ascii="Arial" w:hAnsi="Arial" w:cs="Arial"/>
                <w:szCs w:val="24"/>
              </w:rPr>
              <w:instrText xml:space="preserve"> FORMCHECKBOX </w:instrText>
            </w:r>
            <w:r w:rsidR="008529D4">
              <w:rPr>
                <w:rFonts w:ascii="Arial" w:hAnsi="Arial" w:cs="Arial"/>
                <w:szCs w:val="24"/>
              </w:rPr>
            </w:r>
            <w:r w:rsidR="008529D4">
              <w:rPr>
                <w:rFonts w:ascii="Arial" w:hAnsi="Arial" w:cs="Arial"/>
                <w:szCs w:val="24"/>
              </w:rPr>
              <w:fldChar w:fldCharType="separate"/>
            </w:r>
            <w:r w:rsidRPr="00A93853">
              <w:rPr>
                <w:rFonts w:ascii="Arial" w:hAnsi="Arial" w:cs="Arial"/>
                <w:szCs w:val="24"/>
              </w:rPr>
              <w:fldChar w:fldCharType="end"/>
            </w:r>
            <w:r w:rsidRPr="00A93853">
              <w:rPr>
                <w:rFonts w:ascii="Arial" w:hAnsi="Arial" w:cs="Arial"/>
                <w:szCs w:val="24"/>
              </w:rPr>
              <w:tab/>
            </w:r>
            <w:r w:rsidRPr="00A93853">
              <w:rPr>
                <w:rFonts w:ascii="Arial" w:hAnsi="Arial" w:cs="Arial"/>
                <w:sz w:val="16"/>
                <w:szCs w:val="24"/>
              </w:rPr>
              <w:t xml:space="preserve">Partial </w:t>
            </w:r>
          </w:p>
        </w:tc>
        <w:tc>
          <w:tcPr>
            <w:tcW w:w="4590" w:type="dxa"/>
            <w:gridSpan w:val="4"/>
            <w:tcBorders>
              <w:top w:val="single" w:sz="4" w:space="0" w:color="auto"/>
              <w:left w:val="single" w:sz="4" w:space="0" w:color="auto"/>
              <w:bottom w:val="single" w:sz="4" w:space="0" w:color="auto"/>
              <w:right w:val="single" w:sz="4" w:space="0" w:color="auto"/>
            </w:tcBorders>
          </w:tcPr>
          <w:p w14:paraId="111AEA70" w14:textId="77777777" w:rsidR="00926653" w:rsidRPr="00A93853" w:rsidRDefault="00926653" w:rsidP="00183AC8">
            <w:pPr>
              <w:spacing w:before="80"/>
              <w:rPr>
                <w:rFonts w:ascii="Arial" w:hAnsi="Arial" w:cs="Arial"/>
                <w:sz w:val="16"/>
                <w:szCs w:val="16"/>
              </w:rPr>
            </w:pPr>
            <w:r w:rsidRPr="00A93853">
              <w:rPr>
                <w:rFonts w:ascii="Arial" w:hAnsi="Arial" w:cs="Arial"/>
                <w:sz w:val="16"/>
                <w:szCs w:val="16"/>
              </w:rPr>
              <w:t>If partial waiver, please enter the revised SDVOB percentage:</w:t>
            </w:r>
          </w:p>
        </w:tc>
        <w:tc>
          <w:tcPr>
            <w:tcW w:w="1445" w:type="dxa"/>
            <w:tcBorders>
              <w:top w:val="single" w:sz="4" w:space="0" w:color="auto"/>
              <w:left w:val="single" w:sz="4" w:space="0" w:color="auto"/>
              <w:bottom w:val="single" w:sz="4" w:space="0" w:color="auto"/>
              <w:right w:val="single" w:sz="4" w:space="0" w:color="auto"/>
            </w:tcBorders>
            <w:tcMar>
              <w:top w:w="29" w:type="dxa"/>
              <w:bottom w:w="29" w:type="dxa"/>
            </w:tcMar>
          </w:tcPr>
          <w:p w14:paraId="50A08AAD" w14:textId="77777777" w:rsidR="00926653" w:rsidRPr="00A93853" w:rsidRDefault="00926653" w:rsidP="00183AC8">
            <w:pPr>
              <w:spacing w:before="140"/>
              <w:rPr>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r w:rsidRPr="00A93853">
              <w:rPr>
                <w:b/>
                <w:bCs/>
                <w:sz w:val="18"/>
                <w:szCs w:val="18"/>
              </w:rPr>
              <w:t>%</w:t>
            </w:r>
          </w:p>
        </w:tc>
      </w:tr>
      <w:tr w:rsidR="00926653" w:rsidRPr="00A93853" w14:paraId="6746D448"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14:paraId="0441B198" w14:textId="77777777" w:rsidR="00926653" w:rsidRPr="00A93853" w:rsidRDefault="00926653" w:rsidP="00183AC8">
            <w:pPr>
              <w:rPr>
                <w:b/>
                <w:bCs/>
                <w:sz w:val="24"/>
                <w:szCs w:val="24"/>
              </w:rPr>
            </w:pPr>
            <w:r w:rsidRPr="00A93853">
              <w:rPr>
                <w:rFonts w:ascii="Arial" w:hAnsi="Arial" w:cs="Arial"/>
                <w:sz w:val="16"/>
                <w:szCs w:val="24"/>
              </w:rPr>
              <w:t>Please explain the reason for the waiver request:</w:t>
            </w:r>
          </w:p>
        </w:tc>
      </w:tr>
      <w:tr w:rsidR="00926653" w:rsidRPr="00A93853" w14:paraId="03D93F44" w14:textId="77777777" w:rsidTr="00183AC8">
        <w:trPr>
          <w:trHeight w:val="1221"/>
        </w:trPr>
        <w:tc>
          <w:tcPr>
            <w:tcW w:w="11705" w:type="dxa"/>
            <w:gridSpan w:val="7"/>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34AB39C" w14:textId="77777777" w:rsidR="00926653" w:rsidRPr="00A93853" w:rsidRDefault="00926653" w:rsidP="00183AC8">
            <w:pPr>
              <w:spacing w:before="120"/>
              <w:ind w:left="302"/>
              <w:rPr>
                <w:b/>
                <w:bCs/>
                <w:sz w:val="22"/>
                <w:szCs w:val="22"/>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44434B02"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05CD424" w14:textId="77777777" w:rsidR="00926653" w:rsidRPr="00A93853" w:rsidRDefault="00926653" w:rsidP="00183AC8">
            <w:pPr>
              <w:ind w:hanging="115"/>
              <w:rPr>
                <w:rFonts w:ascii="Arial" w:hAnsi="Arial" w:cs="Arial"/>
                <w:b/>
                <w:bCs/>
              </w:rPr>
            </w:pPr>
            <w:r w:rsidRPr="00A93853">
              <w:rPr>
                <w:rFonts w:ascii="Arial" w:hAnsi="Arial" w:cs="Arial"/>
                <w:b/>
                <w:bCs/>
              </w:rPr>
              <w:t>Section 3:   Supporting Documentation</w:t>
            </w:r>
          </w:p>
        </w:tc>
      </w:tr>
      <w:tr w:rsidR="00926653" w:rsidRPr="00A93853" w14:paraId="6E4BC500" w14:textId="77777777" w:rsidTr="00183AC8">
        <w:trPr>
          <w:cantSplit/>
          <w:trHeight w:val="3194"/>
        </w:trPr>
        <w:tc>
          <w:tcPr>
            <w:tcW w:w="11705"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4A17513" w14:textId="77777777" w:rsidR="00926653" w:rsidRPr="00A93853" w:rsidRDefault="00926653" w:rsidP="00183AC8">
            <w:pPr>
              <w:jc w:val="center"/>
              <w:rPr>
                <w:rFonts w:ascii="Arial" w:hAnsi="Arial" w:cs="Arial"/>
                <w:b/>
                <w:caps/>
                <w:sz w:val="16"/>
                <w:szCs w:val="16"/>
              </w:rPr>
            </w:pPr>
          </w:p>
          <w:p w14:paraId="21154294" w14:textId="77777777" w:rsidR="00926653" w:rsidRPr="00A93853" w:rsidRDefault="00926653" w:rsidP="00183AC8">
            <w:pPr>
              <w:spacing w:after="100"/>
              <w:rPr>
                <w:rFonts w:ascii="Arial" w:hAnsi="Arial" w:cs="Arial"/>
                <w:sz w:val="16"/>
                <w:szCs w:val="16"/>
              </w:rPr>
            </w:pPr>
            <w:r w:rsidRPr="00A93853">
              <w:rPr>
                <w:rFonts w:ascii="Arial" w:hAnsi="Arial" w:cs="Arial"/>
                <w:sz w:val="16"/>
                <w:szCs w:val="16"/>
              </w:rPr>
              <w:t>Provide the following documentation as evidence of your good faith efforts to meet the SDVOB goals set forth in the contract and in support of your waiver application:</w:t>
            </w:r>
          </w:p>
          <w:p w14:paraId="47A7F817"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A.</w:t>
            </w:r>
            <w:r w:rsidRPr="00A93853">
              <w:rPr>
                <w:rFonts w:ascii="Arial" w:eastAsia="Calibri" w:hAnsi="Arial" w:cs="Arial"/>
                <w:sz w:val="16"/>
                <w:szCs w:val="16"/>
              </w:rPr>
              <w:t xml:space="preserve">  Copies of solicitations to SDVOBs and any responses thereto. </w:t>
            </w:r>
          </w:p>
          <w:p w14:paraId="11E55968"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26A3B676"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B.</w:t>
            </w:r>
            <w:r w:rsidRPr="00A93853">
              <w:rPr>
                <w:rFonts w:ascii="Arial" w:eastAsia="Calibri" w:hAnsi="Arial" w:cs="Arial"/>
                <w:sz w:val="16"/>
                <w:szCs w:val="16"/>
              </w:rPr>
              <w:t xml:space="preserve">  Explanation of the specific reasons each SDVOB that responded to Bidders/Contractors’ solicitation was not selected.</w:t>
            </w:r>
          </w:p>
          <w:p w14:paraId="719B91E0"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78382360"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C.</w:t>
            </w:r>
            <w:r w:rsidRPr="00A93853">
              <w:rPr>
                <w:rFonts w:ascii="Arial" w:eastAsia="Calibri" w:hAnsi="Arial" w:cs="Arial"/>
                <w:sz w:val="16"/>
                <w:szCs w:val="16"/>
              </w:rPr>
              <w:t xml:space="preserve">  Dates of any pre-bid, pre-award or other meetings attended by Contractor, if any, scheduled by OTDA with certified SDVOBs whom OTDA determined </w:t>
            </w:r>
            <w:proofErr w:type="gramStart"/>
            <w:r w:rsidRPr="00A93853">
              <w:rPr>
                <w:rFonts w:ascii="Arial" w:eastAsia="Calibri" w:hAnsi="Arial" w:cs="Arial"/>
                <w:sz w:val="16"/>
                <w:szCs w:val="16"/>
              </w:rPr>
              <w:t>were capable of fulfilling</w:t>
            </w:r>
            <w:proofErr w:type="gramEnd"/>
            <w:r w:rsidRPr="00A93853">
              <w:rPr>
                <w:rFonts w:ascii="Arial" w:eastAsia="Calibri" w:hAnsi="Arial" w:cs="Arial"/>
                <w:sz w:val="16"/>
                <w:szCs w:val="16"/>
              </w:rPr>
              <w:t xml:space="preserve"> the SDVOB goals set forth in the contract.</w:t>
            </w:r>
          </w:p>
          <w:p w14:paraId="1CB21463"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76C4CCD7"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D.</w:t>
            </w:r>
            <w:r w:rsidRPr="00A93853">
              <w:rPr>
                <w:rFonts w:ascii="Arial" w:eastAsia="Calibri" w:hAnsi="Arial" w:cs="Arial"/>
                <w:sz w:val="16"/>
                <w:szCs w:val="16"/>
              </w:rPr>
              <w:t xml:space="preserve">  Information describing the specific steps undertaken to reasonably structure the contract scope of work for the purpose of subcontracting with, or obtaining supplies from, certified SDVOBs.</w:t>
            </w:r>
          </w:p>
          <w:p w14:paraId="76F33AC1"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6C21F89E"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 xml:space="preserve">Attachment E.  </w:t>
            </w:r>
            <w:r w:rsidRPr="00A93853">
              <w:rPr>
                <w:rFonts w:ascii="Arial" w:eastAsia="Calibri" w:hAnsi="Arial" w:cs="Arial"/>
                <w:sz w:val="16"/>
                <w:szCs w:val="16"/>
              </w:rPr>
              <w:t xml:space="preserve">Other information deemed relevant to the request.  </w:t>
            </w:r>
          </w:p>
        </w:tc>
      </w:tr>
      <w:tr w:rsidR="00926653" w:rsidRPr="00A93853" w14:paraId="5DEAF59B"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BD177B9" w14:textId="77777777" w:rsidR="00926653" w:rsidRPr="00A93853" w:rsidRDefault="00926653" w:rsidP="00183AC8">
            <w:pPr>
              <w:ind w:hanging="115"/>
              <w:rPr>
                <w:rFonts w:ascii="Arial" w:hAnsi="Arial" w:cs="Arial"/>
                <w:b/>
                <w:bCs/>
              </w:rPr>
            </w:pPr>
            <w:r w:rsidRPr="00A93853">
              <w:rPr>
                <w:rFonts w:ascii="Arial" w:hAnsi="Arial" w:cs="Arial"/>
                <w:b/>
                <w:bCs/>
              </w:rPr>
              <w:t>Section 4:   Signature and Contact Information</w:t>
            </w:r>
          </w:p>
        </w:tc>
      </w:tr>
      <w:tr w:rsidR="00926653" w:rsidRPr="00A93853" w14:paraId="503868CA" w14:textId="77777777" w:rsidTr="00183AC8">
        <w:trPr>
          <w:trHeight w:hRule="exact" w:val="739"/>
        </w:trPr>
        <w:tc>
          <w:tcPr>
            <w:tcW w:w="11705" w:type="dxa"/>
            <w:gridSpan w:val="7"/>
            <w:tcBorders>
              <w:top w:val="single" w:sz="4" w:space="0" w:color="auto"/>
              <w:left w:val="single" w:sz="4" w:space="0" w:color="auto"/>
              <w:bottom w:val="single" w:sz="4" w:space="0" w:color="auto"/>
              <w:right w:val="single" w:sz="4" w:space="0" w:color="auto"/>
            </w:tcBorders>
            <w:tcMar>
              <w:top w:w="58" w:type="dxa"/>
              <w:left w:w="115" w:type="dxa"/>
              <w:right w:w="115" w:type="dxa"/>
            </w:tcMar>
            <w:vAlign w:val="center"/>
          </w:tcPr>
          <w:p w14:paraId="19DD2FD3" w14:textId="77777777" w:rsidR="00926653" w:rsidRPr="00A93853" w:rsidRDefault="00926653" w:rsidP="00183AC8">
            <w:pPr>
              <w:rPr>
                <w:rFonts w:ascii="Arial" w:hAnsi="Arial" w:cs="Arial"/>
                <w:b/>
                <w:sz w:val="16"/>
                <w:szCs w:val="16"/>
              </w:rPr>
            </w:pPr>
            <w:r w:rsidRPr="00A93853">
              <w:rPr>
                <w:rFonts w:ascii="Arial" w:hAnsi="Arial" w:cs="Arial"/>
                <w:b/>
                <w:sz w:val="16"/>
                <w:szCs w:val="16"/>
              </w:rPr>
              <w:t xml:space="preserve">By signing and submitting this form, the contractor certifies that a good faith effort has been made to promote SDVOB participation pursuant to the SDVOB requirements set forth under the solicitation or Contract.  Failure to submit complete and accurate information may result in a finding of noncompliance, non-responsibility, and a suspension or termination of the contract.  </w:t>
            </w:r>
          </w:p>
          <w:p w14:paraId="5580766F" w14:textId="77777777" w:rsidR="00926653" w:rsidRPr="00A93853" w:rsidRDefault="00926653" w:rsidP="00183AC8">
            <w:pPr>
              <w:rPr>
                <w:rFonts w:ascii="Arial" w:hAnsi="Arial" w:cs="Arial"/>
                <w:b/>
                <w:sz w:val="16"/>
                <w:szCs w:val="16"/>
              </w:rPr>
            </w:pPr>
          </w:p>
          <w:p w14:paraId="3C4C76C9" w14:textId="77777777" w:rsidR="00926653" w:rsidRPr="00A93853" w:rsidRDefault="00926653" w:rsidP="00183AC8">
            <w:pPr>
              <w:rPr>
                <w:rFonts w:ascii="Arial" w:hAnsi="Arial" w:cs="Arial"/>
                <w:b/>
                <w:sz w:val="16"/>
                <w:szCs w:val="16"/>
              </w:rPr>
            </w:pPr>
          </w:p>
          <w:p w14:paraId="5C75DD87" w14:textId="77777777" w:rsidR="00926653" w:rsidRPr="00A93853" w:rsidRDefault="00926653" w:rsidP="00183AC8">
            <w:pPr>
              <w:rPr>
                <w:rFonts w:ascii="Arial" w:hAnsi="Arial" w:cs="Arial"/>
                <w:b/>
                <w:sz w:val="16"/>
                <w:szCs w:val="16"/>
              </w:rPr>
            </w:pPr>
          </w:p>
          <w:p w14:paraId="30C05C16" w14:textId="77777777" w:rsidR="00926653" w:rsidRPr="00A93853" w:rsidRDefault="00926653" w:rsidP="00183AC8">
            <w:pPr>
              <w:rPr>
                <w:rFonts w:ascii="Arial" w:hAnsi="Arial" w:cs="Arial"/>
                <w:b/>
                <w:sz w:val="16"/>
                <w:szCs w:val="16"/>
              </w:rPr>
            </w:pPr>
          </w:p>
          <w:p w14:paraId="5E997BE0" w14:textId="77777777" w:rsidR="00926653" w:rsidRPr="00A93853" w:rsidRDefault="00926653" w:rsidP="00183AC8">
            <w:pPr>
              <w:rPr>
                <w:rFonts w:ascii="Arial" w:hAnsi="Arial" w:cs="Arial"/>
                <w:b/>
                <w:sz w:val="16"/>
                <w:szCs w:val="16"/>
              </w:rPr>
            </w:pPr>
          </w:p>
          <w:p w14:paraId="41322FF2" w14:textId="77777777" w:rsidR="00926653" w:rsidRPr="00A93853" w:rsidRDefault="00926653" w:rsidP="00183AC8">
            <w:pPr>
              <w:rPr>
                <w:rFonts w:ascii="Arial" w:hAnsi="Arial" w:cs="Arial"/>
                <w:b/>
                <w:sz w:val="16"/>
                <w:szCs w:val="16"/>
              </w:rPr>
            </w:pPr>
          </w:p>
          <w:p w14:paraId="3D661C26" w14:textId="77777777" w:rsidR="00926653" w:rsidRPr="00A93853" w:rsidRDefault="00926653" w:rsidP="00183AC8">
            <w:pPr>
              <w:rPr>
                <w:rFonts w:ascii="Arial" w:hAnsi="Arial" w:cs="Arial"/>
                <w:b/>
                <w:sz w:val="16"/>
                <w:szCs w:val="16"/>
              </w:rPr>
            </w:pPr>
          </w:p>
          <w:p w14:paraId="1152B15A" w14:textId="77777777" w:rsidR="00926653" w:rsidRPr="00A93853" w:rsidRDefault="00926653" w:rsidP="00183AC8">
            <w:pPr>
              <w:rPr>
                <w:rFonts w:ascii="Arial" w:hAnsi="Arial" w:cs="Arial"/>
                <w:b/>
                <w:sz w:val="16"/>
                <w:szCs w:val="16"/>
              </w:rPr>
            </w:pPr>
          </w:p>
          <w:p w14:paraId="2C6A917A" w14:textId="77777777" w:rsidR="00926653" w:rsidRPr="00A93853" w:rsidRDefault="00926653" w:rsidP="00183AC8">
            <w:pPr>
              <w:rPr>
                <w:rFonts w:ascii="Arial" w:hAnsi="Arial" w:cs="Arial"/>
                <w:b/>
                <w:sz w:val="16"/>
                <w:szCs w:val="16"/>
              </w:rPr>
            </w:pPr>
          </w:p>
          <w:p w14:paraId="0F5BCF9D" w14:textId="77777777" w:rsidR="00926653" w:rsidRPr="00A93853" w:rsidRDefault="00926653" w:rsidP="00183AC8">
            <w:pPr>
              <w:spacing w:before="180"/>
              <w:rPr>
                <w:rFonts w:ascii="Arial" w:hAnsi="Arial" w:cs="Arial"/>
                <w:b/>
                <w:bCs/>
                <w:sz w:val="16"/>
                <w:szCs w:val="16"/>
              </w:rPr>
            </w:pPr>
          </w:p>
        </w:tc>
      </w:tr>
      <w:tr w:rsidR="00926653" w:rsidRPr="00A93853" w14:paraId="6AC06B66" w14:textId="77777777" w:rsidTr="00183A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6"/>
        </w:trPr>
        <w:tc>
          <w:tcPr>
            <w:tcW w:w="9180" w:type="dxa"/>
            <w:gridSpan w:val="5"/>
            <w:tcBorders>
              <w:top w:val="single" w:sz="4" w:space="0" w:color="auto"/>
              <w:left w:val="single" w:sz="4" w:space="0" w:color="auto"/>
              <w:bottom w:val="single" w:sz="4" w:space="0" w:color="auto"/>
              <w:right w:val="single" w:sz="4" w:space="0" w:color="auto"/>
            </w:tcBorders>
          </w:tcPr>
          <w:p w14:paraId="1F18F469" w14:textId="77777777" w:rsidR="00926653" w:rsidRPr="00A93853" w:rsidRDefault="00926653" w:rsidP="00183AC8">
            <w:pPr>
              <w:spacing w:before="60"/>
              <w:rPr>
                <w:rFonts w:ascii="Arial" w:hAnsi="Arial" w:cs="Arial"/>
                <w:sz w:val="16"/>
                <w:szCs w:val="24"/>
              </w:rPr>
            </w:pPr>
            <w:r w:rsidRPr="00A93853">
              <w:rPr>
                <w:rFonts w:ascii="Arial" w:hAnsi="Arial" w:cs="Arial"/>
                <w:sz w:val="16"/>
                <w:szCs w:val="24"/>
              </w:rPr>
              <w:t>Prepared By: (Signature)</w:t>
            </w:r>
          </w:p>
        </w:tc>
        <w:tc>
          <w:tcPr>
            <w:tcW w:w="2525" w:type="dxa"/>
            <w:gridSpan w:val="2"/>
            <w:tcBorders>
              <w:top w:val="single" w:sz="4" w:space="0" w:color="auto"/>
              <w:left w:val="single" w:sz="4" w:space="0" w:color="auto"/>
              <w:bottom w:val="single" w:sz="4" w:space="0" w:color="auto"/>
              <w:right w:val="single" w:sz="4" w:space="0" w:color="auto"/>
            </w:tcBorders>
            <w:tcMar>
              <w:top w:w="29" w:type="dxa"/>
              <w:left w:w="115" w:type="dxa"/>
              <w:right w:w="115" w:type="dxa"/>
            </w:tcMar>
          </w:tcPr>
          <w:p w14:paraId="1B65309F" w14:textId="77777777" w:rsidR="00926653" w:rsidRPr="00A93853" w:rsidRDefault="00926653" w:rsidP="00183AC8">
            <w:pPr>
              <w:spacing w:after="120"/>
              <w:rPr>
                <w:rFonts w:ascii="Arial" w:hAnsi="Arial" w:cs="Arial"/>
                <w:sz w:val="16"/>
                <w:szCs w:val="24"/>
              </w:rPr>
            </w:pPr>
            <w:r w:rsidRPr="00A93853">
              <w:rPr>
                <w:rFonts w:ascii="Arial" w:hAnsi="Arial" w:cs="Arial"/>
                <w:sz w:val="16"/>
                <w:szCs w:val="24"/>
              </w:rPr>
              <w:t>Date:</w:t>
            </w:r>
          </w:p>
          <w:p w14:paraId="1406FA63" w14:textId="77777777" w:rsidR="00926653" w:rsidRPr="00A93853" w:rsidRDefault="00926653" w:rsidP="00183AC8">
            <w:pPr>
              <w:spacing w:after="120"/>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1C010826" w14:textId="77777777" w:rsidTr="00183A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6"/>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right w:w="115" w:type="dxa"/>
            </w:tcMar>
          </w:tcPr>
          <w:p w14:paraId="72E5142C" w14:textId="77777777" w:rsidR="00926653" w:rsidRPr="00A93853" w:rsidRDefault="00926653" w:rsidP="00183AC8">
            <w:pPr>
              <w:spacing w:after="120"/>
              <w:rPr>
                <w:rFonts w:ascii="Arial" w:hAnsi="Arial" w:cs="Arial"/>
                <w:sz w:val="16"/>
                <w:szCs w:val="24"/>
              </w:rPr>
            </w:pPr>
            <w:r w:rsidRPr="00A93853">
              <w:rPr>
                <w:rFonts w:ascii="Arial" w:hAnsi="Arial" w:cs="Arial"/>
                <w:sz w:val="16"/>
                <w:szCs w:val="24"/>
              </w:rPr>
              <w:t>Name and Title of Preparer (Print or Type)</w:t>
            </w:r>
          </w:p>
          <w:p w14:paraId="5943E04E" w14:textId="77777777" w:rsidR="00926653" w:rsidRPr="00A93853" w:rsidRDefault="00926653" w:rsidP="00183AC8">
            <w:pPr>
              <w:spacing w:after="120"/>
              <w:rPr>
                <w:b/>
                <w:bCs/>
                <w:sz w:val="18"/>
                <w:szCs w:val="18"/>
              </w:rPr>
            </w:pPr>
            <w:r w:rsidRPr="00A93853">
              <w:rPr>
                <w:b/>
                <w:bCs/>
                <w:sz w:val="18"/>
                <w:szCs w:val="18"/>
              </w:rPr>
              <w:fldChar w:fldCharType="begin">
                <w:ffData>
                  <w:name w:val="Text32"/>
                  <w:enabled/>
                  <w:calcOnExit w:val="0"/>
                  <w:textInput>
                    <w:maxLength w:val="50"/>
                  </w:textInput>
                </w:ffData>
              </w:fldChar>
            </w:r>
            <w:bookmarkStart w:id="744" w:name="Text32"/>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bookmarkEnd w:id="744"/>
          </w:p>
        </w:tc>
      </w:tr>
    </w:tbl>
    <w:p w14:paraId="6EA25E49" w14:textId="77777777" w:rsidR="00926653" w:rsidRDefault="00926653" w:rsidP="00926653">
      <w:pPr>
        <w:rPr>
          <w:rFonts w:ascii="Arial" w:hAnsi="Arial" w:cs="Arial"/>
          <w:sz w:val="24"/>
          <w:szCs w:val="24"/>
        </w:rPr>
      </w:pPr>
    </w:p>
    <w:p w14:paraId="66081778" w14:textId="77777777" w:rsidR="00926653" w:rsidRDefault="00926653" w:rsidP="00926653">
      <w:pPr>
        <w:jc w:val="right"/>
        <w:rPr>
          <w:rFonts w:ascii="Arial" w:hAnsi="Arial" w:cs="Arial"/>
          <w:sz w:val="24"/>
          <w:szCs w:val="24"/>
        </w:rPr>
      </w:pPr>
      <w:r>
        <w:rPr>
          <w:rFonts w:ascii="Arial" w:hAnsi="Arial" w:cs="Arial"/>
          <w:sz w:val="24"/>
          <w:szCs w:val="24"/>
        </w:rPr>
        <w:br w:type="page"/>
      </w:r>
      <w:r>
        <w:rPr>
          <w:rFonts w:ascii="Arial" w:hAnsi="Arial" w:cs="Arial"/>
          <w:sz w:val="24"/>
          <w:szCs w:val="24"/>
        </w:rPr>
        <w:lastRenderedPageBreak/>
        <w:t>SDVOB-200 (REV. 9/2017)</w:t>
      </w:r>
    </w:p>
    <w:tbl>
      <w:tblPr>
        <w:tblpPr w:leftFromText="180" w:rightFromText="180" w:horzAnchor="margin" w:tblpX="-1030" w:tblpY="873"/>
        <w:tblW w:w="11705" w:type="dxa"/>
        <w:tblLayout w:type="fixed"/>
        <w:tblCellMar>
          <w:left w:w="115" w:type="dxa"/>
          <w:right w:w="115" w:type="dxa"/>
        </w:tblCellMar>
        <w:tblLook w:val="0000" w:firstRow="0" w:lastRow="0" w:firstColumn="0" w:lastColumn="0" w:noHBand="0" w:noVBand="0"/>
      </w:tblPr>
      <w:tblGrid>
        <w:gridCol w:w="9170"/>
        <w:gridCol w:w="2522"/>
        <w:gridCol w:w="13"/>
      </w:tblGrid>
      <w:tr w:rsidR="00926653" w:rsidRPr="00A93853" w14:paraId="4ABEFBE8" w14:textId="77777777" w:rsidTr="00183AC8">
        <w:trPr>
          <w:cantSplit/>
          <w:trHeight w:val="288"/>
        </w:trPr>
        <w:tc>
          <w:tcPr>
            <w:tcW w:w="11705" w:type="dxa"/>
            <w:gridSpan w:val="3"/>
            <w:tcBorders>
              <w:top w:val="single" w:sz="4" w:space="0" w:color="auto"/>
              <w:left w:val="single" w:sz="4" w:space="0" w:color="auto"/>
              <w:bottom w:val="single" w:sz="4" w:space="0" w:color="auto"/>
              <w:right w:val="single" w:sz="4" w:space="0" w:color="auto"/>
            </w:tcBorders>
            <w:shd w:val="clear" w:color="auto" w:fill="BFBFBF"/>
            <w:tcMar>
              <w:top w:w="29" w:type="dxa"/>
              <w:left w:w="115" w:type="dxa"/>
              <w:bottom w:w="29" w:type="dxa"/>
              <w:right w:w="115" w:type="dxa"/>
            </w:tcMar>
            <w:vAlign w:val="center"/>
          </w:tcPr>
          <w:p w14:paraId="5F7947A9" w14:textId="77777777" w:rsidR="00926653" w:rsidRPr="00A93853" w:rsidRDefault="00926653" w:rsidP="00183AC8">
            <w:pPr>
              <w:ind w:hanging="115"/>
              <w:jc w:val="center"/>
              <w:rPr>
                <w:rFonts w:ascii="Arial" w:hAnsi="Arial" w:cs="Arial"/>
                <w:b/>
                <w:bCs/>
              </w:rPr>
            </w:pPr>
            <w:r w:rsidRPr="00A93853">
              <w:rPr>
                <w:rFonts w:ascii="Arial" w:hAnsi="Arial" w:cs="Arial"/>
                <w:b/>
                <w:bCs/>
              </w:rPr>
              <w:t>For OTDA Use Only</w:t>
            </w:r>
          </w:p>
        </w:tc>
      </w:tr>
      <w:tr w:rsidR="00926653" w:rsidRPr="00A93853" w14:paraId="1ED182D7"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57"/>
        </w:trPr>
        <w:tc>
          <w:tcPr>
            <w:tcW w:w="9170" w:type="dxa"/>
            <w:tcBorders>
              <w:top w:val="single" w:sz="4" w:space="0" w:color="auto"/>
              <w:left w:val="single" w:sz="4" w:space="0" w:color="auto"/>
              <w:bottom w:val="single" w:sz="4" w:space="0" w:color="auto"/>
              <w:right w:val="single" w:sz="4" w:space="0" w:color="auto"/>
            </w:tcBorders>
          </w:tcPr>
          <w:p w14:paraId="1BD2C122"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Reviewed By:</w:t>
            </w:r>
          </w:p>
          <w:p w14:paraId="7F48049F" w14:textId="77777777" w:rsidR="00926653" w:rsidRPr="00A93853" w:rsidRDefault="00926653" w:rsidP="00183AC8">
            <w:pPr>
              <w:rPr>
                <w:b/>
                <w:bCs/>
                <w:sz w:val="18"/>
                <w:szCs w:val="18"/>
              </w:rPr>
            </w:pPr>
            <w:r w:rsidRPr="00A93853">
              <w:rPr>
                <w:b/>
                <w:bCs/>
                <w:sz w:val="18"/>
                <w:szCs w:val="18"/>
              </w:rPr>
              <w:fldChar w:fldCharType="begin">
                <w:ffData>
                  <w:name w:val="Text58"/>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2522" w:type="dxa"/>
            <w:tcBorders>
              <w:top w:val="single" w:sz="4" w:space="0" w:color="auto"/>
              <w:left w:val="single" w:sz="4" w:space="0" w:color="auto"/>
              <w:bottom w:val="single" w:sz="4" w:space="0" w:color="auto"/>
              <w:right w:val="single" w:sz="4" w:space="0" w:color="auto"/>
            </w:tcBorders>
          </w:tcPr>
          <w:p w14:paraId="08E64EB6"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w:t>
            </w:r>
          </w:p>
          <w:p w14:paraId="066654D7"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4C9E8DF" w14:textId="77777777" w:rsidTr="00183AC8">
        <w:trPr>
          <w:gridAfter w:val="1"/>
          <w:wAfter w:w="13" w:type="dxa"/>
          <w:cantSplit/>
          <w:trHeight w:hRule="exact" w:val="1387"/>
        </w:trPr>
        <w:tc>
          <w:tcPr>
            <w:tcW w:w="11692" w:type="dxa"/>
            <w:gridSpan w:val="2"/>
            <w:tcBorders>
              <w:top w:val="single" w:sz="4" w:space="0" w:color="auto"/>
              <w:left w:val="single" w:sz="4" w:space="0" w:color="auto"/>
              <w:bottom w:val="single" w:sz="4" w:space="0" w:color="auto"/>
              <w:right w:val="single" w:sz="4" w:space="0" w:color="auto"/>
            </w:tcBorders>
            <w:tcMar>
              <w:top w:w="58" w:type="dxa"/>
              <w:left w:w="0" w:type="dxa"/>
              <w:right w:w="115" w:type="dxa"/>
            </w:tcMar>
          </w:tcPr>
          <w:p w14:paraId="66953790" w14:textId="77777777" w:rsidR="00926653" w:rsidRPr="00A93853" w:rsidRDefault="00926653" w:rsidP="00183AC8">
            <w:pPr>
              <w:ind w:left="92"/>
              <w:rPr>
                <w:rFonts w:ascii="Arial" w:hAnsi="Arial" w:cs="Arial"/>
                <w:sz w:val="16"/>
                <w:szCs w:val="16"/>
              </w:rPr>
            </w:pPr>
            <w:r w:rsidRPr="00A93853">
              <w:rPr>
                <w:rFonts w:ascii="Arial" w:hAnsi="Arial" w:cs="Arial"/>
                <w:sz w:val="16"/>
                <w:szCs w:val="16"/>
              </w:rPr>
              <w:t>Decision:</w:t>
            </w:r>
          </w:p>
          <w:p w14:paraId="058177C4" w14:textId="77777777" w:rsidR="00926653" w:rsidRPr="00A93853" w:rsidRDefault="00926653" w:rsidP="00183AC8">
            <w:pPr>
              <w:ind w:left="92"/>
              <w:rPr>
                <w:rFonts w:ascii="Arial" w:hAnsi="Arial" w:cs="Arial"/>
                <w:sz w:val="16"/>
                <w:szCs w:val="16"/>
              </w:rPr>
            </w:pPr>
          </w:p>
          <w:p w14:paraId="52DC559F" w14:textId="77777777" w:rsidR="00926653" w:rsidRPr="00A93853" w:rsidRDefault="00926653" w:rsidP="00183AC8">
            <w:pPr>
              <w:ind w:left="720" w:hanging="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8529D4">
              <w:rPr>
                <w:rFonts w:ascii="Arial" w:eastAsia="Calibri" w:hAnsi="Arial" w:cs="Arial"/>
                <w:szCs w:val="22"/>
              </w:rPr>
            </w:r>
            <w:r w:rsidR="008529D4">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Full SDVOB waiver granted</w:t>
            </w:r>
          </w:p>
          <w:p w14:paraId="69CD902C" w14:textId="77777777" w:rsidR="00926653" w:rsidRPr="00A93853" w:rsidRDefault="00926653" w:rsidP="00183AC8">
            <w:pPr>
              <w:ind w:left="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8529D4">
              <w:rPr>
                <w:rFonts w:ascii="Arial" w:eastAsia="Calibri" w:hAnsi="Arial" w:cs="Arial"/>
                <w:szCs w:val="22"/>
              </w:rPr>
            </w:r>
            <w:r w:rsidR="008529D4">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Partial SDVOB waiver granted; revised SDVOB goal:  _______ %</w:t>
            </w:r>
          </w:p>
          <w:p w14:paraId="0E20D8E8" w14:textId="77777777" w:rsidR="00926653" w:rsidRPr="00A93853" w:rsidRDefault="00926653" w:rsidP="00183AC8">
            <w:pPr>
              <w:ind w:left="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8529D4">
              <w:rPr>
                <w:rFonts w:ascii="Arial" w:eastAsia="Calibri" w:hAnsi="Arial" w:cs="Arial"/>
                <w:szCs w:val="22"/>
              </w:rPr>
            </w:r>
            <w:r w:rsidR="008529D4">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SDVOB waiver denied</w:t>
            </w:r>
          </w:p>
          <w:p w14:paraId="1D2DE57F" w14:textId="77777777" w:rsidR="00926653" w:rsidRPr="00A93853" w:rsidRDefault="00926653" w:rsidP="00183AC8">
            <w:pPr>
              <w:ind w:left="360"/>
              <w:contextualSpacing/>
              <w:rPr>
                <w:rFonts w:ascii="Calibri" w:eastAsia="Calibri" w:hAnsi="Calibri"/>
                <w:sz w:val="18"/>
                <w:szCs w:val="18"/>
              </w:rPr>
            </w:pPr>
          </w:p>
        </w:tc>
      </w:tr>
      <w:tr w:rsidR="00926653" w:rsidRPr="00A93853" w14:paraId="21CC3D1B"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57"/>
        </w:trPr>
        <w:tc>
          <w:tcPr>
            <w:tcW w:w="9170" w:type="dxa"/>
            <w:tcBorders>
              <w:top w:val="single" w:sz="4" w:space="0" w:color="auto"/>
              <w:left w:val="single" w:sz="4" w:space="0" w:color="auto"/>
              <w:bottom w:val="single" w:sz="4" w:space="0" w:color="auto"/>
              <w:right w:val="single" w:sz="4" w:space="0" w:color="auto"/>
            </w:tcBorders>
          </w:tcPr>
          <w:p w14:paraId="50F75B2C"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Approved By:</w:t>
            </w:r>
          </w:p>
          <w:p w14:paraId="3C718E9C" w14:textId="77777777" w:rsidR="00926653" w:rsidRPr="00A93853" w:rsidRDefault="00926653" w:rsidP="00183AC8">
            <w:pPr>
              <w:rPr>
                <w:b/>
                <w:bCs/>
                <w:sz w:val="18"/>
                <w:szCs w:val="18"/>
              </w:rPr>
            </w:pPr>
            <w:r w:rsidRPr="00A93853">
              <w:rPr>
                <w:b/>
                <w:bCs/>
                <w:sz w:val="18"/>
                <w:szCs w:val="18"/>
              </w:rPr>
              <w:fldChar w:fldCharType="begin">
                <w:ffData>
                  <w:name w:val="Text58"/>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2522" w:type="dxa"/>
            <w:tcBorders>
              <w:top w:val="single" w:sz="4" w:space="0" w:color="auto"/>
              <w:left w:val="single" w:sz="4" w:space="0" w:color="auto"/>
              <w:bottom w:val="single" w:sz="4" w:space="0" w:color="auto"/>
              <w:right w:val="single" w:sz="4" w:space="0" w:color="auto"/>
            </w:tcBorders>
          </w:tcPr>
          <w:p w14:paraId="6B78D887"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w:t>
            </w:r>
          </w:p>
          <w:p w14:paraId="1617956D"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465FCF0"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17"/>
        </w:trPr>
        <w:tc>
          <w:tcPr>
            <w:tcW w:w="11692" w:type="dxa"/>
            <w:gridSpan w:val="2"/>
            <w:tcBorders>
              <w:top w:val="single" w:sz="4" w:space="0" w:color="auto"/>
              <w:left w:val="single" w:sz="4" w:space="0" w:color="auto"/>
              <w:bottom w:val="single" w:sz="4" w:space="0" w:color="auto"/>
              <w:right w:val="single" w:sz="4" w:space="0" w:color="auto"/>
            </w:tcBorders>
          </w:tcPr>
          <w:p w14:paraId="33510BBA"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 Notice of Determination Sent:</w:t>
            </w:r>
          </w:p>
          <w:p w14:paraId="473BAD05"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p w14:paraId="57697979" w14:textId="77777777" w:rsidR="00926653" w:rsidRPr="00A93853" w:rsidRDefault="00926653" w:rsidP="00183AC8">
            <w:pPr>
              <w:rPr>
                <w:b/>
                <w:bCs/>
                <w:sz w:val="24"/>
                <w:szCs w:val="24"/>
              </w:rPr>
            </w:pPr>
          </w:p>
        </w:tc>
      </w:tr>
      <w:tr w:rsidR="00926653" w:rsidRPr="00A93853" w14:paraId="2EB9106F" w14:textId="77777777" w:rsidTr="00183AC8">
        <w:trPr>
          <w:trHeight w:val="713"/>
        </w:trPr>
        <w:tc>
          <w:tcPr>
            <w:tcW w:w="11705" w:type="dxa"/>
            <w:gridSpan w:val="3"/>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7A53ED4" w14:textId="77777777" w:rsidR="00926653" w:rsidRPr="00A93853" w:rsidRDefault="00926653" w:rsidP="00183AC8">
            <w:pPr>
              <w:spacing w:before="120"/>
              <w:ind w:left="122"/>
              <w:rPr>
                <w:rFonts w:ascii="Arial" w:hAnsi="Arial" w:cs="Arial"/>
                <w:bCs/>
                <w:sz w:val="16"/>
                <w:szCs w:val="16"/>
              </w:rPr>
            </w:pPr>
            <w:r w:rsidRPr="00A93853">
              <w:rPr>
                <w:rFonts w:ascii="Arial" w:hAnsi="Arial" w:cs="Arial"/>
                <w:bCs/>
                <w:sz w:val="16"/>
                <w:szCs w:val="16"/>
              </w:rPr>
              <w:t>Comments</w:t>
            </w:r>
          </w:p>
          <w:p w14:paraId="79683B54" w14:textId="77777777" w:rsidR="00926653" w:rsidRPr="00A93853" w:rsidRDefault="00926653" w:rsidP="00183AC8">
            <w:pPr>
              <w:spacing w:before="120"/>
              <w:ind w:left="122"/>
              <w:rPr>
                <w:b/>
                <w:bCs/>
                <w:sz w:val="22"/>
                <w:szCs w:val="22"/>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bl>
    <w:p w14:paraId="0CB8432D" w14:textId="77777777" w:rsidR="00926653" w:rsidRPr="00A43F49" w:rsidRDefault="00926653" w:rsidP="00926653">
      <w:pPr>
        <w:rPr>
          <w:rFonts w:ascii="Arial" w:hAnsi="Arial" w:cs="Arial"/>
          <w:sz w:val="24"/>
          <w:szCs w:val="24"/>
        </w:rPr>
      </w:pPr>
      <w:r>
        <w:rPr>
          <w:rFonts w:ascii="Arial" w:hAnsi="Arial" w:cs="Arial"/>
          <w:sz w:val="24"/>
          <w:szCs w:val="24"/>
        </w:rPr>
        <w:br w:type="page"/>
      </w:r>
    </w:p>
    <w:p w14:paraId="13F5C874" w14:textId="77777777" w:rsidR="00926653" w:rsidRPr="00483F5E" w:rsidRDefault="00926653" w:rsidP="00483F5E">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483F5E">
        <w:rPr>
          <w:rFonts w:ascii="Arial" w:hAnsi="Arial" w:cs="Arial"/>
          <w:b/>
          <w:snapToGrid w:val="0"/>
          <w:sz w:val="24"/>
          <w:szCs w:val="24"/>
        </w:rPr>
        <w:lastRenderedPageBreak/>
        <w:t>EXHIBIT D-3:</w:t>
      </w:r>
    </w:p>
    <w:p w14:paraId="5717B8F8" w14:textId="77777777" w:rsidR="00926653" w:rsidRPr="00483F5E" w:rsidRDefault="00926653" w:rsidP="00483F5E">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483F5E">
        <w:rPr>
          <w:rFonts w:ascii="Arial" w:hAnsi="Arial" w:cs="Arial"/>
          <w:b/>
          <w:snapToGrid w:val="0"/>
          <w:sz w:val="24"/>
          <w:szCs w:val="24"/>
        </w:rPr>
        <w:t>Required Certifications</w:t>
      </w:r>
    </w:p>
    <w:p w14:paraId="441FF017" w14:textId="77777777" w:rsidR="00926653" w:rsidRDefault="00926653" w:rsidP="00926653">
      <w:pPr>
        <w:widowControl w:val="0"/>
        <w:tabs>
          <w:tab w:val="left" w:pos="480"/>
          <w:tab w:val="left" w:pos="960"/>
          <w:tab w:val="left" w:pos="7680"/>
          <w:tab w:val="left" w:pos="8520"/>
        </w:tabs>
        <w:jc w:val="both"/>
        <w:rPr>
          <w:snapToGrid w:val="0"/>
          <w:sz w:val="24"/>
        </w:rPr>
      </w:pPr>
    </w:p>
    <w:p w14:paraId="184A6EB6" w14:textId="77777777" w:rsidR="00926653" w:rsidRDefault="00926653" w:rsidP="00926653">
      <w:pPr>
        <w:widowControl w:val="0"/>
        <w:tabs>
          <w:tab w:val="left" w:pos="480"/>
          <w:tab w:val="left" w:pos="960"/>
          <w:tab w:val="left" w:pos="7680"/>
          <w:tab w:val="left" w:pos="8520"/>
        </w:tabs>
        <w:jc w:val="both"/>
        <w:rPr>
          <w:snapToGrid w:val="0"/>
          <w:sz w:val="24"/>
        </w:rPr>
      </w:pPr>
    </w:p>
    <w:p w14:paraId="7A85F31C" w14:textId="5ED8EB96" w:rsidR="00926653" w:rsidRPr="00483F5E" w:rsidRDefault="00926653" w:rsidP="00926653">
      <w:pPr>
        <w:ind w:left="720" w:hanging="720"/>
        <w:jc w:val="both"/>
        <w:rPr>
          <w:rFonts w:ascii="Arial" w:hAnsi="Arial" w:cs="Arial"/>
          <w:sz w:val="24"/>
          <w:szCs w:val="24"/>
        </w:rPr>
      </w:pPr>
      <w:r>
        <w:rPr>
          <w:sz w:val="24"/>
        </w:rPr>
        <w:fldChar w:fldCharType="begin">
          <w:ffData>
            <w:name w:val="Check103"/>
            <w:enabled/>
            <w:calcOnExit w:val="0"/>
            <w:checkBox>
              <w:sizeAuto/>
              <w:default w:val="0"/>
            </w:checkBox>
          </w:ffData>
        </w:fldChar>
      </w:r>
      <w:bookmarkStart w:id="745" w:name="Check103"/>
      <w:r>
        <w:rPr>
          <w:sz w:val="24"/>
        </w:rPr>
        <w:instrText xml:space="preserve"> FORMCHECKBOX </w:instrText>
      </w:r>
      <w:r w:rsidR="008529D4">
        <w:rPr>
          <w:sz w:val="24"/>
        </w:rPr>
      </w:r>
      <w:r w:rsidR="008529D4">
        <w:rPr>
          <w:sz w:val="24"/>
        </w:rPr>
        <w:fldChar w:fldCharType="separate"/>
      </w:r>
      <w:r>
        <w:rPr>
          <w:sz w:val="24"/>
        </w:rPr>
        <w:fldChar w:fldCharType="end"/>
      </w:r>
      <w:bookmarkEnd w:id="745"/>
      <w:r w:rsidRPr="00483F5E">
        <w:rPr>
          <w:sz w:val="24"/>
          <w:szCs w:val="24"/>
        </w:rPr>
        <w:tab/>
      </w:r>
      <w:r w:rsidR="007B6679" w:rsidRPr="00483F5E">
        <w:rPr>
          <w:rFonts w:ascii="Arial" w:hAnsi="Arial" w:cs="Arial"/>
          <w:sz w:val="24"/>
          <w:szCs w:val="24"/>
        </w:rPr>
        <w:t xml:space="preserve">Vendor Responsibility </w:t>
      </w:r>
      <w:r w:rsidR="00352CE7" w:rsidRPr="00483F5E">
        <w:rPr>
          <w:rFonts w:ascii="Arial" w:hAnsi="Arial" w:cs="Arial"/>
          <w:sz w:val="24"/>
          <w:szCs w:val="24"/>
        </w:rPr>
        <w:t>Questionnaire</w:t>
      </w:r>
      <w:r w:rsidR="007B6679" w:rsidRPr="00483F5E">
        <w:rPr>
          <w:rFonts w:ascii="Arial" w:hAnsi="Arial" w:cs="Arial"/>
          <w:sz w:val="24"/>
          <w:szCs w:val="24"/>
        </w:rPr>
        <w:t xml:space="preserve"> (</w:t>
      </w:r>
      <w:r w:rsidR="00352CE7" w:rsidRPr="00483F5E">
        <w:rPr>
          <w:rFonts w:ascii="Arial" w:hAnsi="Arial" w:cs="Arial"/>
          <w:sz w:val="24"/>
          <w:szCs w:val="24"/>
        </w:rPr>
        <w:t>AC 3291</w:t>
      </w:r>
      <w:r w:rsidR="0065786C" w:rsidRPr="00483F5E">
        <w:rPr>
          <w:rFonts w:ascii="Arial" w:hAnsi="Arial" w:cs="Arial"/>
          <w:sz w:val="24"/>
          <w:szCs w:val="24"/>
        </w:rPr>
        <w:t>-S</w:t>
      </w:r>
      <w:r w:rsidR="00352CE7" w:rsidRPr="00483F5E">
        <w:rPr>
          <w:rFonts w:ascii="Arial" w:hAnsi="Arial" w:cs="Arial"/>
          <w:sz w:val="24"/>
          <w:szCs w:val="24"/>
        </w:rPr>
        <w:t xml:space="preserve">) </w:t>
      </w:r>
    </w:p>
    <w:p w14:paraId="7FCC85CF" w14:textId="77777777" w:rsidR="00926653" w:rsidRPr="00483F5E" w:rsidRDefault="00926653" w:rsidP="00926653">
      <w:pPr>
        <w:jc w:val="both"/>
        <w:rPr>
          <w:rFonts w:ascii="Arial" w:hAnsi="Arial" w:cs="Arial"/>
          <w:sz w:val="24"/>
          <w:szCs w:val="24"/>
        </w:rPr>
      </w:pPr>
    </w:p>
    <w:p w14:paraId="64365427" w14:textId="77777777" w:rsidR="00926653" w:rsidRPr="00483F5E" w:rsidRDefault="00926653" w:rsidP="00926653">
      <w:pPr>
        <w:jc w:val="both"/>
        <w:rPr>
          <w:rFonts w:ascii="Arial" w:hAnsi="Arial" w:cs="Arial"/>
          <w:sz w:val="24"/>
          <w:szCs w:val="24"/>
        </w:rPr>
      </w:pPr>
      <w:r w:rsidRPr="00483F5E">
        <w:rPr>
          <w:rFonts w:ascii="Arial" w:hAnsi="Arial" w:cs="Arial"/>
          <w:sz w:val="24"/>
          <w:szCs w:val="24"/>
        </w:rPr>
        <w:fldChar w:fldCharType="begin">
          <w:ffData>
            <w:name w:val="Check184"/>
            <w:enabled/>
            <w:calcOnExit w:val="0"/>
            <w:checkBox>
              <w:sizeAuto/>
              <w:default w:val="0"/>
            </w:checkBox>
          </w:ffData>
        </w:fldChar>
      </w:r>
      <w:r w:rsidRPr="00483F5E">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483F5E">
        <w:rPr>
          <w:rFonts w:ascii="Arial" w:hAnsi="Arial" w:cs="Arial"/>
          <w:sz w:val="24"/>
          <w:szCs w:val="24"/>
        </w:rPr>
        <w:fldChar w:fldCharType="end"/>
      </w:r>
      <w:r w:rsidRPr="00483F5E">
        <w:rPr>
          <w:rFonts w:ascii="Arial" w:hAnsi="Arial" w:cs="Arial"/>
          <w:sz w:val="24"/>
          <w:szCs w:val="24"/>
        </w:rPr>
        <w:tab/>
        <w:t>Nondiscrimination in Employment in Northern Ireland</w:t>
      </w:r>
    </w:p>
    <w:p w14:paraId="1347430C" w14:textId="77777777" w:rsidR="00926653" w:rsidRPr="00483F5E" w:rsidRDefault="00926653" w:rsidP="00926653">
      <w:pPr>
        <w:jc w:val="both"/>
        <w:rPr>
          <w:rFonts w:ascii="Arial" w:hAnsi="Arial" w:cs="Arial"/>
          <w:sz w:val="24"/>
          <w:szCs w:val="24"/>
        </w:rPr>
      </w:pPr>
    </w:p>
    <w:p w14:paraId="2FE3E5E6" w14:textId="77777777" w:rsidR="00926653" w:rsidRPr="00483F5E" w:rsidRDefault="00926653" w:rsidP="00926653">
      <w:pPr>
        <w:jc w:val="both"/>
        <w:rPr>
          <w:rFonts w:ascii="Arial" w:hAnsi="Arial" w:cs="Arial"/>
          <w:sz w:val="24"/>
          <w:szCs w:val="24"/>
        </w:rPr>
      </w:pPr>
      <w:r w:rsidRPr="00483F5E">
        <w:rPr>
          <w:rFonts w:ascii="Arial" w:hAnsi="Arial" w:cs="Arial"/>
          <w:sz w:val="24"/>
          <w:szCs w:val="24"/>
        </w:rPr>
        <w:fldChar w:fldCharType="begin">
          <w:ffData>
            <w:name w:val="Check184"/>
            <w:enabled/>
            <w:calcOnExit w:val="0"/>
            <w:checkBox>
              <w:sizeAuto/>
              <w:default w:val="0"/>
            </w:checkBox>
          </w:ffData>
        </w:fldChar>
      </w:r>
      <w:r w:rsidRPr="00483F5E">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483F5E">
        <w:rPr>
          <w:rFonts w:ascii="Arial" w:hAnsi="Arial" w:cs="Arial"/>
          <w:sz w:val="24"/>
          <w:szCs w:val="24"/>
        </w:rPr>
        <w:fldChar w:fldCharType="end"/>
      </w:r>
      <w:r w:rsidRPr="00483F5E">
        <w:rPr>
          <w:rFonts w:ascii="Arial" w:hAnsi="Arial" w:cs="Arial"/>
          <w:sz w:val="24"/>
          <w:szCs w:val="24"/>
        </w:rPr>
        <w:tab/>
        <w:t>Non-Collusive Bidding Certification</w:t>
      </w:r>
    </w:p>
    <w:p w14:paraId="54F7676B" w14:textId="77777777" w:rsidR="00926653" w:rsidRPr="00483F5E" w:rsidRDefault="00926653" w:rsidP="00926653">
      <w:pPr>
        <w:jc w:val="both"/>
        <w:rPr>
          <w:rFonts w:ascii="Arial" w:hAnsi="Arial" w:cs="Arial"/>
          <w:sz w:val="24"/>
          <w:szCs w:val="24"/>
        </w:rPr>
      </w:pPr>
    </w:p>
    <w:p w14:paraId="32475CEC" w14:textId="77777777" w:rsidR="00926653" w:rsidRPr="00483F5E" w:rsidRDefault="00926653" w:rsidP="00926653">
      <w:pPr>
        <w:jc w:val="both"/>
        <w:rPr>
          <w:rFonts w:ascii="Arial" w:hAnsi="Arial" w:cs="Arial"/>
          <w:sz w:val="24"/>
          <w:szCs w:val="24"/>
        </w:rPr>
      </w:pPr>
      <w:r w:rsidRPr="00483F5E">
        <w:rPr>
          <w:rFonts w:ascii="Arial" w:hAnsi="Arial" w:cs="Arial"/>
          <w:sz w:val="24"/>
          <w:szCs w:val="24"/>
        </w:rPr>
        <w:fldChar w:fldCharType="begin">
          <w:ffData>
            <w:name w:val="Check184"/>
            <w:enabled/>
            <w:calcOnExit w:val="0"/>
            <w:checkBox>
              <w:sizeAuto/>
              <w:default w:val="0"/>
            </w:checkBox>
          </w:ffData>
        </w:fldChar>
      </w:r>
      <w:r w:rsidRPr="00483F5E">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483F5E">
        <w:rPr>
          <w:rFonts w:ascii="Arial" w:hAnsi="Arial" w:cs="Arial"/>
          <w:sz w:val="24"/>
          <w:szCs w:val="24"/>
        </w:rPr>
        <w:fldChar w:fldCharType="end"/>
      </w:r>
      <w:r w:rsidRPr="00483F5E">
        <w:rPr>
          <w:rFonts w:ascii="Arial" w:hAnsi="Arial" w:cs="Arial"/>
          <w:sz w:val="24"/>
          <w:szCs w:val="24"/>
        </w:rPr>
        <w:tab/>
        <w:t>Agreement</w:t>
      </w:r>
    </w:p>
    <w:p w14:paraId="76C49688" w14:textId="77777777" w:rsidR="00926653" w:rsidRPr="00483F5E" w:rsidRDefault="00926653" w:rsidP="00926653">
      <w:pPr>
        <w:jc w:val="both"/>
        <w:rPr>
          <w:rFonts w:ascii="Arial" w:hAnsi="Arial" w:cs="Arial"/>
          <w:sz w:val="24"/>
          <w:szCs w:val="24"/>
        </w:rPr>
      </w:pPr>
    </w:p>
    <w:p w14:paraId="65F1FE46" w14:textId="3DBA7217" w:rsidR="007500CF" w:rsidRDefault="00926653" w:rsidP="007500CF">
      <w:pPr>
        <w:ind w:left="720" w:hanging="720"/>
        <w:jc w:val="both"/>
        <w:rPr>
          <w:rFonts w:ascii="Arial" w:hAnsi="Arial" w:cs="Arial"/>
          <w:snapToGrid w:val="0"/>
          <w:sz w:val="24"/>
        </w:rPr>
      </w:pPr>
      <w:r w:rsidRPr="00483F5E">
        <w:rPr>
          <w:rFonts w:ascii="Arial" w:hAnsi="Arial" w:cs="Arial"/>
          <w:sz w:val="24"/>
          <w:szCs w:val="24"/>
        </w:rPr>
        <w:fldChar w:fldCharType="begin">
          <w:ffData>
            <w:name w:val="Check184"/>
            <w:enabled/>
            <w:calcOnExit w:val="0"/>
            <w:checkBox>
              <w:sizeAuto/>
              <w:default w:val="0"/>
            </w:checkBox>
          </w:ffData>
        </w:fldChar>
      </w:r>
      <w:r w:rsidRPr="00483F5E">
        <w:rPr>
          <w:rFonts w:ascii="Arial" w:hAnsi="Arial" w:cs="Arial"/>
          <w:sz w:val="24"/>
          <w:szCs w:val="24"/>
        </w:rPr>
        <w:instrText xml:space="preserve"> FORMCHECKBOX </w:instrText>
      </w:r>
      <w:r w:rsidR="008529D4">
        <w:rPr>
          <w:rFonts w:ascii="Arial" w:hAnsi="Arial" w:cs="Arial"/>
          <w:sz w:val="24"/>
          <w:szCs w:val="24"/>
        </w:rPr>
      </w:r>
      <w:r w:rsidR="008529D4">
        <w:rPr>
          <w:rFonts w:ascii="Arial" w:hAnsi="Arial" w:cs="Arial"/>
          <w:sz w:val="24"/>
          <w:szCs w:val="24"/>
        </w:rPr>
        <w:fldChar w:fldCharType="separate"/>
      </w:r>
      <w:r w:rsidRPr="00483F5E">
        <w:rPr>
          <w:rFonts w:ascii="Arial" w:hAnsi="Arial" w:cs="Arial"/>
          <w:sz w:val="24"/>
          <w:szCs w:val="24"/>
        </w:rPr>
        <w:fldChar w:fldCharType="end"/>
      </w:r>
      <w:r w:rsidRPr="00483F5E">
        <w:rPr>
          <w:rFonts w:ascii="Arial" w:hAnsi="Arial" w:cs="Arial"/>
          <w:sz w:val="24"/>
          <w:szCs w:val="24"/>
        </w:rPr>
        <w:tab/>
        <w:t xml:space="preserve">Vendor Assurance of No Conflict of Interest or Detrimental Effect (see Appendix </w:t>
      </w:r>
      <w:r w:rsidR="009265B6" w:rsidRPr="00483F5E">
        <w:rPr>
          <w:rFonts w:ascii="Arial" w:hAnsi="Arial" w:cs="Arial"/>
          <w:sz w:val="24"/>
          <w:szCs w:val="24"/>
        </w:rPr>
        <w:t>L</w:t>
      </w:r>
      <w:r w:rsidRPr="00483F5E">
        <w:rPr>
          <w:rFonts w:ascii="Arial" w:hAnsi="Arial" w:cs="Arial"/>
          <w:sz w:val="24"/>
          <w:szCs w:val="24"/>
        </w:rPr>
        <w:t xml:space="preserve"> of the RFP)</w:t>
      </w:r>
      <w:r w:rsidRPr="00EC4590">
        <w:rPr>
          <w:rFonts w:ascii="Arial" w:hAnsi="Arial" w:cs="Arial"/>
          <w:snapToGrid w:val="0"/>
          <w:sz w:val="24"/>
        </w:rPr>
        <w:br w:type="page"/>
      </w:r>
    </w:p>
    <w:p w14:paraId="594FB93A" w14:textId="4FEB88C8" w:rsidR="007500CF" w:rsidRDefault="0036199A" w:rsidP="007500CF">
      <w:pPr>
        <w:ind w:left="720" w:hanging="720"/>
        <w:jc w:val="both"/>
        <w:rPr>
          <w:rFonts w:ascii="Arial" w:hAnsi="Arial" w:cs="Arial"/>
          <w:snapToGrid w:val="0"/>
          <w:sz w:val="24"/>
        </w:rPr>
      </w:pPr>
      <w:r>
        <w:rPr>
          <w:rFonts w:ascii="Arial" w:hAnsi="Arial" w:cs="Arial"/>
          <w:noProof/>
          <w:snapToGrid w:val="0"/>
          <w:sz w:val="24"/>
        </w:rPr>
        <w:lastRenderedPageBreak/>
        <w:drawing>
          <wp:inline distT="0" distB="0" distL="0" distR="0" wp14:anchorId="74C89FBE" wp14:editId="72F56764">
            <wp:extent cx="6114415" cy="7919720"/>
            <wp:effectExtent l="0" t="0" r="635" b="5080"/>
            <wp:docPr id="143" name="Picture 143" descr="New York State Vendor Responsibility Questionnaire AC 3291-S (3/2022), page 1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New York State Vendor Responsibility Questionnaire AC 3291-S (3/2022), page 1 of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4A7515A4" w14:textId="77777777" w:rsidR="007500CF" w:rsidRDefault="007500CF" w:rsidP="007500CF">
      <w:pPr>
        <w:ind w:left="720" w:hanging="720"/>
        <w:jc w:val="both"/>
        <w:rPr>
          <w:rFonts w:ascii="Arial" w:hAnsi="Arial" w:cs="Arial"/>
          <w:snapToGrid w:val="0"/>
          <w:sz w:val="24"/>
        </w:rPr>
      </w:pPr>
    </w:p>
    <w:p w14:paraId="20F65B3D" w14:textId="19EB51A7" w:rsidR="007500CF" w:rsidRDefault="007500CF" w:rsidP="007500CF">
      <w:pPr>
        <w:ind w:left="720" w:hanging="720"/>
        <w:jc w:val="both"/>
        <w:rPr>
          <w:rFonts w:ascii="Arial" w:hAnsi="Arial" w:cs="Arial"/>
          <w:snapToGrid w:val="0"/>
          <w:sz w:val="24"/>
        </w:rPr>
      </w:pPr>
    </w:p>
    <w:p w14:paraId="18AECC24" w14:textId="0E215C95" w:rsidR="007500CF" w:rsidRPr="00654A81" w:rsidRDefault="0036199A" w:rsidP="007500CF">
      <w:pPr>
        <w:ind w:left="720" w:hanging="720"/>
        <w:jc w:val="both"/>
        <w:rPr>
          <w:sz w:val="22"/>
          <w:szCs w:val="22"/>
        </w:rPr>
      </w:pPr>
      <w:r>
        <w:rPr>
          <w:rFonts w:ascii="Arial" w:hAnsi="Arial" w:cs="Arial"/>
          <w:noProof/>
          <w:snapToGrid w:val="0"/>
          <w:sz w:val="24"/>
        </w:rPr>
        <w:lastRenderedPageBreak/>
        <w:drawing>
          <wp:inline distT="0" distB="0" distL="0" distR="0" wp14:anchorId="20841BA8" wp14:editId="156586E9">
            <wp:extent cx="6114415" cy="7919720"/>
            <wp:effectExtent l="0" t="0" r="635" b="5080"/>
            <wp:docPr id="144" name="Picture 144" descr="New York State Vendor Responsibility Questionnaire AC 3291-S (3/2022), page 2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New York State Vendor Responsibility Questionnaire AC 3291-S (3/2022), page 2 of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r w:rsidR="007500CF">
        <w:rPr>
          <w:rFonts w:ascii="Arial" w:hAnsi="Arial" w:cs="Arial"/>
          <w:snapToGrid w:val="0"/>
          <w:sz w:val="24"/>
        </w:rPr>
        <w:br w:type="page"/>
      </w:r>
    </w:p>
    <w:p w14:paraId="73364843" w14:textId="73A823D8" w:rsidR="007500CF"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6D327F45" wp14:editId="3BB477D2">
            <wp:extent cx="6114415" cy="7919720"/>
            <wp:effectExtent l="0" t="0" r="635" b="5080"/>
            <wp:docPr id="146" name="Picture 146" descr="New York State Vendor Responsibility Questionnaire AC 3291-S (3/2022), page 3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New York State Vendor Responsibility Questionnaire AC 3291-S (3/2022), page 3 of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1F3D6589" w14:textId="14740DCE" w:rsidR="007500CF" w:rsidRDefault="007500CF">
      <w:pPr>
        <w:spacing w:after="200" w:line="276" w:lineRule="auto"/>
        <w:rPr>
          <w:rFonts w:ascii="Arial" w:hAnsi="Arial" w:cs="Arial"/>
          <w:snapToGrid w:val="0"/>
          <w:sz w:val="24"/>
        </w:rPr>
      </w:pPr>
    </w:p>
    <w:p w14:paraId="4277EE10" w14:textId="1B9B4572" w:rsidR="008851E4"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6128F25A" wp14:editId="40A9587D">
            <wp:extent cx="6114415" cy="7919720"/>
            <wp:effectExtent l="0" t="0" r="635" b="5080"/>
            <wp:docPr id="147" name="Picture 147" descr="New York State Vendor Responsibility Questionnaire AC 3291-S (3/2022), page 4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New York State Vendor Responsibility Questionnaire AC 3291-S (3/2022), page 4 of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7D9F33B8" w14:textId="434266E3" w:rsidR="008851E4" w:rsidRDefault="008851E4">
      <w:pPr>
        <w:spacing w:after="200" w:line="276" w:lineRule="auto"/>
        <w:rPr>
          <w:rFonts w:ascii="Arial" w:hAnsi="Arial" w:cs="Arial"/>
          <w:snapToGrid w:val="0"/>
          <w:sz w:val="24"/>
        </w:rPr>
      </w:pPr>
    </w:p>
    <w:p w14:paraId="54D50A63" w14:textId="58A8AB51" w:rsidR="007500CF"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0EF3CCE4" wp14:editId="6A00EDA2">
            <wp:extent cx="6114415" cy="7919720"/>
            <wp:effectExtent l="0" t="0" r="635" b="5080"/>
            <wp:docPr id="148" name="Picture 148" descr="New York State Vendor Responsibility Questionnaire AC 3291-S (3/2022), page 5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New York State Vendor Responsibility Questionnaire AC 3291-S (3/2022), page 5 of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68E9A85E" w14:textId="5C63F673" w:rsidR="007500CF"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4CE22A82" wp14:editId="684995B3">
            <wp:extent cx="6114415" cy="7919720"/>
            <wp:effectExtent l="0" t="0" r="635" b="5080"/>
            <wp:docPr id="150" name="Picture 150" descr="New York State Vendor Responsibility Questionnaire AC 3291-S (3/2022), page 6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New York State Vendor Responsibility Questionnaire AC 3291-S (3/2022), page 6 of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6EFBB43F" w14:textId="01F27EC9" w:rsidR="008851E4" w:rsidRDefault="008851E4">
      <w:pPr>
        <w:spacing w:after="200" w:line="276" w:lineRule="auto"/>
        <w:rPr>
          <w:rFonts w:ascii="Arial" w:hAnsi="Arial" w:cs="Arial"/>
          <w:snapToGrid w:val="0"/>
          <w:sz w:val="24"/>
        </w:rPr>
      </w:pPr>
    </w:p>
    <w:p w14:paraId="62FCEC6A" w14:textId="4EEE63DA" w:rsidR="008851E4" w:rsidRDefault="0036199A">
      <w:pPr>
        <w:spacing w:after="200" w:line="276" w:lineRule="auto"/>
        <w:rPr>
          <w:rFonts w:ascii="Arial" w:hAnsi="Arial" w:cs="Arial"/>
          <w:snapToGrid w:val="0"/>
          <w:sz w:val="24"/>
        </w:rPr>
      </w:pPr>
      <w:r>
        <w:rPr>
          <w:rFonts w:ascii="Arial" w:hAnsi="Arial" w:cs="Arial"/>
          <w:noProof/>
          <w:snapToGrid w:val="0"/>
          <w:sz w:val="24"/>
        </w:rPr>
        <w:lastRenderedPageBreak/>
        <w:drawing>
          <wp:inline distT="0" distB="0" distL="0" distR="0" wp14:anchorId="328FF089" wp14:editId="7FFB571B">
            <wp:extent cx="6114415" cy="7919720"/>
            <wp:effectExtent l="0" t="0" r="635" b="5080"/>
            <wp:docPr id="151" name="Picture 151" descr="New York State Vendor Responsibility Questionnaire AC 3291-S (3/2022), page 7 o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New York State Vendor Responsibility Questionnaire AC 3291-S (3/2022), page 7 of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4415" cy="7919720"/>
                    </a:xfrm>
                    <a:prstGeom prst="rect">
                      <a:avLst/>
                    </a:prstGeom>
                    <a:noFill/>
                    <a:ln>
                      <a:noFill/>
                    </a:ln>
                  </pic:spPr>
                </pic:pic>
              </a:graphicData>
            </a:graphic>
          </wp:inline>
        </w:drawing>
      </w:r>
    </w:p>
    <w:p w14:paraId="2A798AB9" w14:textId="77777777" w:rsidR="00470598" w:rsidRDefault="00470598">
      <w:pPr>
        <w:spacing w:after="200" w:line="276" w:lineRule="auto"/>
        <w:rPr>
          <w:rFonts w:ascii="Arial" w:hAnsi="Arial" w:cs="Arial"/>
          <w:snapToGrid w:val="0"/>
          <w:sz w:val="24"/>
        </w:rPr>
      </w:pPr>
    </w:p>
    <w:p w14:paraId="726126E4" w14:textId="77777777" w:rsidR="00926653" w:rsidRPr="00913AB4" w:rsidRDefault="00926653" w:rsidP="00913AB4">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913AB4">
        <w:rPr>
          <w:rFonts w:ascii="Arial" w:hAnsi="Arial" w:cs="Arial"/>
          <w:b/>
          <w:snapToGrid w:val="0"/>
          <w:sz w:val="24"/>
          <w:szCs w:val="24"/>
        </w:rPr>
        <w:lastRenderedPageBreak/>
        <w:t>Nondiscrimination in Employment in</w:t>
      </w:r>
    </w:p>
    <w:p w14:paraId="141DF85C" w14:textId="77777777" w:rsidR="00926653" w:rsidRPr="00913AB4" w:rsidRDefault="00926653" w:rsidP="00913AB4">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913AB4">
        <w:rPr>
          <w:rFonts w:ascii="Arial" w:hAnsi="Arial" w:cs="Arial"/>
          <w:b/>
          <w:snapToGrid w:val="0"/>
          <w:sz w:val="24"/>
          <w:szCs w:val="24"/>
        </w:rPr>
        <w:t>Northern Ireland:</w:t>
      </w:r>
    </w:p>
    <w:p w14:paraId="5CCD9AE4" w14:textId="77777777" w:rsidR="00926653" w:rsidRPr="00913AB4" w:rsidRDefault="00926653" w:rsidP="00913AB4">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913AB4">
        <w:rPr>
          <w:rFonts w:ascii="Arial" w:hAnsi="Arial" w:cs="Arial"/>
          <w:b/>
          <w:snapToGrid w:val="0"/>
          <w:sz w:val="24"/>
          <w:szCs w:val="24"/>
        </w:rPr>
        <w:t>MacBride Fair Employment Principles</w:t>
      </w:r>
    </w:p>
    <w:p w14:paraId="56BC02E1" w14:textId="77777777" w:rsidR="00926653" w:rsidRDefault="00926653" w:rsidP="00926653">
      <w:pPr>
        <w:widowControl w:val="0"/>
        <w:tabs>
          <w:tab w:val="left" w:pos="480"/>
          <w:tab w:val="left" w:pos="960"/>
          <w:tab w:val="left" w:pos="7680"/>
          <w:tab w:val="left" w:pos="8520"/>
        </w:tabs>
        <w:jc w:val="both"/>
        <w:rPr>
          <w:snapToGrid w:val="0"/>
          <w:sz w:val="24"/>
        </w:rPr>
      </w:pPr>
    </w:p>
    <w:p w14:paraId="05C75AB7" w14:textId="77777777" w:rsidR="00926653" w:rsidRDefault="00926653" w:rsidP="00926653">
      <w:pPr>
        <w:widowControl w:val="0"/>
        <w:tabs>
          <w:tab w:val="left" w:pos="480"/>
          <w:tab w:val="left" w:pos="960"/>
          <w:tab w:val="left" w:pos="7680"/>
          <w:tab w:val="left" w:pos="8520"/>
        </w:tabs>
        <w:jc w:val="both"/>
        <w:rPr>
          <w:snapToGrid w:val="0"/>
          <w:sz w:val="24"/>
        </w:rPr>
      </w:pPr>
    </w:p>
    <w:p w14:paraId="4BEFE450" w14:textId="3723832D" w:rsidR="00926653" w:rsidRPr="00913AB4" w:rsidRDefault="00926653" w:rsidP="00B60285">
      <w:pPr>
        <w:widowControl w:val="0"/>
        <w:tabs>
          <w:tab w:val="left" w:pos="480"/>
          <w:tab w:val="left" w:pos="960"/>
          <w:tab w:val="left" w:pos="7680"/>
          <w:tab w:val="left" w:pos="8520"/>
        </w:tabs>
        <w:rPr>
          <w:rFonts w:ascii="Arial" w:hAnsi="Arial" w:cs="Arial"/>
          <w:snapToGrid w:val="0"/>
          <w:sz w:val="24"/>
          <w:szCs w:val="24"/>
        </w:rPr>
      </w:pPr>
      <w:r w:rsidRPr="00913AB4">
        <w:rPr>
          <w:rFonts w:ascii="Arial" w:hAnsi="Arial" w:cs="Arial"/>
          <w:snapToGrid w:val="0"/>
          <w:sz w:val="24"/>
          <w:szCs w:val="24"/>
        </w:rPr>
        <w:t>In accordance with section 165 of the State Finance Law, the bidder, by submission of this bid certifies that it or any individual or legal entity in which the bidder holds a 10% or greater ownership interest, or any individual or legal entity that holds a 10% or greater ownership in the bidder, either: (answer yes or no to one or both of the following, as applicable):</w:t>
      </w:r>
    </w:p>
    <w:p w14:paraId="4D16B5FE"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7B509E72" w14:textId="77777777" w:rsidR="00926653" w:rsidRPr="00913AB4" w:rsidRDefault="00926653" w:rsidP="00926653">
      <w:pPr>
        <w:widowControl w:val="0"/>
        <w:numPr>
          <w:ilvl w:val="0"/>
          <w:numId w:val="2"/>
        </w:numPr>
        <w:tabs>
          <w:tab w:val="left" w:pos="960"/>
          <w:tab w:val="left" w:pos="7680"/>
          <w:tab w:val="left" w:pos="8520"/>
        </w:tabs>
        <w:jc w:val="both"/>
        <w:rPr>
          <w:rFonts w:ascii="Arial" w:hAnsi="Arial" w:cs="Arial"/>
          <w:snapToGrid w:val="0"/>
          <w:sz w:val="24"/>
          <w:szCs w:val="24"/>
        </w:rPr>
      </w:pPr>
      <w:r w:rsidRPr="00913AB4">
        <w:rPr>
          <w:rFonts w:ascii="Arial" w:hAnsi="Arial" w:cs="Arial"/>
          <w:snapToGrid w:val="0"/>
          <w:sz w:val="24"/>
          <w:szCs w:val="24"/>
        </w:rPr>
        <w:t>Has business operations in Northern Ireland</w:t>
      </w:r>
    </w:p>
    <w:p w14:paraId="5EDB7F10"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25A66833" w14:textId="77777777" w:rsidR="00926653" w:rsidRPr="00B60285" w:rsidRDefault="00926653" w:rsidP="00913AB4">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fldChar w:fldCharType="begin">
          <w:ffData>
            <w:name w:val="Check186"/>
            <w:enabled/>
            <w:calcOnExit w:val="0"/>
            <w:checkBox>
              <w:sizeAuto/>
              <w:default w:val="0"/>
            </w:checkBox>
          </w:ffData>
        </w:fldChar>
      </w:r>
      <w:bookmarkStart w:id="746" w:name="Check186"/>
      <w:r w:rsidRPr="00B60285">
        <w:rPr>
          <w:rFonts w:ascii="Arial" w:hAnsi="Arial" w:cs="Arial"/>
          <w:snapToGrid w:val="0"/>
          <w:sz w:val="22"/>
          <w:szCs w:val="22"/>
        </w:rPr>
        <w:instrText xml:space="preserve"> FORMCHECKBOX </w:instrText>
      </w:r>
      <w:r w:rsidR="008529D4">
        <w:rPr>
          <w:rFonts w:ascii="Arial" w:hAnsi="Arial" w:cs="Arial"/>
          <w:snapToGrid w:val="0"/>
          <w:sz w:val="22"/>
          <w:szCs w:val="22"/>
        </w:rPr>
      </w:r>
      <w:r w:rsidR="008529D4">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46"/>
      <w:r w:rsidRPr="00B60285">
        <w:rPr>
          <w:rFonts w:ascii="Arial" w:hAnsi="Arial" w:cs="Arial"/>
          <w:snapToGrid w:val="0"/>
          <w:sz w:val="22"/>
          <w:szCs w:val="22"/>
        </w:rPr>
        <w:t xml:space="preserve">  </w:t>
      </w:r>
      <w:r w:rsidRPr="00913AB4">
        <w:rPr>
          <w:rFonts w:ascii="Arial" w:hAnsi="Arial" w:cs="Arial"/>
          <w:snapToGrid w:val="0"/>
          <w:sz w:val="24"/>
          <w:szCs w:val="24"/>
        </w:rPr>
        <w:t xml:space="preserve">Yes          </w:t>
      </w:r>
      <w:r w:rsidRPr="00913AB4">
        <w:rPr>
          <w:rFonts w:ascii="Arial" w:hAnsi="Arial" w:cs="Arial"/>
          <w:snapToGrid w:val="0"/>
          <w:sz w:val="24"/>
          <w:szCs w:val="24"/>
        </w:rPr>
        <w:fldChar w:fldCharType="begin">
          <w:ffData>
            <w:name w:val="Check187"/>
            <w:enabled/>
            <w:calcOnExit w:val="0"/>
            <w:checkBox>
              <w:sizeAuto/>
              <w:default w:val="0"/>
            </w:checkBox>
          </w:ffData>
        </w:fldChar>
      </w:r>
      <w:bookmarkStart w:id="747" w:name="Check187"/>
      <w:r w:rsidRPr="00913AB4">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913AB4">
        <w:rPr>
          <w:rFonts w:ascii="Arial" w:hAnsi="Arial" w:cs="Arial"/>
          <w:snapToGrid w:val="0"/>
          <w:sz w:val="24"/>
          <w:szCs w:val="24"/>
        </w:rPr>
        <w:fldChar w:fldCharType="end"/>
      </w:r>
      <w:bookmarkEnd w:id="747"/>
      <w:r w:rsidRPr="00913AB4">
        <w:rPr>
          <w:rFonts w:ascii="Arial" w:hAnsi="Arial" w:cs="Arial"/>
          <w:snapToGrid w:val="0"/>
          <w:sz w:val="24"/>
          <w:szCs w:val="24"/>
        </w:rPr>
        <w:t xml:space="preserve">  No</w:t>
      </w:r>
    </w:p>
    <w:p w14:paraId="7BF828C4"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7A40E8E7" w14:textId="77777777" w:rsidR="00926653" w:rsidRPr="00913AB4"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B60285">
        <w:rPr>
          <w:rFonts w:ascii="Arial" w:hAnsi="Arial" w:cs="Arial"/>
          <w:snapToGrid w:val="0"/>
          <w:sz w:val="22"/>
          <w:szCs w:val="22"/>
        </w:rPr>
        <w:tab/>
      </w:r>
      <w:r w:rsidRPr="00913AB4">
        <w:rPr>
          <w:rFonts w:ascii="Arial" w:hAnsi="Arial" w:cs="Arial"/>
          <w:snapToGrid w:val="0"/>
          <w:sz w:val="24"/>
          <w:szCs w:val="24"/>
        </w:rPr>
        <w:t>if yes,</w:t>
      </w:r>
    </w:p>
    <w:p w14:paraId="2733CFF1" w14:textId="77777777" w:rsidR="00926653" w:rsidRPr="00913AB4" w:rsidRDefault="00926653" w:rsidP="00926653">
      <w:pPr>
        <w:widowControl w:val="0"/>
        <w:tabs>
          <w:tab w:val="left" w:pos="480"/>
          <w:tab w:val="left" w:pos="960"/>
          <w:tab w:val="left" w:pos="7680"/>
          <w:tab w:val="left" w:pos="8520"/>
        </w:tabs>
        <w:jc w:val="both"/>
        <w:rPr>
          <w:rFonts w:ascii="Arial" w:hAnsi="Arial" w:cs="Arial"/>
          <w:snapToGrid w:val="0"/>
          <w:sz w:val="24"/>
          <w:szCs w:val="24"/>
        </w:rPr>
      </w:pPr>
    </w:p>
    <w:p w14:paraId="09BD2B4B" w14:textId="23A554B5" w:rsidR="00926653" w:rsidRPr="00913AB4" w:rsidRDefault="00926653" w:rsidP="00B60285">
      <w:pPr>
        <w:widowControl w:val="0"/>
        <w:numPr>
          <w:ilvl w:val="0"/>
          <w:numId w:val="2"/>
        </w:numPr>
        <w:tabs>
          <w:tab w:val="left" w:pos="960"/>
          <w:tab w:val="left" w:pos="7680"/>
          <w:tab w:val="left" w:pos="8520"/>
        </w:tabs>
        <w:rPr>
          <w:rFonts w:ascii="Arial" w:hAnsi="Arial" w:cs="Arial"/>
          <w:snapToGrid w:val="0"/>
          <w:sz w:val="24"/>
          <w:szCs w:val="24"/>
        </w:rPr>
      </w:pPr>
      <w:r w:rsidRPr="00913AB4">
        <w:rPr>
          <w:rFonts w:ascii="Arial" w:hAnsi="Arial" w:cs="Arial"/>
          <w:snapToGrid w:val="0"/>
          <w:sz w:val="24"/>
          <w:szCs w:val="24"/>
        </w:rPr>
        <w:t xml:space="preserve">Shall take lawful steps in good faith to conduct any business operations that it has in Northern Ireland in accordance with the MacBride Fair Employment Principles relating to nondiscrimination in employment and freedom of workplace opportunity regarding such operations in Northern </w:t>
      </w:r>
      <w:r w:rsidR="004D42F6" w:rsidRPr="00913AB4">
        <w:rPr>
          <w:rFonts w:ascii="Arial" w:hAnsi="Arial" w:cs="Arial"/>
          <w:snapToGrid w:val="0"/>
          <w:sz w:val="24"/>
          <w:szCs w:val="24"/>
        </w:rPr>
        <w:t>Ireland and</w:t>
      </w:r>
      <w:r w:rsidRPr="00913AB4">
        <w:rPr>
          <w:rFonts w:ascii="Arial" w:hAnsi="Arial" w:cs="Arial"/>
          <w:snapToGrid w:val="0"/>
          <w:sz w:val="24"/>
          <w:szCs w:val="24"/>
        </w:rPr>
        <w:t xml:space="preserve"> shall permit independent monitoring of their compliance with such Principles.</w:t>
      </w:r>
    </w:p>
    <w:p w14:paraId="39328E73"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638FA013" w14:textId="77777777" w:rsidR="00926653" w:rsidRPr="00913AB4" w:rsidRDefault="00926653" w:rsidP="00913AB4">
      <w:pPr>
        <w:widowControl w:val="0"/>
        <w:tabs>
          <w:tab w:val="left" w:pos="480"/>
          <w:tab w:val="left" w:pos="960"/>
          <w:tab w:val="left" w:pos="7680"/>
          <w:tab w:val="left" w:pos="8520"/>
        </w:tabs>
        <w:rPr>
          <w:rFonts w:ascii="Arial" w:hAnsi="Arial" w:cs="Arial"/>
          <w:snapToGrid w:val="0"/>
          <w:sz w:val="24"/>
          <w:szCs w:val="24"/>
        </w:rPr>
      </w:pPr>
      <w:r w:rsidRPr="00913AB4">
        <w:rPr>
          <w:rFonts w:ascii="Arial" w:hAnsi="Arial" w:cs="Arial"/>
          <w:snapToGrid w:val="0"/>
          <w:sz w:val="24"/>
          <w:szCs w:val="24"/>
        </w:rPr>
        <w:fldChar w:fldCharType="begin">
          <w:ffData>
            <w:name w:val="Check186"/>
            <w:enabled/>
            <w:calcOnExit w:val="0"/>
            <w:checkBox>
              <w:sizeAuto/>
              <w:default w:val="0"/>
            </w:checkBox>
          </w:ffData>
        </w:fldChar>
      </w:r>
      <w:r w:rsidRPr="00913AB4">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913AB4">
        <w:rPr>
          <w:rFonts w:ascii="Arial" w:hAnsi="Arial" w:cs="Arial"/>
          <w:snapToGrid w:val="0"/>
          <w:sz w:val="24"/>
          <w:szCs w:val="24"/>
        </w:rPr>
        <w:fldChar w:fldCharType="end"/>
      </w:r>
      <w:r w:rsidRPr="00913AB4">
        <w:rPr>
          <w:rFonts w:ascii="Arial" w:hAnsi="Arial" w:cs="Arial"/>
          <w:snapToGrid w:val="0"/>
          <w:sz w:val="24"/>
          <w:szCs w:val="24"/>
        </w:rPr>
        <w:t xml:space="preserve">  Yes          </w:t>
      </w:r>
      <w:r w:rsidRPr="00913AB4">
        <w:rPr>
          <w:rFonts w:ascii="Arial" w:hAnsi="Arial" w:cs="Arial"/>
          <w:snapToGrid w:val="0"/>
          <w:sz w:val="24"/>
          <w:szCs w:val="24"/>
        </w:rPr>
        <w:fldChar w:fldCharType="begin">
          <w:ffData>
            <w:name w:val="Check187"/>
            <w:enabled/>
            <w:calcOnExit w:val="0"/>
            <w:checkBox>
              <w:sizeAuto/>
              <w:default w:val="0"/>
            </w:checkBox>
          </w:ffData>
        </w:fldChar>
      </w:r>
      <w:r w:rsidRPr="00913AB4">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913AB4">
        <w:rPr>
          <w:rFonts w:ascii="Arial" w:hAnsi="Arial" w:cs="Arial"/>
          <w:snapToGrid w:val="0"/>
          <w:sz w:val="24"/>
          <w:szCs w:val="24"/>
        </w:rPr>
        <w:fldChar w:fldCharType="end"/>
      </w:r>
      <w:r w:rsidRPr="00913AB4">
        <w:rPr>
          <w:rFonts w:ascii="Arial" w:hAnsi="Arial" w:cs="Arial"/>
          <w:snapToGrid w:val="0"/>
          <w:sz w:val="24"/>
          <w:szCs w:val="24"/>
        </w:rPr>
        <w:t xml:space="preserve">  No</w:t>
      </w:r>
    </w:p>
    <w:p w14:paraId="17FCF1FD"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5DDC3EC4"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560C67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4CAA6DDD" w14:textId="77777777" w:rsidR="00926653" w:rsidRPr="005F235C" w:rsidRDefault="00926653" w:rsidP="00926653">
      <w:pPr>
        <w:widowControl w:val="0"/>
        <w:pBdr>
          <w:bottom w:val="single" w:sz="12" w:space="1" w:color="auto"/>
        </w:pBdr>
        <w:tabs>
          <w:tab w:val="left" w:pos="480"/>
          <w:tab w:val="left" w:pos="960"/>
          <w:tab w:val="left" w:pos="7680"/>
          <w:tab w:val="left" w:pos="8520"/>
        </w:tabs>
        <w:jc w:val="both"/>
        <w:rPr>
          <w:rFonts w:ascii="Arial" w:hAnsi="Arial" w:cs="Arial"/>
          <w:snapToGrid w:val="0"/>
          <w:sz w:val="24"/>
        </w:rPr>
      </w:pPr>
    </w:p>
    <w:p w14:paraId="41459EB0" w14:textId="77777777" w:rsidR="00926653" w:rsidRPr="005F235C" w:rsidRDefault="00926653" w:rsidP="00913AB4">
      <w:pPr>
        <w:widowControl w:val="0"/>
        <w:tabs>
          <w:tab w:val="left" w:pos="480"/>
          <w:tab w:val="left" w:pos="960"/>
          <w:tab w:val="left" w:pos="7680"/>
          <w:tab w:val="left" w:pos="8520"/>
        </w:tabs>
        <w:rPr>
          <w:rFonts w:ascii="Arial" w:hAnsi="Arial" w:cs="Arial"/>
          <w:snapToGrid w:val="0"/>
          <w:sz w:val="24"/>
        </w:rPr>
      </w:pPr>
      <w:r w:rsidRPr="005F235C">
        <w:rPr>
          <w:rFonts w:ascii="Arial" w:hAnsi="Arial" w:cs="Arial"/>
          <w:snapToGrid w:val="0"/>
          <w:sz w:val="24"/>
        </w:rPr>
        <w:t>Signature</w:t>
      </w:r>
    </w:p>
    <w:p w14:paraId="26E592E4" w14:textId="77777777" w:rsidR="00926653" w:rsidRPr="00CE4833" w:rsidRDefault="00926653" w:rsidP="00CE483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Pr>
          <w:snapToGrid w:val="0"/>
          <w:sz w:val="24"/>
        </w:rPr>
        <w:br w:type="page"/>
      </w:r>
      <w:r w:rsidRPr="00CE4833">
        <w:rPr>
          <w:rFonts w:ascii="Arial" w:hAnsi="Arial" w:cs="Arial"/>
          <w:b/>
          <w:snapToGrid w:val="0"/>
          <w:sz w:val="24"/>
          <w:szCs w:val="24"/>
        </w:rPr>
        <w:lastRenderedPageBreak/>
        <w:t>Non-Collusive Bidding Certification Required</w:t>
      </w:r>
    </w:p>
    <w:p w14:paraId="7A2FCF84" w14:textId="77777777" w:rsidR="003E7816" w:rsidRPr="00CE4833" w:rsidRDefault="00926653" w:rsidP="00CE4833">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sidRPr="00CE4833">
        <w:rPr>
          <w:rFonts w:ascii="Arial" w:hAnsi="Arial" w:cs="Arial"/>
          <w:b/>
          <w:snapToGrid w:val="0"/>
          <w:sz w:val="24"/>
          <w:szCs w:val="24"/>
        </w:rPr>
        <w:t>by Section 139-D of the State Finance Law</w:t>
      </w:r>
      <w:r w:rsidR="003E7816" w:rsidRPr="00CE4833">
        <w:rPr>
          <w:rFonts w:ascii="Arial" w:hAnsi="Arial" w:cs="Arial"/>
          <w:b/>
          <w:snapToGrid w:val="0"/>
          <w:sz w:val="24"/>
          <w:szCs w:val="24"/>
        </w:rPr>
        <w:t xml:space="preserve"> </w:t>
      </w:r>
      <w:r w:rsidR="003E7816" w:rsidRPr="00CE4833">
        <w:rPr>
          <w:rFonts w:ascii="Arial" w:hAnsi="Arial" w:cs="Arial"/>
          <w:b/>
          <w:sz w:val="24"/>
          <w:szCs w:val="24"/>
        </w:rPr>
        <w:t>(Page 1 of 2)</w:t>
      </w:r>
    </w:p>
    <w:p w14:paraId="683EC5EC" w14:textId="77777777" w:rsidR="00926653" w:rsidRDefault="00926653" w:rsidP="00926653">
      <w:pPr>
        <w:widowControl w:val="0"/>
        <w:tabs>
          <w:tab w:val="left" w:pos="480"/>
          <w:tab w:val="left" w:pos="960"/>
          <w:tab w:val="left" w:pos="7680"/>
          <w:tab w:val="left" w:pos="8520"/>
        </w:tabs>
        <w:jc w:val="both"/>
        <w:rPr>
          <w:snapToGrid w:val="0"/>
          <w:sz w:val="24"/>
        </w:rPr>
      </w:pPr>
    </w:p>
    <w:p w14:paraId="4B3BEF9C" w14:textId="77777777" w:rsidR="00926653" w:rsidRDefault="00926653" w:rsidP="00926653">
      <w:pPr>
        <w:widowControl w:val="0"/>
        <w:tabs>
          <w:tab w:val="left" w:pos="480"/>
          <w:tab w:val="left" w:pos="960"/>
          <w:tab w:val="left" w:pos="7680"/>
          <w:tab w:val="left" w:pos="8520"/>
        </w:tabs>
        <w:jc w:val="both"/>
        <w:rPr>
          <w:snapToGrid w:val="0"/>
          <w:sz w:val="24"/>
        </w:rPr>
      </w:pPr>
    </w:p>
    <w:p w14:paraId="55641DB2"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u w:val="single"/>
        </w:rPr>
      </w:pPr>
      <w:r w:rsidRPr="00CE4833">
        <w:rPr>
          <w:rFonts w:ascii="Arial" w:hAnsi="Arial" w:cs="Arial"/>
          <w:snapToGrid w:val="0"/>
          <w:sz w:val="24"/>
          <w:szCs w:val="24"/>
          <w:u w:val="single"/>
        </w:rPr>
        <w:t>SECTION 139-D. Statement of Non-Collusion in Bids to the State:</w:t>
      </w:r>
    </w:p>
    <w:p w14:paraId="7CD41053"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6E83381C" w14:textId="18AF5BF4" w:rsidR="00926653" w:rsidRPr="00CE4833" w:rsidRDefault="00926653" w:rsidP="00B60285">
      <w:pPr>
        <w:widowControl w:val="0"/>
        <w:tabs>
          <w:tab w:val="left" w:pos="480"/>
          <w:tab w:val="left" w:pos="960"/>
          <w:tab w:val="left" w:pos="7680"/>
          <w:tab w:val="left" w:pos="8520"/>
        </w:tabs>
        <w:rPr>
          <w:rFonts w:ascii="Arial" w:hAnsi="Arial" w:cs="Arial"/>
          <w:bCs/>
          <w:snapToGrid w:val="0"/>
          <w:sz w:val="24"/>
          <w:szCs w:val="24"/>
        </w:rPr>
      </w:pPr>
      <w:r w:rsidRPr="00CE4833">
        <w:rPr>
          <w:rFonts w:ascii="Arial" w:hAnsi="Arial" w:cs="Arial"/>
          <w:bCs/>
          <w:snapToGrid w:val="0"/>
          <w:sz w:val="24"/>
          <w:szCs w:val="24"/>
        </w:rPr>
        <w:t>BY SUBMISSION OF THIS BID, BIDDER AND EACH PERSON SIGNING ON BEHALF OF BIDDER CERTIFIES, AND IN THE CASE OF A JOINT BID, EACH PARTY THERETO CERTIFIES AS TO ITS OWN ORGANIZATION, UNDER PENALTY OR PERJURY, THAT TO THE BEST OF HIS/HER KNOWLEDGE AND BELIEF:</w:t>
      </w:r>
      <w:r w:rsidRPr="00CE4833">
        <w:rPr>
          <w:rFonts w:ascii="Arial" w:hAnsi="Arial" w:cs="Arial"/>
          <w:bCs/>
          <w:snapToGrid w:val="0"/>
          <w:sz w:val="24"/>
          <w:szCs w:val="24"/>
        </w:rPr>
        <w:tab/>
      </w:r>
    </w:p>
    <w:p w14:paraId="3B0C8308"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6A0BA34B"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5B8468D5" w14:textId="77777777" w:rsidR="00926653" w:rsidRPr="00CE4833" w:rsidRDefault="00926653" w:rsidP="00B60285">
      <w:pPr>
        <w:pStyle w:val="BodyText3"/>
        <w:widowControl w:val="0"/>
        <w:tabs>
          <w:tab w:val="left" w:pos="480"/>
          <w:tab w:val="left" w:pos="960"/>
          <w:tab w:val="left" w:pos="7680"/>
          <w:tab w:val="left" w:pos="8520"/>
        </w:tabs>
        <w:rPr>
          <w:rFonts w:ascii="Arial" w:hAnsi="Arial" w:cs="Arial"/>
          <w:snapToGrid w:val="0"/>
          <w:szCs w:val="24"/>
        </w:rPr>
      </w:pPr>
      <w:r w:rsidRPr="00CE4833">
        <w:rPr>
          <w:rFonts w:ascii="Arial" w:hAnsi="Arial" w:cs="Arial"/>
          <w:snapToGrid w:val="0"/>
          <w:szCs w:val="24"/>
        </w:rPr>
        <w:t>[1]</w:t>
      </w:r>
      <w:r w:rsidRPr="00CE4833">
        <w:rPr>
          <w:rFonts w:ascii="Arial" w:hAnsi="Arial" w:cs="Arial"/>
          <w:snapToGrid w:val="0"/>
          <w:szCs w:val="24"/>
        </w:rPr>
        <w:tab/>
        <w:t xml:space="preserve">The prices of this bid have been arrived at independently, without collusion, consultation, communication, or agreement, for the purposes of restricting competition, as to any matter relating to such prices with any other Bidder or with any </w:t>
      </w:r>
      <w:proofErr w:type="gramStart"/>
      <w:r w:rsidRPr="00CE4833">
        <w:rPr>
          <w:rFonts w:ascii="Arial" w:hAnsi="Arial" w:cs="Arial"/>
          <w:snapToGrid w:val="0"/>
          <w:szCs w:val="24"/>
        </w:rPr>
        <w:t>competitor;</w:t>
      </w:r>
      <w:proofErr w:type="gramEnd"/>
    </w:p>
    <w:p w14:paraId="01B6A580"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56F7C51D"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r w:rsidRPr="00CE4833">
        <w:rPr>
          <w:rFonts w:ascii="Arial" w:hAnsi="Arial" w:cs="Arial"/>
          <w:snapToGrid w:val="0"/>
          <w:sz w:val="24"/>
          <w:szCs w:val="24"/>
        </w:rPr>
        <w:t>[2]</w:t>
      </w:r>
      <w:r w:rsidRPr="00CE4833">
        <w:rPr>
          <w:rFonts w:ascii="Arial" w:hAnsi="Arial" w:cs="Arial"/>
          <w:snapToGrid w:val="0"/>
          <w:sz w:val="24"/>
          <w:szCs w:val="24"/>
        </w:rPr>
        <w:tab/>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7A51CA6B"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2ECF5665"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r w:rsidRPr="00CE4833">
        <w:rPr>
          <w:rFonts w:ascii="Arial" w:hAnsi="Arial" w:cs="Arial"/>
          <w:snapToGrid w:val="0"/>
          <w:sz w:val="24"/>
          <w:szCs w:val="24"/>
        </w:rPr>
        <w:t>[3]</w:t>
      </w:r>
      <w:r w:rsidRPr="00CE4833">
        <w:rPr>
          <w:rFonts w:ascii="Arial" w:hAnsi="Arial" w:cs="Arial"/>
          <w:snapToGrid w:val="0"/>
          <w:sz w:val="24"/>
          <w:szCs w:val="24"/>
        </w:rPr>
        <w:tab/>
        <w:t>No attempt has been made or will be made by the Bidder to induce any other person, partnership or corporation to submit or not to submit a bid for the purpose of restricting competition.</w:t>
      </w:r>
    </w:p>
    <w:p w14:paraId="63322D57"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17025BD8"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508A1CE6" w14:textId="1A675BF6" w:rsidR="00926653" w:rsidRPr="00CE4833" w:rsidRDefault="00926653" w:rsidP="00B60285">
      <w:pPr>
        <w:widowControl w:val="0"/>
        <w:tabs>
          <w:tab w:val="left" w:pos="480"/>
          <w:tab w:val="left" w:pos="960"/>
          <w:tab w:val="left" w:pos="7680"/>
          <w:tab w:val="left" w:pos="8520"/>
        </w:tabs>
        <w:rPr>
          <w:rFonts w:ascii="Arial" w:hAnsi="Arial" w:cs="Arial"/>
          <w:bCs/>
          <w:snapToGrid w:val="0"/>
          <w:sz w:val="24"/>
          <w:szCs w:val="24"/>
        </w:rPr>
      </w:pPr>
      <w:r w:rsidRPr="00CE4833">
        <w:rPr>
          <w:rFonts w:ascii="Arial" w:hAnsi="Arial" w:cs="Arial"/>
          <w:bCs/>
          <w:snapToGrid w:val="0"/>
          <w:sz w:val="24"/>
          <w:szCs w:val="24"/>
        </w:rPr>
        <w:t>A BID SHALL NOT BE CONSIDERED FOR AWARD NOR SHALL ANY AWARD BE MADE WHERE [1], [2] AND [3] ABOVE HAVE NOT BEEN COMPLIED WITH; PROVIDED HOWEVER, THAT IF IN ANY CASE THE BIDDER(S) CANNOT MAKE THE FOREGOING CERTIFICATION, THE BIDDER SHALL SO STATE AND SHALL FURNISH BELOW A SIGNED STATEMENT WHICH SETS FORTH IN DETAIL THE REASONS THEREFORE:</w:t>
      </w:r>
    </w:p>
    <w:p w14:paraId="5D837C91"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184EBECA"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1FFA0561"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55AD2457"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6E581018"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p>
    <w:p w14:paraId="436E578A" w14:textId="77777777" w:rsidR="00926653" w:rsidRPr="00CE4833" w:rsidRDefault="00926653" w:rsidP="00B60285">
      <w:pPr>
        <w:widowControl w:val="0"/>
        <w:tabs>
          <w:tab w:val="left" w:pos="480"/>
          <w:tab w:val="left" w:pos="960"/>
          <w:tab w:val="left" w:pos="7680"/>
          <w:tab w:val="left" w:pos="8520"/>
        </w:tabs>
        <w:rPr>
          <w:rFonts w:ascii="Arial" w:hAnsi="Arial" w:cs="Arial"/>
          <w:snapToGrid w:val="0"/>
          <w:sz w:val="24"/>
          <w:szCs w:val="24"/>
        </w:rPr>
      </w:pPr>
      <w:r w:rsidRPr="00CE4833">
        <w:rPr>
          <w:rFonts w:ascii="Arial" w:hAnsi="Arial" w:cs="Arial"/>
          <w:snapToGrid w:val="0"/>
          <w:sz w:val="24"/>
          <w:szCs w:val="24"/>
        </w:rPr>
        <w:t>[AFFIX ADDENDUM TO THIS PAGE IF SPACE IS REQUIRED FOR STATEMENT]</w:t>
      </w:r>
    </w:p>
    <w:p w14:paraId="7B21157B" w14:textId="77777777" w:rsidR="00926653" w:rsidRDefault="00926653" w:rsidP="00926653">
      <w:pPr>
        <w:widowControl w:val="0"/>
        <w:tabs>
          <w:tab w:val="left" w:pos="480"/>
          <w:tab w:val="left" w:pos="960"/>
          <w:tab w:val="left" w:pos="7680"/>
          <w:tab w:val="left" w:pos="8520"/>
        </w:tabs>
        <w:jc w:val="center"/>
        <w:rPr>
          <w:snapToGrid w:val="0"/>
          <w:sz w:val="24"/>
        </w:rPr>
      </w:pPr>
      <w:r w:rsidRPr="005F235C">
        <w:rPr>
          <w:rFonts w:ascii="Arial" w:hAnsi="Arial" w:cs="Arial"/>
          <w:snapToGrid w:val="0"/>
          <w:sz w:val="24"/>
        </w:rPr>
        <w:br w:type="page"/>
      </w:r>
    </w:p>
    <w:p w14:paraId="3F42136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lastRenderedPageBreak/>
        <w:t>Subscribed to under penalty of perjury under the laws of the State of New York, this _____ day of ________________________, 20___ as the act and deed of said corporation or partnership.</w:t>
      </w:r>
    </w:p>
    <w:p w14:paraId="64EF633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4EBDCDB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289705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 xml:space="preserve">Potential Contractor: </w:t>
      </w:r>
      <w:r w:rsidRPr="005F235C">
        <w:rPr>
          <w:rFonts w:ascii="Arial" w:hAnsi="Arial" w:cs="Arial"/>
          <w:snapToGrid w:val="0"/>
          <w:sz w:val="24"/>
          <w:u w:val="single"/>
        </w:rPr>
        <w:fldChar w:fldCharType="begin">
          <w:ffData>
            <w:name w:val="Text867"/>
            <w:enabled/>
            <w:calcOnExit w:val="0"/>
            <w:textInput/>
          </w:ffData>
        </w:fldChar>
      </w:r>
      <w:bookmarkStart w:id="748" w:name="Text867"/>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8"/>
    </w:p>
    <w:p w14:paraId="4DA7C6C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8815580" w14:textId="77777777" w:rsidR="00926653" w:rsidRPr="005F235C" w:rsidRDefault="00926653" w:rsidP="00926653">
      <w:pPr>
        <w:widowControl w:val="0"/>
        <w:tabs>
          <w:tab w:val="left" w:pos="480"/>
          <w:tab w:val="left" w:pos="960"/>
          <w:tab w:val="left" w:pos="4050"/>
          <w:tab w:val="left" w:pos="6300"/>
          <w:tab w:val="left" w:pos="7740"/>
          <w:tab w:val="left" w:pos="8520"/>
        </w:tabs>
        <w:jc w:val="both"/>
        <w:rPr>
          <w:rFonts w:ascii="Arial" w:hAnsi="Arial" w:cs="Arial"/>
          <w:snapToGrid w:val="0"/>
          <w:sz w:val="24"/>
        </w:rPr>
      </w:pPr>
      <w:r w:rsidRPr="005F235C">
        <w:rPr>
          <w:rFonts w:ascii="Arial" w:hAnsi="Arial" w:cs="Arial"/>
          <w:snapToGrid w:val="0"/>
          <w:sz w:val="24"/>
        </w:rPr>
        <w:t xml:space="preserve">Address: </w:t>
      </w:r>
      <w:r w:rsidRPr="00CD3BFE">
        <w:rPr>
          <w:rFonts w:ascii="Arial" w:hAnsi="Arial" w:cs="Arial"/>
          <w:snapToGrid w:val="0"/>
          <w:sz w:val="24"/>
        </w:rPr>
        <w:fldChar w:fldCharType="begin">
          <w:ffData>
            <w:name w:val="Text868"/>
            <w:enabled/>
            <w:calcOnExit w:val="0"/>
            <w:textInput/>
          </w:ffData>
        </w:fldChar>
      </w:r>
      <w:bookmarkStart w:id="749" w:name="Text868"/>
      <w:r w:rsidRPr="00CD3BFE">
        <w:rPr>
          <w:rFonts w:ascii="Arial" w:hAnsi="Arial" w:cs="Arial"/>
          <w:snapToGrid w:val="0"/>
          <w:sz w:val="24"/>
        </w:rPr>
        <w:instrText xml:space="preserve"> FORMTEXT </w:instrText>
      </w:r>
      <w:r w:rsidRPr="00CD3BFE">
        <w:rPr>
          <w:rFonts w:ascii="Arial" w:hAnsi="Arial" w:cs="Arial"/>
          <w:snapToGrid w:val="0"/>
          <w:sz w:val="24"/>
        </w:rPr>
      </w:r>
      <w:r w:rsidRPr="00CD3BFE">
        <w:rPr>
          <w:rFonts w:ascii="Arial" w:hAnsi="Arial" w:cs="Arial"/>
          <w:snapToGrid w:val="0"/>
          <w:sz w:val="24"/>
        </w:rPr>
        <w:fldChar w:fldCharType="separate"/>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snapToGrid w:val="0"/>
          <w:sz w:val="24"/>
        </w:rPr>
        <w:fldChar w:fldCharType="end"/>
      </w:r>
      <w:bookmarkEnd w:id="749"/>
      <w:r w:rsidRPr="00CD3BFE">
        <w:rPr>
          <w:rFonts w:ascii="Arial" w:hAnsi="Arial" w:cs="Arial"/>
          <w:snapToGrid w:val="0"/>
          <w:sz w:val="24"/>
        </w:rPr>
        <w:tab/>
      </w:r>
      <w:r w:rsidRPr="00CD3BFE">
        <w:rPr>
          <w:rFonts w:ascii="Arial" w:hAnsi="Arial" w:cs="Arial"/>
          <w:snapToGrid w:val="0"/>
          <w:sz w:val="24"/>
        </w:rPr>
        <w:fldChar w:fldCharType="begin">
          <w:ffData>
            <w:name w:val="Text869"/>
            <w:enabled/>
            <w:calcOnExit w:val="0"/>
            <w:textInput/>
          </w:ffData>
        </w:fldChar>
      </w:r>
      <w:bookmarkStart w:id="750" w:name="Text869"/>
      <w:r w:rsidRPr="00CD3BFE">
        <w:rPr>
          <w:rFonts w:ascii="Arial" w:hAnsi="Arial" w:cs="Arial"/>
          <w:snapToGrid w:val="0"/>
          <w:sz w:val="24"/>
        </w:rPr>
        <w:instrText xml:space="preserve"> FORMTEXT </w:instrText>
      </w:r>
      <w:r w:rsidRPr="00CD3BFE">
        <w:rPr>
          <w:rFonts w:ascii="Arial" w:hAnsi="Arial" w:cs="Arial"/>
          <w:snapToGrid w:val="0"/>
          <w:sz w:val="24"/>
        </w:rPr>
      </w:r>
      <w:r w:rsidRPr="00CD3BFE">
        <w:rPr>
          <w:rFonts w:ascii="Arial" w:hAnsi="Arial" w:cs="Arial"/>
          <w:snapToGrid w:val="0"/>
          <w:sz w:val="24"/>
        </w:rPr>
        <w:fldChar w:fldCharType="separate"/>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snapToGrid w:val="0"/>
          <w:sz w:val="24"/>
        </w:rPr>
        <w:fldChar w:fldCharType="end"/>
      </w:r>
      <w:bookmarkEnd w:id="750"/>
      <w:r w:rsidRPr="00CD3BFE">
        <w:rPr>
          <w:rFonts w:ascii="Arial" w:hAnsi="Arial" w:cs="Arial"/>
          <w:snapToGrid w:val="0"/>
          <w:sz w:val="24"/>
        </w:rPr>
        <w:tab/>
      </w:r>
      <w:r w:rsidRPr="00CD3BFE">
        <w:rPr>
          <w:rFonts w:ascii="Arial" w:hAnsi="Arial" w:cs="Arial"/>
          <w:snapToGrid w:val="0"/>
          <w:sz w:val="24"/>
        </w:rPr>
        <w:fldChar w:fldCharType="begin">
          <w:ffData>
            <w:name w:val="Text870"/>
            <w:enabled/>
            <w:calcOnExit w:val="0"/>
            <w:textInput/>
          </w:ffData>
        </w:fldChar>
      </w:r>
      <w:bookmarkStart w:id="751" w:name="Text870"/>
      <w:r w:rsidRPr="00CD3BFE">
        <w:rPr>
          <w:rFonts w:ascii="Arial" w:hAnsi="Arial" w:cs="Arial"/>
          <w:snapToGrid w:val="0"/>
          <w:sz w:val="24"/>
        </w:rPr>
        <w:instrText xml:space="preserve"> FORMTEXT </w:instrText>
      </w:r>
      <w:r w:rsidRPr="00CD3BFE">
        <w:rPr>
          <w:rFonts w:ascii="Arial" w:hAnsi="Arial" w:cs="Arial"/>
          <w:snapToGrid w:val="0"/>
          <w:sz w:val="24"/>
        </w:rPr>
      </w:r>
      <w:r w:rsidRPr="00CD3BFE">
        <w:rPr>
          <w:rFonts w:ascii="Arial" w:hAnsi="Arial" w:cs="Arial"/>
          <w:snapToGrid w:val="0"/>
          <w:sz w:val="24"/>
        </w:rPr>
        <w:fldChar w:fldCharType="separate"/>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snapToGrid w:val="0"/>
          <w:sz w:val="24"/>
        </w:rPr>
        <w:fldChar w:fldCharType="end"/>
      </w:r>
      <w:bookmarkEnd w:id="751"/>
      <w:r w:rsidRPr="00CD3BFE">
        <w:rPr>
          <w:rFonts w:ascii="Arial" w:hAnsi="Arial" w:cs="Arial"/>
          <w:snapToGrid w:val="0"/>
          <w:sz w:val="24"/>
        </w:rPr>
        <w:tab/>
      </w:r>
      <w:r w:rsidRPr="00CD3BFE">
        <w:rPr>
          <w:rFonts w:ascii="Arial" w:hAnsi="Arial" w:cs="Arial"/>
          <w:snapToGrid w:val="0"/>
          <w:sz w:val="24"/>
        </w:rPr>
        <w:fldChar w:fldCharType="begin">
          <w:ffData>
            <w:name w:val="Text871"/>
            <w:enabled/>
            <w:calcOnExit w:val="0"/>
            <w:textInput/>
          </w:ffData>
        </w:fldChar>
      </w:r>
      <w:bookmarkStart w:id="752" w:name="Text871"/>
      <w:r w:rsidRPr="00CD3BFE">
        <w:rPr>
          <w:rFonts w:ascii="Arial" w:hAnsi="Arial" w:cs="Arial"/>
          <w:snapToGrid w:val="0"/>
          <w:sz w:val="24"/>
        </w:rPr>
        <w:instrText xml:space="preserve"> FORMTEXT </w:instrText>
      </w:r>
      <w:r w:rsidRPr="00CD3BFE">
        <w:rPr>
          <w:rFonts w:ascii="Arial" w:hAnsi="Arial" w:cs="Arial"/>
          <w:snapToGrid w:val="0"/>
          <w:sz w:val="24"/>
        </w:rPr>
      </w:r>
      <w:r w:rsidRPr="00CD3BFE">
        <w:rPr>
          <w:rFonts w:ascii="Arial" w:hAnsi="Arial" w:cs="Arial"/>
          <w:snapToGrid w:val="0"/>
          <w:sz w:val="24"/>
        </w:rPr>
        <w:fldChar w:fldCharType="separate"/>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noProof/>
          <w:snapToGrid w:val="0"/>
          <w:sz w:val="24"/>
        </w:rPr>
        <w:t> </w:t>
      </w:r>
      <w:r w:rsidRPr="00CD3BFE">
        <w:rPr>
          <w:rFonts w:ascii="Arial" w:hAnsi="Arial" w:cs="Arial"/>
          <w:snapToGrid w:val="0"/>
          <w:sz w:val="24"/>
        </w:rPr>
        <w:fldChar w:fldCharType="end"/>
      </w:r>
      <w:bookmarkEnd w:id="752"/>
    </w:p>
    <w:p w14:paraId="54B9D27C" w14:textId="73CA0E46" w:rsidR="00926653" w:rsidRPr="005F235C" w:rsidRDefault="00926653" w:rsidP="00926653">
      <w:pPr>
        <w:pStyle w:val="new"/>
        <w:widowControl w:val="0"/>
        <w:tabs>
          <w:tab w:val="left" w:pos="960"/>
          <w:tab w:val="left" w:pos="7680"/>
          <w:tab w:val="left" w:pos="8520"/>
        </w:tabs>
        <w:rPr>
          <w:rFonts w:ascii="Arial" w:hAnsi="Arial" w:cs="Arial"/>
          <w:snapToGrid w:val="0"/>
        </w:rPr>
      </w:pPr>
      <w:r w:rsidRPr="005F235C">
        <w:rPr>
          <w:rFonts w:ascii="Arial" w:hAnsi="Arial" w:cs="Arial"/>
          <w:snapToGrid w:val="0"/>
        </w:rPr>
        <w:tab/>
        <w:t xml:space="preserve">Street                                      City                   </w:t>
      </w:r>
      <w:r w:rsidR="00CD3BFE">
        <w:rPr>
          <w:rFonts w:ascii="Arial" w:hAnsi="Arial" w:cs="Arial"/>
          <w:snapToGrid w:val="0"/>
        </w:rPr>
        <w:t xml:space="preserve">    </w:t>
      </w:r>
      <w:r w:rsidRPr="005F235C">
        <w:rPr>
          <w:rFonts w:ascii="Arial" w:hAnsi="Arial" w:cs="Arial"/>
          <w:snapToGrid w:val="0"/>
        </w:rPr>
        <w:t xml:space="preserve">    State              Zip</w:t>
      </w:r>
    </w:p>
    <w:p w14:paraId="77CCC7B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0616D489" w14:textId="77777777" w:rsidR="00926653" w:rsidRPr="005F235C" w:rsidRDefault="00926653" w:rsidP="00926653">
      <w:pPr>
        <w:widowControl w:val="0"/>
        <w:tabs>
          <w:tab w:val="left" w:pos="480"/>
          <w:tab w:val="left" w:pos="960"/>
          <w:tab w:val="left" w:pos="5400"/>
          <w:tab w:val="left" w:pos="7680"/>
          <w:tab w:val="left" w:pos="8520"/>
        </w:tabs>
        <w:jc w:val="both"/>
        <w:rPr>
          <w:rFonts w:ascii="Arial" w:hAnsi="Arial" w:cs="Arial"/>
          <w:snapToGrid w:val="0"/>
          <w:sz w:val="24"/>
        </w:rPr>
      </w:pPr>
      <w:r w:rsidRPr="005F235C">
        <w:rPr>
          <w:rFonts w:ascii="Arial" w:hAnsi="Arial" w:cs="Arial"/>
          <w:snapToGrid w:val="0"/>
          <w:sz w:val="24"/>
        </w:rPr>
        <w:t xml:space="preserve">Telephone: </w:t>
      </w:r>
      <w:r w:rsidRPr="005F235C">
        <w:rPr>
          <w:rFonts w:ascii="Arial" w:hAnsi="Arial" w:cs="Arial"/>
          <w:snapToGrid w:val="0"/>
          <w:sz w:val="24"/>
          <w:u w:val="single"/>
        </w:rPr>
        <w:fldChar w:fldCharType="begin">
          <w:ffData>
            <w:name w:val="Text872"/>
            <w:enabled/>
            <w:calcOnExit w:val="0"/>
            <w:textInput/>
          </w:ffData>
        </w:fldChar>
      </w:r>
      <w:bookmarkStart w:id="753" w:name="Text872"/>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3"/>
      <w:r w:rsidRPr="005F235C">
        <w:rPr>
          <w:rFonts w:ascii="Arial" w:hAnsi="Arial" w:cs="Arial"/>
          <w:snapToGrid w:val="0"/>
          <w:sz w:val="24"/>
        </w:rPr>
        <w:t xml:space="preserve"> </w:t>
      </w:r>
      <w:r w:rsidRPr="005F235C">
        <w:rPr>
          <w:rFonts w:ascii="Arial" w:hAnsi="Arial" w:cs="Arial"/>
          <w:snapToGrid w:val="0"/>
          <w:sz w:val="24"/>
        </w:rPr>
        <w:tab/>
        <w:t xml:space="preserve">Title: </w:t>
      </w:r>
      <w:r w:rsidRPr="005F235C">
        <w:rPr>
          <w:rFonts w:ascii="Arial" w:hAnsi="Arial" w:cs="Arial"/>
          <w:snapToGrid w:val="0"/>
          <w:sz w:val="24"/>
          <w:u w:val="single"/>
        </w:rPr>
        <w:fldChar w:fldCharType="begin">
          <w:ffData>
            <w:name w:val="Text873"/>
            <w:enabled/>
            <w:calcOnExit w:val="0"/>
            <w:textInput/>
          </w:ffData>
        </w:fldChar>
      </w:r>
      <w:bookmarkStart w:id="754" w:name="Text873"/>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4"/>
    </w:p>
    <w:p w14:paraId="34E4347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1BD382F"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If applicable, responsible Corporate Officer</w:t>
      </w:r>
    </w:p>
    <w:p w14:paraId="4321281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A0B92A1" w14:textId="77777777" w:rsidR="00926653" w:rsidRPr="005F235C" w:rsidRDefault="00926653" w:rsidP="00926653">
      <w:pPr>
        <w:widowControl w:val="0"/>
        <w:tabs>
          <w:tab w:val="left" w:pos="480"/>
          <w:tab w:val="left" w:pos="960"/>
          <w:tab w:val="left" w:pos="5400"/>
          <w:tab w:val="left" w:pos="7680"/>
          <w:tab w:val="left" w:pos="8520"/>
        </w:tabs>
        <w:jc w:val="both"/>
        <w:rPr>
          <w:rFonts w:ascii="Arial" w:hAnsi="Arial" w:cs="Arial"/>
          <w:snapToGrid w:val="0"/>
          <w:sz w:val="24"/>
          <w:u w:val="single"/>
        </w:rPr>
      </w:pPr>
      <w:r w:rsidRPr="005F235C">
        <w:rPr>
          <w:rFonts w:ascii="Arial" w:hAnsi="Arial" w:cs="Arial"/>
          <w:snapToGrid w:val="0"/>
          <w:sz w:val="24"/>
        </w:rPr>
        <w:t xml:space="preserve">Name: </w:t>
      </w:r>
      <w:r w:rsidRPr="005F235C">
        <w:rPr>
          <w:rFonts w:ascii="Arial" w:hAnsi="Arial" w:cs="Arial"/>
          <w:snapToGrid w:val="0"/>
          <w:sz w:val="24"/>
          <w:u w:val="single"/>
        </w:rPr>
        <w:fldChar w:fldCharType="begin">
          <w:ffData>
            <w:name w:val="Text874"/>
            <w:enabled/>
            <w:calcOnExit w:val="0"/>
            <w:textInput/>
          </w:ffData>
        </w:fldChar>
      </w:r>
      <w:bookmarkStart w:id="755" w:name="Text874"/>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5"/>
      <w:r w:rsidRPr="005F235C">
        <w:rPr>
          <w:rFonts w:ascii="Arial" w:hAnsi="Arial" w:cs="Arial"/>
          <w:snapToGrid w:val="0"/>
          <w:sz w:val="24"/>
        </w:rPr>
        <w:t xml:space="preserve">     </w:t>
      </w:r>
      <w:r w:rsidRPr="005F235C">
        <w:rPr>
          <w:rFonts w:ascii="Arial" w:hAnsi="Arial" w:cs="Arial"/>
          <w:snapToGrid w:val="0"/>
          <w:sz w:val="24"/>
        </w:rPr>
        <w:tab/>
        <w:t xml:space="preserve">Title: </w:t>
      </w:r>
      <w:r w:rsidRPr="005F235C">
        <w:rPr>
          <w:rFonts w:ascii="Arial" w:hAnsi="Arial" w:cs="Arial"/>
          <w:snapToGrid w:val="0"/>
          <w:sz w:val="24"/>
          <w:u w:val="single"/>
        </w:rPr>
        <w:fldChar w:fldCharType="begin">
          <w:ffData>
            <w:name w:val="Text875"/>
            <w:enabled/>
            <w:calcOnExit w:val="0"/>
            <w:textInput/>
          </w:ffData>
        </w:fldChar>
      </w:r>
      <w:bookmarkStart w:id="756" w:name="Text875"/>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6"/>
    </w:p>
    <w:p w14:paraId="590524FF"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56923CD"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Signature: ____________________________________________________________________</w:t>
      </w:r>
    </w:p>
    <w:p w14:paraId="1D8F4F29"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1DDC89A6"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JOINT OR COMBINED BIDS MUST BE CERTIFIED ON BEHALF OF EACH PARTICIPANT.</w:t>
      </w:r>
    </w:p>
    <w:p w14:paraId="30997029"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097099FB" w14:textId="77777777" w:rsidR="00926653" w:rsidRPr="005F235C" w:rsidRDefault="00183AC8" w:rsidP="00926653">
      <w:pPr>
        <w:widowControl w:val="0"/>
        <w:tabs>
          <w:tab w:val="left" w:pos="480"/>
          <w:tab w:val="left" w:pos="5130"/>
          <w:tab w:val="left" w:pos="7680"/>
          <w:tab w:val="left" w:pos="8520"/>
        </w:tabs>
        <w:jc w:val="both"/>
        <w:rPr>
          <w:rFonts w:ascii="Arial" w:hAnsi="Arial" w:cs="Arial"/>
          <w:snapToGrid w:val="0"/>
          <w:sz w:val="24"/>
          <w:lang w:val="es-ES"/>
        </w:rPr>
      </w:pPr>
      <w:r w:rsidRPr="00CD3BFE">
        <w:rPr>
          <w:rFonts w:ascii="Arial" w:hAnsi="Arial" w:cs="Arial"/>
          <w:snapToGrid w:val="0"/>
          <w:sz w:val="24"/>
          <w:lang w:val="es-ES"/>
        </w:rPr>
        <w:t>_________________________</w:t>
      </w:r>
      <w:r w:rsidR="006E24AC" w:rsidRPr="00CD3BFE">
        <w:rPr>
          <w:rFonts w:ascii="Arial" w:hAnsi="Arial" w:cs="Arial"/>
          <w:snapToGrid w:val="0"/>
          <w:sz w:val="24"/>
          <w:lang w:val="es-ES"/>
        </w:rPr>
        <w:t>___</w:t>
      </w:r>
      <w:r w:rsidRPr="00CD3BFE">
        <w:rPr>
          <w:rFonts w:ascii="Arial" w:hAnsi="Arial" w:cs="Arial"/>
          <w:snapToGrid w:val="0"/>
          <w:sz w:val="24"/>
          <w:lang w:val="es-ES"/>
        </w:rPr>
        <w:t>___</w:t>
      </w:r>
      <w:r w:rsidR="006E24AC">
        <w:rPr>
          <w:rFonts w:ascii="Arial" w:hAnsi="Arial" w:cs="Arial"/>
          <w:snapToGrid w:val="0"/>
          <w:sz w:val="24"/>
          <w:lang w:val="es-ES"/>
        </w:rPr>
        <w:tab/>
        <w:t>_______________________________</w:t>
      </w:r>
    </w:p>
    <w:p w14:paraId="3FCFF7CB" w14:textId="5B0D9600" w:rsidR="00926653" w:rsidRPr="00CE4833"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CE4833">
        <w:rPr>
          <w:rFonts w:ascii="Arial" w:hAnsi="Arial" w:cs="Arial"/>
          <w:snapToGrid w:val="0"/>
          <w:sz w:val="24"/>
          <w:szCs w:val="24"/>
        </w:rPr>
        <w:t xml:space="preserve">Legal name of person, firm or corporation   </w:t>
      </w:r>
      <w:r w:rsidR="00CE4833">
        <w:rPr>
          <w:rFonts w:ascii="Arial" w:hAnsi="Arial" w:cs="Arial"/>
          <w:snapToGrid w:val="0"/>
          <w:sz w:val="24"/>
          <w:szCs w:val="24"/>
        </w:rPr>
        <w:t xml:space="preserve">        </w:t>
      </w:r>
      <w:r w:rsidRPr="00CE4833">
        <w:rPr>
          <w:rFonts w:ascii="Arial" w:hAnsi="Arial" w:cs="Arial"/>
          <w:snapToGrid w:val="0"/>
          <w:sz w:val="24"/>
          <w:szCs w:val="24"/>
        </w:rPr>
        <w:t>Legal name of person, firm or corporation</w:t>
      </w:r>
    </w:p>
    <w:p w14:paraId="2861F6C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5144BD1B" w14:textId="77777777" w:rsidR="00926653" w:rsidRPr="00CE4833" w:rsidRDefault="00926653" w:rsidP="00926653">
      <w:pPr>
        <w:widowControl w:val="0"/>
        <w:tabs>
          <w:tab w:val="left" w:pos="480"/>
          <w:tab w:val="left" w:pos="960"/>
          <w:tab w:val="left" w:pos="5130"/>
          <w:tab w:val="left" w:pos="8520"/>
        </w:tabs>
        <w:jc w:val="both"/>
        <w:rPr>
          <w:rFonts w:ascii="Arial" w:hAnsi="Arial" w:cs="Arial"/>
          <w:snapToGrid w:val="0"/>
          <w:sz w:val="24"/>
          <w:szCs w:val="24"/>
        </w:rPr>
      </w:pPr>
      <w:r w:rsidRPr="00CE4833">
        <w:rPr>
          <w:rFonts w:ascii="Arial" w:hAnsi="Arial" w:cs="Arial"/>
          <w:snapToGrid w:val="0"/>
          <w:sz w:val="24"/>
          <w:szCs w:val="24"/>
        </w:rPr>
        <w:t xml:space="preserve">By: </w:t>
      </w:r>
      <w:r w:rsidR="006E24AC" w:rsidRPr="00CE4833">
        <w:rPr>
          <w:rFonts w:ascii="Arial" w:hAnsi="Arial" w:cs="Arial"/>
          <w:snapToGrid w:val="0"/>
          <w:sz w:val="24"/>
          <w:szCs w:val="24"/>
        </w:rPr>
        <w:t>____________________________</w:t>
      </w:r>
      <w:r w:rsidRPr="00CE4833">
        <w:rPr>
          <w:rFonts w:ascii="Arial" w:hAnsi="Arial" w:cs="Arial"/>
          <w:snapToGrid w:val="0"/>
          <w:sz w:val="24"/>
          <w:szCs w:val="24"/>
        </w:rPr>
        <w:tab/>
        <w:t xml:space="preserve">By: </w:t>
      </w:r>
      <w:r w:rsidR="006E24AC" w:rsidRPr="00CE4833">
        <w:rPr>
          <w:rFonts w:ascii="Arial" w:hAnsi="Arial" w:cs="Arial"/>
          <w:snapToGrid w:val="0"/>
          <w:sz w:val="24"/>
          <w:szCs w:val="24"/>
        </w:rPr>
        <w:t>____________________________</w:t>
      </w:r>
    </w:p>
    <w:p w14:paraId="551790F8" w14:textId="46121E1F" w:rsidR="00926653" w:rsidRPr="00CE4833"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CE4833">
        <w:rPr>
          <w:rFonts w:ascii="Arial" w:hAnsi="Arial" w:cs="Arial"/>
          <w:snapToGrid w:val="0"/>
          <w:sz w:val="24"/>
          <w:szCs w:val="24"/>
        </w:rPr>
        <w:t xml:space="preserve">                            Name                                                            </w:t>
      </w:r>
      <w:r w:rsidR="00CE4833">
        <w:rPr>
          <w:rFonts w:ascii="Arial" w:hAnsi="Arial" w:cs="Arial"/>
          <w:snapToGrid w:val="0"/>
          <w:sz w:val="24"/>
          <w:szCs w:val="24"/>
        </w:rPr>
        <w:t xml:space="preserve">   </w:t>
      </w:r>
      <w:r w:rsidRPr="00CE4833">
        <w:rPr>
          <w:rFonts w:ascii="Arial" w:hAnsi="Arial" w:cs="Arial"/>
          <w:snapToGrid w:val="0"/>
          <w:sz w:val="24"/>
          <w:szCs w:val="24"/>
        </w:rPr>
        <w:t xml:space="preserve"> </w:t>
      </w:r>
      <w:proofErr w:type="spellStart"/>
      <w:r w:rsidRPr="00CE4833">
        <w:rPr>
          <w:rFonts w:ascii="Arial" w:hAnsi="Arial" w:cs="Arial"/>
          <w:snapToGrid w:val="0"/>
          <w:sz w:val="24"/>
          <w:szCs w:val="24"/>
        </w:rPr>
        <w:t>Name</w:t>
      </w:r>
      <w:proofErr w:type="spellEnd"/>
    </w:p>
    <w:p w14:paraId="042163F9" w14:textId="77777777" w:rsidR="00926653" w:rsidRPr="00CE4833" w:rsidRDefault="00926653" w:rsidP="00926653">
      <w:pPr>
        <w:widowControl w:val="0"/>
        <w:tabs>
          <w:tab w:val="left" w:pos="480"/>
          <w:tab w:val="left" w:pos="960"/>
          <w:tab w:val="left" w:pos="7680"/>
          <w:tab w:val="left" w:pos="8520"/>
        </w:tabs>
        <w:jc w:val="both"/>
        <w:rPr>
          <w:rFonts w:ascii="Arial" w:hAnsi="Arial" w:cs="Arial"/>
          <w:snapToGrid w:val="0"/>
          <w:sz w:val="24"/>
          <w:szCs w:val="24"/>
        </w:rPr>
      </w:pPr>
    </w:p>
    <w:p w14:paraId="1004EDD3" w14:textId="77777777" w:rsidR="00926653" w:rsidRPr="00CE4833" w:rsidRDefault="006E24AC" w:rsidP="00926653">
      <w:pPr>
        <w:widowControl w:val="0"/>
        <w:tabs>
          <w:tab w:val="left" w:pos="480"/>
          <w:tab w:val="left" w:pos="960"/>
          <w:tab w:val="left" w:pos="5130"/>
          <w:tab w:val="left" w:pos="7680"/>
          <w:tab w:val="left" w:pos="8520"/>
        </w:tabs>
        <w:jc w:val="both"/>
        <w:rPr>
          <w:rFonts w:ascii="Arial" w:hAnsi="Arial" w:cs="Arial"/>
          <w:snapToGrid w:val="0"/>
          <w:sz w:val="24"/>
          <w:szCs w:val="24"/>
        </w:rPr>
      </w:pPr>
      <w:r w:rsidRPr="00CE4833">
        <w:rPr>
          <w:rFonts w:ascii="Arial" w:hAnsi="Arial" w:cs="Arial"/>
          <w:snapToGrid w:val="0"/>
          <w:sz w:val="24"/>
          <w:szCs w:val="24"/>
        </w:rPr>
        <w:t>_______________________________</w:t>
      </w:r>
      <w:r w:rsidR="00926653" w:rsidRPr="00CE4833">
        <w:rPr>
          <w:rFonts w:ascii="Arial" w:hAnsi="Arial" w:cs="Arial"/>
          <w:snapToGrid w:val="0"/>
          <w:sz w:val="24"/>
          <w:szCs w:val="24"/>
        </w:rPr>
        <w:t xml:space="preserve">             </w:t>
      </w:r>
      <w:r w:rsidR="00926653" w:rsidRPr="00CE4833">
        <w:rPr>
          <w:rFonts w:ascii="Arial" w:hAnsi="Arial" w:cs="Arial"/>
          <w:snapToGrid w:val="0"/>
          <w:sz w:val="24"/>
          <w:szCs w:val="24"/>
        </w:rPr>
        <w:tab/>
      </w:r>
      <w:r w:rsidRPr="00CE4833">
        <w:rPr>
          <w:rFonts w:ascii="Arial" w:hAnsi="Arial" w:cs="Arial"/>
          <w:snapToGrid w:val="0"/>
          <w:sz w:val="24"/>
          <w:szCs w:val="24"/>
        </w:rPr>
        <w:t>________________________________</w:t>
      </w:r>
    </w:p>
    <w:p w14:paraId="28246B21" w14:textId="3A36B8A6" w:rsidR="00926653" w:rsidRPr="00CE4833"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CE4833">
        <w:rPr>
          <w:rFonts w:ascii="Arial" w:hAnsi="Arial" w:cs="Arial"/>
          <w:snapToGrid w:val="0"/>
          <w:sz w:val="24"/>
          <w:szCs w:val="24"/>
        </w:rPr>
        <w:t xml:space="preserve">                             Title                                                                </w:t>
      </w:r>
      <w:r w:rsidR="00CE4833">
        <w:rPr>
          <w:rFonts w:ascii="Arial" w:hAnsi="Arial" w:cs="Arial"/>
          <w:snapToGrid w:val="0"/>
          <w:sz w:val="24"/>
          <w:szCs w:val="24"/>
        </w:rPr>
        <w:t xml:space="preserve">   </w:t>
      </w:r>
      <w:proofErr w:type="spellStart"/>
      <w:r w:rsidRPr="00CE4833">
        <w:rPr>
          <w:rFonts w:ascii="Arial" w:hAnsi="Arial" w:cs="Arial"/>
          <w:snapToGrid w:val="0"/>
          <w:sz w:val="24"/>
          <w:szCs w:val="24"/>
        </w:rPr>
        <w:t>Title</w:t>
      </w:r>
      <w:proofErr w:type="spellEnd"/>
    </w:p>
    <w:p w14:paraId="182EA2AA" w14:textId="77777777" w:rsidR="00926653" w:rsidRPr="00CE4833" w:rsidRDefault="00926653" w:rsidP="00926653">
      <w:pPr>
        <w:widowControl w:val="0"/>
        <w:tabs>
          <w:tab w:val="left" w:pos="480"/>
          <w:tab w:val="left" w:pos="960"/>
          <w:tab w:val="left" w:pos="7680"/>
          <w:tab w:val="left" w:pos="8520"/>
        </w:tabs>
        <w:jc w:val="both"/>
        <w:rPr>
          <w:rFonts w:ascii="Arial" w:hAnsi="Arial" w:cs="Arial"/>
          <w:snapToGrid w:val="0"/>
          <w:sz w:val="24"/>
          <w:szCs w:val="24"/>
        </w:rPr>
      </w:pPr>
    </w:p>
    <w:p w14:paraId="502306C9" w14:textId="77777777" w:rsidR="00926653" w:rsidRPr="00CE4833" w:rsidRDefault="006E24AC" w:rsidP="00926653">
      <w:pPr>
        <w:widowControl w:val="0"/>
        <w:tabs>
          <w:tab w:val="left" w:pos="480"/>
          <w:tab w:val="left" w:pos="5130"/>
          <w:tab w:val="left" w:pos="7680"/>
          <w:tab w:val="left" w:pos="8520"/>
        </w:tabs>
        <w:jc w:val="both"/>
        <w:rPr>
          <w:rFonts w:ascii="Arial" w:hAnsi="Arial" w:cs="Arial"/>
          <w:snapToGrid w:val="0"/>
          <w:sz w:val="24"/>
          <w:szCs w:val="24"/>
        </w:rPr>
      </w:pPr>
      <w:r w:rsidRPr="00CE4833">
        <w:rPr>
          <w:rFonts w:ascii="Arial" w:hAnsi="Arial" w:cs="Arial"/>
          <w:snapToGrid w:val="0"/>
          <w:sz w:val="24"/>
          <w:szCs w:val="24"/>
        </w:rPr>
        <w:t>_______________________________</w:t>
      </w:r>
      <w:r w:rsidR="00926653" w:rsidRPr="00CE4833">
        <w:rPr>
          <w:rFonts w:ascii="Arial" w:hAnsi="Arial" w:cs="Arial"/>
          <w:snapToGrid w:val="0"/>
          <w:sz w:val="24"/>
          <w:szCs w:val="24"/>
        </w:rPr>
        <w:tab/>
      </w:r>
      <w:r w:rsidRPr="00CE4833">
        <w:rPr>
          <w:rFonts w:ascii="Arial" w:hAnsi="Arial" w:cs="Arial"/>
          <w:snapToGrid w:val="0"/>
          <w:sz w:val="24"/>
          <w:szCs w:val="24"/>
        </w:rPr>
        <w:t>________________________________</w:t>
      </w:r>
    </w:p>
    <w:p w14:paraId="6AC81B3E" w14:textId="53AE9C72" w:rsidR="00926653" w:rsidRPr="00CE4833"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CE4833">
        <w:rPr>
          <w:rFonts w:ascii="Arial" w:hAnsi="Arial" w:cs="Arial"/>
          <w:snapToGrid w:val="0"/>
          <w:sz w:val="24"/>
          <w:szCs w:val="24"/>
        </w:rPr>
        <w:t xml:space="preserve">                       Street Address                                        </w:t>
      </w:r>
      <w:r w:rsidR="00CE4833">
        <w:rPr>
          <w:rFonts w:ascii="Arial" w:hAnsi="Arial" w:cs="Arial"/>
          <w:snapToGrid w:val="0"/>
          <w:sz w:val="24"/>
          <w:szCs w:val="24"/>
        </w:rPr>
        <w:t xml:space="preserve">        </w:t>
      </w:r>
      <w:r w:rsidRPr="00CE4833">
        <w:rPr>
          <w:rFonts w:ascii="Arial" w:hAnsi="Arial" w:cs="Arial"/>
          <w:snapToGrid w:val="0"/>
          <w:sz w:val="24"/>
          <w:szCs w:val="24"/>
        </w:rPr>
        <w:t xml:space="preserve"> Street Address</w:t>
      </w:r>
    </w:p>
    <w:p w14:paraId="19CA0BA4" w14:textId="77777777" w:rsidR="00926653" w:rsidRPr="00CE4833" w:rsidRDefault="00926653" w:rsidP="00926653">
      <w:pPr>
        <w:widowControl w:val="0"/>
        <w:tabs>
          <w:tab w:val="left" w:pos="480"/>
          <w:tab w:val="left" w:pos="960"/>
          <w:tab w:val="left" w:pos="7680"/>
          <w:tab w:val="left" w:pos="8520"/>
        </w:tabs>
        <w:jc w:val="both"/>
        <w:rPr>
          <w:rFonts w:ascii="Arial" w:hAnsi="Arial" w:cs="Arial"/>
          <w:snapToGrid w:val="0"/>
          <w:sz w:val="24"/>
          <w:szCs w:val="24"/>
        </w:rPr>
      </w:pPr>
    </w:p>
    <w:p w14:paraId="772D5EA1" w14:textId="77777777" w:rsidR="00926653" w:rsidRPr="00CE4833" w:rsidRDefault="006E24AC" w:rsidP="00926653">
      <w:pPr>
        <w:widowControl w:val="0"/>
        <w:tabs>
          <w:tab w:val="left" w:pos="480"/>
          <w:tab w:val="left" w:pos="5130"/>
          <w:tab w:val="left" w:pos="7680"/>
          <w:tab w:val="left" w:pos="8520"/>
        </w:tabs>
        <w:jc w:val="both"/>
        <w:rPr>
          <w:rFonts w:ascii="Arial" w:hAnsi="Arial" w:cs="Arial"/>
          <w:snapToGrid w:val="0"/>
          <w:sz w:val="24"/>
          <w:szCs w:val="24"/>
        </w:rPr>
      </w:pPr>
      <w:r w:rsidRPr="00CE4833">
        <w:rPr>
          <w:rFonts w:ascii="Arial" w:hAnsi="Arial" w:cs="Arial"/>
          <w:snapToGrid w:val="0"/>
          <w:sz w:val="24"/>
          <w:szCs w:val="24"/>
        </w:rPr>
        <w:t>_______________________________</w:t>
      </w:r>
      <w:r w:rsidR="00926653" w:rsidRPr="00CE4833">
        <w:rPr>
          <w:rFonts w:ascii="Arial" w:hAnsi="Arial" w:cs="Arial"/>
          <w:snapToGrid w:val="0"/>
          <w:sz w:val="24"/>
          <w:szCs w:val="24"/>
        </w:rPr>
        <w:tab/>
      </w:r>
      <w:r w:rsidRPr="00CE4833">
        <w:rPr>
          <w:rFonts w:ascii="Arial" w:hAnsi="Arial" w:cs="Arial"/>
          <w:snapToGrid w:val="0"/>
          <w:sz w:val="24"/>
          <w:szCs w:val="24"/>
        </w:rPr>
        <w:t>_________________________________</w:t>
      </w:r>
      <w:r w:rsidR="00926653" w:rsidRPr="00CE4833">
        <w:rPr>
          <w:rFonts w:ascii="Arial" w:hAnsi="Arial" w:cs="Arial"/>
          <w:snapToGrid w:val="0"/>
          <w:sz w:val="24"/>
          <w:szCs w:val="24"/>
        </w:rPr>
        <w:t xml:space="preserve">                                </w:t>
      </w:r>
    </w:p>
    <w:p w14:paraId="22942E57" w14:textId="6991E6E4" w:rsidR="00926653" w:rsidRPr="005F235C" w:rsidRDefault="00CE4833" w:rsidP="00926653">
      <w:pPr>
        <w:widowControl w:val="0"/>
        <w:tabs>
          <w:tab w:val="left" w:pos="480"/>
          <w:tab w:val="left" w:pos="5130"/>
          <w:tab w:val="left" w:pos="7680"/>
          <w:tab w:val="left" w:pos="8520"/>
        </w:tabs>
        <w:jc w:val="both"/>
        <w:rPr>
          <w:rFonts w:ascii="Arial" w:hAnsi="Arial" w:cs="Arial"/>
          <w:snapToGrid w:val="0"/>
        </w:rPr>
      </w:pPr>
      <w:r>
        <w:rPr>
          <w:rFonts w:ascii="Arial" w:hAnsi="Arial" w:cs="Arial"/>
          <w:snapToGrid w:val="0"/>
          <w:sz w:val="24"/>
          <w:szCs w:val="24"/>
        </w:rPr>
        <w:t xml:space="preserve">                         </w:t>
      </w:r>
      <w:r w:rsidR="00926653" w:rsidRPr="00CE4833">
        <w:rPr>
          <w:rFonts w:ascii="Arial" w:hAnsi="Arial" w:cs="Arial"/>
          <w:snapToGrid w:val="0"/>
          <w:sz w:val="24"/>
          <w:szCs w:val="24"/>
        </w:rPr>
        <w:t>City/State                                                            City/State</w:t>
      </w:r>
    </w:p>
    <w:p w14:paraId="29C29028" w14:textId="77777777" w:rsidR="00926653" w:rsidRPr="005F235C" w:rsidRDefault="00926653" w:rsidP="00926653">
      <w:pPr>
        <w:jc w:val="both"/>
        <w:rPr>
          <w:rFonts w:ascii="Arial" w:hAnsi="Arial" w:cs="Arial"/>
          <w:b/>
          <w:sz w:val="24"/>
          <w:u w:val="single"/>
        </w:rPr>
        <w:sectPr w:rsidR="00926653" w:rsidRPr="005F235C" w:rsidSect="00183AC8">
          <w:type w:val="oddPage"/>
          <w:pgSz w:w="12240" w:h="15840" w:code="1"/>
          <w:pgMar w:top="720" w:right="1166" w:bottom="720" w:left="1440" w:header="720" w:footer="720" w:gutter="0"/>
          <w:cols w:space="720"/>
        </w:sectPr>
      </w:pPr>
      <w:r w:rsidRPr="005F235C">
        <w:rPr>
          <w:rFonts w:ascii="Arial" w:hAnsi="Arial" w:cs="Arial"/>
          <w:b/>
          <w:sz w:val="24"/>
          <w:u w:val="single"/>
        </w:rPr>
        <w:t xml:space="preserve"> </w:t>
      </w:r>
    </w:p>
    <w:p w14:paraId="28210C20" w14:textId="77777777" w:rsidR="00926653" w:rsidRPr="00327E0A" w:rsidRDefault="00926653" w:rsidP="00327E0A">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327E0A">
        <w:rPr>
          <w:rFonts w:ascii="Arial" w:hAnsi="Arial" w:cs="Arial"/>
          <w:b/>
          <w:snapToGrid w:val="0"/>
          <w:sz w:val="24"/>
          <w:szCs w:val="24"/>
        </w:rPr>
        <w:lastRenderedPageBreak/>
        <w:t>Agreement</w:t>
      </w:r>
    </w:p>
    <w:p w14:paraId="16DAE6F1" w14:textId="77777777" w:rsidR="00926653" w:rsidRDefault="00926653" w:rsidP="00926653">
      <w:pPr>
        <w:widowControl w:val="0"/>
        <w:tabs>
          <w:tab w:val="left" w:pos="480"/>
          <w:tab w:val="left" w:pos="960"/>
          <w:tab w:val="left" w:pos="7680"/>
          <w:tab w:val="left" w:pos="8520"/>
        </w:tabs>
        <w:jc w:val="both"/>
        <w:rPr>
          <w:snapToGrid w:val="0"/>
          <w:sz w:val="24"/>
        </w:rPr>
      </w:pPr>
    </w:p>
    <w:p w14:paraId="66DA71AE" w14:textId="4728C487" w:rsidR="00926653" w:rsidRPr="00327E0A" w:rsidRDefault="00926653" w:rsidP="00B60285">
      <w:pPr>
        <w:widowControl w:val="0"/>
        <w:tabs>
          <w:tab w:val="left" w:pos="480"/>
          <w:tab w:val="left" w:pos="960"/>
          <w:tab w:val="left" w:pos="7680"/>
          <w:tab w:val="left" w:pos="8520"/>
        </w:tabs>
        <w:rPr>
          <w:rFonts w:ascii="Arial" w:hAnsi="Arial" w:cs="Arial"/>
          <w:snapToGrid w:val="0"/>
          <w:sz w:val="24"/>
          <w:szCs w:val="24"/>
        </w:rPr>
      </w:pPr>
      <w:r w:rsidRPr="00327E0A">
        <w:rPr>
          <w:rFonts w:ascii="Arial" w:hAnsi="Arial" w:cs="Arial"/>
          <w:snapToGrid w:val="0"/>
          <w:sz w:val="24"/>
          <w:szCs w:val="24"/>
        </w:rPr>
        <w:t xml:space="preserve">It is understood and agreed to by the applicant and co-applicant, if and, that: (1) Applicant organization meets the requirements of a local recipient organization.  It is a municipality, non-profit corporation or charitable organization, has an accounting system, and practices non-discrimination.  (2) Funds received from the New York State Homeless Housing and Assistance Program will be expended in accordance with the state guidelines established for such purposes. (3) The organization agrees to comply with the requirements of the Civil Rights Act of 1964 as amended, and all applicable Federal Regulations contained in 44 CFR, Part 7, entitled “Nondiscrimination in </w:t>
      </w:r>
      <w:proofErr w:type="gramStart"/>
      <w:r w:rsidRPr="00327E0A">
        <w:rPr>
          <w:rFonts w:ascii="Arial" w:hAnsi="Arial" w:cs="Arial"/>
          <w:snapToGrid w:val="0"/>
          <w:sz w:val="24"/>
          <w:szCs w:val="24"/>
        </w:rPr>
        <w:t>Federally-Assisted</w:t>
      </w:r>
      <w:proofErr w:type="gramEnd"/>
      <w:r w:rsidRPr="00327E0A">
        <w:rPr>
          <w:rFonts w:ascii="Arial" w:hAnsi="Arial" w:cs="Arial"/>
          <w:snapToGrid w:val="0"/>
          <w:sz w:val="24"/>
          <w:szCs w:val="24"/>
        </w:rPr>
        <w:t xml:space="preserve"> Programs,” and agrees that the expression of religious belief or religious activity shall not be a condition to receiving shelter or services.  (4) The funds may be terminated in whole, or in part, by the Commissioner of the New York State Office of Temporary &amp; Disability Assistance.  Such termination shall not affect obligations incurred under the contract prior to the effective date of such termination.  (5) When funds are advanced, any unexpended balance at the end of the approval period will be returned.  (6) Any significant revision of the approved project proposal will be requested in writing by the awardee prior to the enactment of the change.  (7) Progress reports will be submitted as required by the HHAC.  The final program and financial reports will be submitted as required by the HHAC.  Final program and financial reports will be submitted within one month after the project terminates.  All necessary records and accounts, including financial and property controls, will be maintained and made available to the New York State Office of Temporary &amp; Disability Assistance for audit purposes.  (8) All reports of investigations, studies, publications, etc., made </w:t>
      </w:r>
      <w:proofErr w:type="gramStart"/>
      <w:r w:rsidRPr="00327E0A">
        <w:rPr>
          <w:rFonts w:ascii="Arial" w:hAnsi="Arial" w:cs="Arial"/>
          <w:snapToGrid w:val="0"/>
          <w:sz w:val="24"/>
          <w:szCs w:val="24"/>
        </w:rPr>
        <w:t>as a result of</w:t>
      </w:r>
      <w:proofErr w:type="gramEnd"/>
      <w:r w:rsidRPr="00327E0A">
        <w:rPr>
          <w:rFonts w:ascii="Arial" w:hAnsi="Arial" w:cs="Arial"/>
          <w:snapToGrid w:val="0"/>
          <w:sz w:val="24"/>
          <w:szCs w:val="24"/>
        </w:rPr>
        <w:t xml:space="preserve"> this proposal will acknowledge the support provided by the New York State Office of Temporary &amp; Disability Assistance and the Homeless Housing and Assistance Corporation.  (9) All personal information concerning individuals served or studied under the project is confidential and such information may not be disclosed to unauthorized persons.  (10) The New York State Office of Temporary &amp; Disability Assistance and Homeless Housing and Assistance Corporation reserve a royalty-free non-exclusive license to use and authorize others to use all copyrighted material resulting from this project.  (11) The applicant shall comply with all program requirements stated in this Request for Proposals, and with all applicable laws and regulations, in establishing and operating its Homeless Project.</w:t>
      </w:r>
    </w:p>
    <w:p w14:paraId="65482103" w14:textId="77777777" w:rsidR="00926653" w:rsidRPr="00327E0A" w:rsidRDefault="00926653" w:rsidP="00B60285">
      <w:pPr>
        <w:widowControl w:val="0"/>
        <w:tabs>
          <w:tab w:val="left" w:pos="480"/>
          <w:tab w:val="left" w:pos="960"/>
          <w:tab w:val="left" w:pos="7680"/>
          <w:tab w:val="left" w:pos="8520"/>
        </w:tabs>
        <w:rPr>
          <w:snapToGrid w:val="0"/>
          <w:sz w:val="24"/>
          <w:szCs w:val="24"/>
        </w:rPr>
      </w:pPr>
    </w:p>
    <w:p w14:paraId="1B275326" w14:textId="0208431E" w:rsidR="00926653" w:rsidRPr="00327E0A" w:rsidRDefault="00926653" w:rsidP="00B60285">
      <w:pPr>
        <w:widowControl w:val="0"/>
        <w:tabs>
          <w:tab w:val="left" w:pos="480"/>
          <w:tab w:val="left" w:pos="960"/>
          <w:tab w:val="left" w:pos="7680"/>
          <w:tab w:val="left" w:pos="8520"/>
        </w:tabs>
        <w:rPr>
          <w:rFonts w:ascii="Arial" w:hAnsi="Arial" w:cs="Arial"/>
          <w:snapToGrid w:val="0"/>
          <w:sz w:val="24"/>
          <w:szCs w:val="24"/>
        </w:rPr>
      </w:pPr>
      <w:r w:rsidRPr="00327E0A">
        <w:rPr>
          <w:rFonts w:ascii="Arial" w:hAnsi="Arial" w:cs="Arial"/>
          <w:snapToGrid w:val="0"/>
          <w:sz w:val="24"/>
          <w:szCs w:val="24"/>
        </w:rPr>
        <w:t>The applicant and co-applicant, if any, certifies that to the best of its knowledge and belief the data in this application are true and correct, that it will comply with the above agreement if it receives funding, and that this constitutes a firm offer for 150 days.</w:t>
      </w:r>
    </w:p>
    <w:p w14:paraId="4EAD913A"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2"/>
        </w:rPr>
      </w:pPr>
    </w:p>
    <w:p w14:paraId="73A92F4A" w14:textId="77777777" w:rsidR="00926653" w:rsidRPr="005F235C" w:rsidRDefault="00874869" w:rsidP="00653D3F">
      <w:pPr>
        <w:widowControl w:val="0"/>
        <w:tabs>
          <w:tab w:val="left" w:pos="480"/>
          <w:tab w:val="left" w:pos="960"/>
          <w:tab w:val="left" w:pos="7680"/>
          <w:tab w:val="left" w:pos="8520"/>
        </w:tabs>
        <w:rPr>
          <w:rFonts w:ascii="Arial" w:hAnsi="Arial" w:cs="Arial"/>
          <w:snapToGrid w:val="0"/>
          <w:sz w:val="22"/>
        </w:rPr>
      </w:pPr>
      <w:r>
        <w:rPr>
          <w:rFonts w:ascii="Arial" w:hAnsi="Arial" w:cs="Arial"/>
          <w:snapToGrid w:val="0"/>
          <w:sz w:val="22"/>
        </w:rPr>
        <w:t>_________________________________________________________________________</w:t>
      </w:r>
    </w:p>
    <w:p w14:paraId="3C882630" w14:textId="77777777" w:rsidR="00926653" w:rsidRPr="00327E0A" w:rsidRDefault="00926653" w:rsidP="000F1BCA">
      <w:pPr>
        <w:widowControl w:val="0"/>
        <w:tabs>
          <w:tab w:val="left" w:pos="480"/>
          <w:tab w:val="left" w:pos="960"/>
          <w:tab w:val="left" w:pos="7680"/>
          <w:tab w:val="left" w:pos="8520"/>
        </w:tabs>
        <w:spacing w:after="160"/>
        <w:rPr>
          <w:rFonts w:ascii="Arial" w:hAnsi="Arial" w:cs="Arial"/>
          <w:b/>
          <w:snapToGrid w:val="0"/>
          <w:sz w:val="24"/>
          <w:szCs w:val="24"/>
        </w:rPr>
      </w:pPr>
      <w:r w:rsidRPr="00327E0A">
        <w:rPr>
          <w:rFonts w:ascii="Arial" w:hAnsi="Arial" w:cs="Arial"/>
          <w:b/>
          <w:snapToGrid w:val="0"/>
          <w:sz w:val="24"/>
          <w:szCs w:val="24"/>
        </w:rPr>
        <w:t>APPLICANT AGENCY</w:t>
      </w:r>
    </w:p>
    <w:p w14:paraId="4E2DE677" w14:textId="77777777" w:rsidR="00926653" w:rsidRPr="005F235C" w:rsidRDefault="00926653" w:rsidP="00926653">
      <w:pPr>
        <w:widowControl w:val="0"/>
        <w:pBdr>
          <w:bottom w:val="single" w:sz="12" w:space="1" w:color="auto"/>
        </w:pBdr>
        <w:tabs>
          <w:tab w:val="left" w:pos="480"/>
          <w:tab w:val="left" w:pos="960"/>
          <w:tab w:val="left" w:pos="7680"/>
          <w:tab w:val="left" w:pos="8520"/>
        </w:tabs>
        <w:jc w:val="both"/>
        <w:rPr>
          <w:rFonts w:ascii="Arial" w:hAnsi="Arial" w:cs="Arial"/>
          <w:snapToGrid w:val="0"/>
          <w:sz w:val="22"/>
        </w:rPr>
      </w:pPr>
    </w:p>
    <w:p w14:paraId="51EF33B4" w14:textId="77777777" w:rsidR="00926653" w:rsidRPr="00327E0A" w:rsidRDefault="00926653" w:rsidP="00327E0A">
      <w:pPr>
        <w:widowControl w:val="0"/>
        <w:tabs>
          <w:tab w:val="left" w:pos="480"/>
          <w:tab w:val="left" w:pos="960"/>
          <w:tab w:val="left" w:pos="7680"/>
          <w:tab w:val="left" w:pos="8520"/>
        </w:tabs>
        <w:rPr>
          <w:rFonts w:ascii="Arial" w:hAnsi="Arial" w:cs="Arial"/>
          <w:b/>
          <w:snapToGrid w:val="0"/>
          <w:sz w:val="24"/>
          <w:szCs w:val="24"/>
        </w:rPr>
      </w:pPr>
      <w:r w:rsidRPr="00327E0A">
        <w:rPr>
          <w:rFonts w:ascii="Arial" w:hAnsi="Arial" w:cs="Arial"/>
          <w:b/>
          <w:snapToGrid w:val="0"/>
          <w:sz w:val="24"/>
          <w:szCs w:val="24"/>
        </w:rPr>
        <w:t>SIGNATURE OF OFFICIAL AUTHORIZED TO SIGN FOR APPLICANT</w:t>
      </w:r>
    </w:p>
    <w:p w14:paraId="609F5D60"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2"/>
        </w:rPr>
      </w:pPr>
    </w:p>
    <w:p w14:paraId="5CCE15AC" w14:textId="56652658" w:rsidR="00926653" w:rsidRPr="005F235C" w:rsidRDefault="00874869" w:rsidP="00926653">
      <w:pPr>
        <w:widowControl w:val="0"/>
        <w:tabs>
          <w:tab w:val="left" w:pos="480"/>
          <w:tab w:val="left" w:pos="5040"/>
          <w:tab w:val="left" w:pos="7680"/>
          <w:tab w:val="left" w:pos="8520"/>
        </w:tabs>
        <w:jc w:val="both"/>
        <w:rPr>
          <w:rFonts w:ascii="Arial" w:hAnsi="Arial" w:cs="Arial"/>
          <w:snapToGrid w:val="0"/>
          <w:sz w:val="22"/>
        </w:rPr>
      </w:pPr>
      <w:r>
        <w:rPr>
          <w:rFonts w:ascii="Arial" w:hAnsi="Arial" w:cs="Arial"/>
          <w:snapToGrid w:val="0"/>
          <w:sz w:val="22"/>
        </w:rPr>
        <w:t>__________</w:t>
      </w:r>
      <w:r w:rsidR="00926653" w:rsidRPr="005F235C">
        <w:rPr>
          <w:rFonts w:ascii="Arial" w:hAnsi="Arial" w:cs="Arial"/>
          <w:snapToGrid w:val="0"/>
          <w:sz w:val="22"/>
        </w:rPr>
        <w:tab/>
      </w:r>
      <w:r>
        <w:rPr>
          <w:rFonts w:ascii="Arial" w:hAnsi="Arial" w:cs="Arial"/>
          <w:snapToGrid w:val="0"/>
          <w:sz w:val="22"/>
        </w:rPr>
        <w:t>_________________________________________</w:t>
      </w:r>
    </w:p>
    <w:p w14:paraId="6922539B" w14:textId="2C4750D5" w:rsidR="00926653" w:rsidRPr="005F235C" w:rsidRDefault="00926653" w:rsidP="00926653">
      <w:pPr>
        <w:widowControl w:val="0"/>
        <w:tabs>
          <w:tab w:val="left" w:pos="480"/>
          <w:tab w:val="left" w:pos="960"/>
          <w:tab w:val="left" w:pos="7680"/>
          <w:tab w:val="left" w:pos="8520"/>
        </w:tabs>
        <w:jc w:val="both"/>
        <w:rPr>
          <w:rFonts w:ascii="Arial" w:hAnsi="Arial" w:cs="Arial"/>
          <w:b/>
          <w:snapToGrid w:val="0"/>
          <w:sz w:val="22"/>
        </w:rPr>
      </w:pPr>
      <w:r w:rsidRPr="005F235C">
        <w:rPr>
          <w:rFonts w:ascii="Arial" w:hAnsi="Arial" w:cs="Arial"/>
          <w:b/>
          <w:snapToGrid w:val="0"/>
          <w:sz w:val="22"/>
        </w:rPr>
        <w:t xml:space="preserve">    </w:t>
      </w:r>
      <w:r w:rsidRPr="00327E0A">
        <w:rPr>
          <w:rFonts w:ascii="Arial" w:hAnsi="Arial" w:cs="Arial"/>
          <w:b/>
          <w:snapToGrid w:val="0"/>
          <w:sz w:val="24"/>
          <w:szCs w:val="24"/>
        </w:rPr>
        <w:t>Date</w:t>
      </w:r>
      <w:r w:rsidRPr="00327E0A">
        <w:rPr>
          <w:rFonts w:ascii="Arial" w:hAnsi="Arial" w:cs="Arial"/>
          <w:snapToGrid w:val="0"/>
          <w:sz w:val="24"/>
          <w:szCs w:val="24"/>
        </w:rPr>
        <w:t xml:space="preserve">  </w:t>
      </w:r>
      <w:r w:rsidRPr="005F235C">
        <w:rPr>
          <w:rFonts w:ascii="Arial" w:hAnsi="Arial" w:cs="Arial"/>
          <w:snapToGrid w:val="0"/>
          <w:sz w:val="22"/>
        </w:rPr>
        <w:t xml:space="preserve">                                                                   </w:t>
      </w:r>
      <w:r w:rsidRPr="00327E0A">
        <w:rPr>
          <w:rFonts w:ascii="Arial" w:hAnsi="Arial" w:cs="Arial"/>
          <w:b/>
          <w:snapToGrid w:val="0"/>
          <w:sz w:val="24"/>
          <w:szCs w:val="24"/>
        </w:rPr>
        <w:t>TITLE</w:t>
      </w:r>
    </w:p>
    <w:p w14:paraId="5FF1F511" w14:textId="77777777" w:rsidR="000F1BCA" w:rsidRDefault="000F1BCA" w:rsidP="000F1BCA">
      <w:pPr>
        <w:tabs>
          <w:tab w:val="left" w:pos="480"/>
          <w:tab w:val="left" w:pos="960"/>
          <w:tab w:val="left" w:pos="7680"/>
          <w:tab w:val="left" w:pos="8520"/>
        </w:tabs>
        <w:rPr>
          <w:rFonts w:ascii="Arial" w:hAnsi="Arial" w:cs="Arial"/>
          <w:snapToGrid w:val="0"/>
          <w:sz w:val="22"/>
        </w:rPr>
      </w:pPr>
    </w:p>
    <w:p w14:paraId="22FE0B5E" w14:textId="111EA6CE" w:rsidR="00926653" w:rsidRPr="005F235C" w:rsidRDefault="00874869" w:rsidP="000F1BCA">
      <w:pPr>
        <w:tabs>
          <w:tab w:val="left" w:pos="480"/>
          <w:tab w:val="left" w:pos="960"/>
          <w:tab w:val="left" w:pos="7680"/>
          <w:tab w:val="left" w:pos="8520"/>
        </w:tabs>
        <w:rPr>
          <w:rFonts w:ascii="Arial" w:hAnsi="Arial" w:cs="Arial"/>
          <w:snapToGrid w:val="0"/>
          <w:sz w:val="22"/>
        </w:rPr>
      </w:pPr>
      <w:r>
        <w:rPr>
          <w:rFonts w:ascii="Arial" w:hAnsi="Arial" w:cs="Arial"/>
          <w:snapToGrid w:val="0"/>
          <w:sz w:val="22"/>
        </w:rPr>
        <w:t>_______________________________________________________________</w:t>
      </w:r>
    </w:p>
    <w:p w14:paraId="0706CBB3" w14:textId="77777777" w:rsidR="00926653" w:rsidRPr="00327E0A" w:rsidRDefault="00926653" w:rsidP="000F1BCA">
      <w:pPr>
        <w:pStyle w:val="Heading7"/>
        <w:tabs>
          <w:tab w:val="left" w:pos="480"/>
          <w:tab w:val="left" w:pos="960"/>
          <w:tab w:val="left" w:pos="7680"/>
          <w:tab w:val="left" w:pos="8520"/>
        </w:tabs>
        <w:spacing w:after="160"/>
        <w:jc w:val="left"/>
        <w:rPr>
          <w:rFonts w:ascii="Arial" w:hAnsi="Arial" w:cs="Arial"/>
          <w:snapToGrid w:val="0"/>
          <w:szCs w:val="24"/>
        </w:rPr>
      </w:pPr>
      <w:r w:rsidRPr="00327E0A">
        <w:rPr>
          <w:rFonts w:ascii="Arial" w:hAnsi="Arial" w:cs="Arial"/>
          <w:snapToGrid w:val="0"/>
          <w:szCs w:val="24"/>
        </w:rPr>
        <w:t>CO-APPLICANT AGENCY</w:t>
      </w:r>
    </w:p>
    <w:p w14:paraId="2AC14E7F" w14:textId="77777777" w:rsidR="00926653" w:rsidRPr="00327E0A" w:rsidRDefault="00926653" w:rsidP="000F1BCA">
      <w:pPr>
        <w:pBdr>
          <w:bottom w:val="single" w:sz="12" w:space="1" w:color="auto"/>
        </w:pBdr>
        <w:tabs>
          <w:tab w:val="left" w:pos="480"/>
          <w:tab w:val="left" w:pos="960"/>
          <w:tab w:val="left" w:pos="7680"/>
          <w:tab w:val="left" w:pos="8520"/>
        </w:tabs>
        <w:rPr>
          <w:rFonts w:ascii="Arial" w:hAnsi="Arial" w:cs="Arial"/>
          <w:snapToGrid w:val="0"/>
          <w:sz w:val="24"/>
          <w:szCs w:val="24"/>
        </w:rPr>
      </w:pPr>
    </w:p>
    <w:p w14:paraId="54ED2804" w14:textId="77777777" w:rsidR="00926653" w:rsidRPr="000F1BCA" w:rsidRDefault="00926653" w:rsidP="000F1BCA">
      <w:pPr>
        <w:tabs>
          <w:tab w:val="left" w:pos="480"/>
          <w:tab w:val="left" w:pos="960"/>
          <w:tab w:val="left" w:pos="7680"/>
          <w:tab w:val="left" w:pos="8520"/>
        </w:tabs>
        <w:rPr>
          <w:rFonts w:ascii="Arial" w:hAnsi="Arial" w:cs="Arial"/>
          <w:b/>
          <w:snapToGrid w:val="0"/>
          <w:sz w:val="24"/>
          <w:szCs w:val="24"/>
        </w:rPr>
      </w:pPr>
      <w:r w:rsidRPr="000F1BCA">
        <w:rPr>
          <w:rFonts w:ascii="Arial" w:hAnsi="Arial" w:cs="Arial"/>
          <w:b/>
          <w:snapToGrid w:val="0"/>
          <w:sz w:val="24"/>
          <w:szCs w:val="24"/>
        </w:rPr>
        <w:t>SIGNATURE OF OFFICIAL AUTHORIZED TO SIGN FOR CO-APPLICANT</w:t>
      </w:r>
    </w:p>
    <w:p w14:paraId="2924FF0A" w14:textId="77777777" w:rsidR="00926653" w:rsidRPr="000F1BCA" w:rsidRDefault="00926653" w:rsidP="000F1BCA">
      <w:pPr>
        <w:tabs>
          <w:tab w:val="left" w:pos="480"/>
          <w:tab w:val="left" w:pos="960"/>
          <w:tab w:val="left" w:pos="7680"/>
          <w:tab w:val="left" w:pos="8520"/>
        </w:tabs>
        <w:jc w:val="center"/>
        <w:rPr>
          <w:rFonts w:ascii="Arial" w:hAnsi="Arial" w:cs="Arial"/>
          <w:b/>
          <w:snapToGrid w:val="0"/>
          <w:sz w:val="24"/>
          <w:szCs w:val="24"/>
        </w:rPr>
      </w:pPr>
    </w:p>
    <w:p w14:paraId="0B58F775" w14:textId="736EF1EE" w:rsidR="00926653" w:rsidRPr="000F1BCA" w:rsidRDefault="00874869" w:rsidP="000F1BCA">
      <w:pPr>
        <w:tabs>
          <w:tab w:val="left" w:pos="480"/>
          <w:tab w:val="left" w:pos="5040"/>
          <w:tab w:val="left" w:pos="7680"/>
          <w:tab w:val="left" w:pos="8520"/>
        </w:tabs>
        <w:jc w:val="both"/>
        <w:rPr>
          <w:rFonts w:ascii="Arial" w:hAnsi="Arial" w:cs="Arial"/>
          <w:snapToGrid w:val="0"/>
          <w:sz w:val="24"/>
          <w:szCs w:val="24"/>
        </w:rPr>
      </w:pPr>
      <w:r w:rsidRPr="000F1BCA">
        <w:rPr>
          <w:rFonts w:ascii="Arial" w:hAnsi="Arial" w:cs="Arial"/>
          <w:snapToGrid w:val="0"/>
          <w:sz w:val="24"/>
          <w:szCs w:val="24"/>
        </w:rPr>
        <w:lastRenderedPageBreak/>
        <w:t>____________________________________________</w:t>
      </w:r>
    </w:p>
    <w:p w14:paraId="6F19E84B" w14:textId="46F4CC3A" w:rsidR="00926653" w:rsidRPr="000F1BCA" w:rsidRDefault="00926653" w:rsidP="000F1BCA">
      <w:pPr>
        <w:tabs>
          <w:tab w:val="left" w:pos="480"/>
          <w:tab w:val="left" w:pos="960"/>
          <w:tab w:val="left" w:pos="7680"/>
          <w:tab w:val="left" w:pos="8520"/>
        </w:tabs>
        <w:jc w:val="both"/>
        <w:rPr>
          <w:rFonts w:ascii="Arial" w:hAnsi="Arial" w:cs="Arial"/>
          <w:b/>
          <w:snapToGrid w:val="0"/>
          <w:sz w:val="24"/>
          <w:szCs w:val="24"/>
        </w:rPr>
      </w:pPr>
      <w:r w:rsidRPr="000F1BCA">
        <w:rPr>
          <w:rFonts w:ascii="Arial" w:hAnsi="Arial" w:cs="Arial"/>
          <w:b/>
          <w:snapToGrid w:val="0"/>
          <w:sz w:val="24"/>
          <w:szCs w:val="24"/>
        </w:rPr>
        <w:t>Date</w:t>
      </w:r>
      <w:r w:rsidRPr="000F1BCA">
        <w:rPr>
          <w:rFonts w:ascii="Arial" w:hAnsi="Arial" w:cs="Arial"/>
          <w:snapToGrid w:val="0"/>
          <w:sz w:val="24"/>
          <w:szCs w:val="24"/>
        </w:rPr>
        <w:t xml:space="preserve">                                                                     </w:t>
      </w:r>
      <w:r w:rsidRPr="000F1BCA">
        <w:rPr>
          <w:rFonts w:ascii="Arial" w:hAnsi="Arial" w:cs="Arial"/>
          <w:b/>
          <w:snapToGrid w:val="0"/>
          <w:sz w:val="24"/>
          <w:szCs w:val="24"/>
        </w:rPr>
        <w:t>TITLE</w:t>
      </w:r>
    </w:p>
    <w:p w14:paraId="4FF16634" w14:textId="77777777" w:rsidR="00926653" w:rsidRPr="005F235C" w:rsidRDefault="00926653" w:rsidP="00926653">
      <w:pPr>
        <w:widowControl w:val="0"/>
        <w:tabs>
          <w:tab w:val="left" w:pos="480"/>
          <w:tab w:val="left" w:pos="5040"/>
          <w:tab w:val="left" w:pos="7680"/>
          <w:tab w:val="left" w:pos="8520"/>
        </w:tabs>
        <w:jc w:val="both"/>
        <w:rPr>
          <w:rFonts w:ascii="Arial" w:hAnsi="Arial" w:cs="Arial"/>
          <w:snapToGrid w:val="0"/>
          <w:sz w:val="22"/>
        </w:rPr>
      </w:pPr>
    </w:p>
    <w:p w14:paraId="6AE95065" w14:textId="7F7A51FA" w:rsidR="003E7816" w:rsidRPr="00FE189E" w:rsidRDefault="00926653" w:rsidP="00FE189E">
      <w:pPr>
        <w:pBdr>
          <w:top w:val="threeDEmboss" w:sz="24" w:space="1" w:color="auto"/>
          <w:left w:val="threeDEmboss" w:sz="24" w:space="4" w:color="auto"/>
          <w:bottom w:val="threeDEmboss" w:sz="24" w:space="1" w:color="auto"/>
          <w:right w:val="threeDEmboss" w:sz="24" w:space="4" w:color="auto"/>
        </w:pBdr>
        <w:rPr>
          <w:rFonts w:ascii="Arial" w:hAnsi="Arial" w:cs="Arial"/>
          <w:b/>
          <w:sz w:val="24"/>
          <w:szCs w:val="24"/>
        </w:rPr>
      </w:pPr>
      <w:r>
        <w:rPr>
          <w:snapToGrid w:val="0"/>
          <w:sz w:val="22"/>
        </w:rPr>
        <w:br w:type="page"/>
      </w:r>
      <w:r w:rsidRPr="00FE189E">
        <w:rPr>
          <w:rFonts w:ascii="Arial" w:hAnsi="Arial" w:cs="Arial"/>
          <w:b/>
          <w:snapToGrid w:val="0"/>
          <w:sz w:val="24"/>
          <w:szCs w:val="24"/>
        </w:rPr>
        <w:lastRenderedPageBreak/>
        <w:t>Vendor Assurance of No Conflict of Interest or Detrimental Effect</w:t>
      </w:r>
      <w:r w:rsidR="003E7816" w:rsidRPr="00FE189E">
        <w:rPr>
          <w:rFonts w:ascii="Arial" w:hAnsi="Arial" w:cs="Arial"/>
          <w:b/>
          <w:snapToGrid w:val="0"/>
          <w:sz w:val="24"/>
          <w:szCs w:val="24"/>
        </w:rPr>
        <w:t xml:space="preserve"> </w:t>
      </w:r>
      <w:r w:rsidR="003E7816" w:rsidRPr="00FE189E">
        <w:rPr>
          <w:rFonts w:ascii="Arial" w:hAnsi="Arial" w:cs="Arial"/>
          <w:b/>
          <w:sz w:val="24"/>
          <w:szCs w:val="24"/>
        </w:rPr>
        <w:t>(Page 1 of 2)</w:t>
      </w:r>
    </w:p>
    <w:p w14:paraId="191C7E81" w14:textId="77777777" w:rsidR="00926653" w:rsidRPr="00991AE2" w:rsidRDefault="00926653" w:rsidP="00926653">
      <w:pPr>
        <w:spacing w:before="29"/>
        <w:ind w:left="100" w:right="55"/>
        <w:jc w:val="center"/>
        <w:rPr>
          <w:rFonts w:ascii="Arial" w:eastAsia="Arial" w:hAnsi="Arial" w:cs="Arial"/>
          <w:spacing w:val="2"/>
          <w:sz w:val="16"/>
          <w:szCs w:val="16"/>
        </w:rPr>
      </w:pPr>
      <w:r w:rsidRPr="00991AE2">
        <w:rPr>
          <w:rFonts w:ascii="Arial" w:eastAsia="Arial" w:hAnsi="Arial" w:cs="Arial"/>
          <w:spacing w:val="2"/>
          <w:sz w:val="16"/>
          <w:szCs w:val="16"/>
        </w:rPr>
        <w:t>(Version 1 - 2019 RFP)</w:t>
      </w:r>
    </w:p>
    <w:p w14:paraId="752DDE39" w14:textId="77777777" w:rsidR="00926653" w:rsidRPr="00991AE2" w:rsidRDefault="00926653" w:rsidP="00926653">
      <w:pPr>
        <w:spacing w:before="29"/>
        <w:ind w:left="100" w:right="55"/>
        <w:jc w:val="center"/>
        <w:rPr>
          <w:rFonts w:ascii="Arial" w:eastAsia="Arial" w:hAnsi="Arial" w:cs="Arial"/>
          <w:spacing w:val="2"/>
          <w:sz w:val="16"/>
          <w:szCs w:val="16"/>
        </w:rPr>
      </w:pPr>
    </w:p>
    <w:p w14:paraId="7BB315DB" w14:textId="77777777" w:rsidR="00926653" w:rsidRPr="00FE189E" w:rsidRDefault="00926653" w:rsidP="00B60285">
      <w:pPr>
        <w:spacing w:before="29"/>
        <w:ind w:left="100" w:right="55"/>
        <w:rPr>
          <w:rFonts w:ascii="Arial" w:eastAsia="Arial" w:hAnsi="Arial" w:cs="Arial"/>
          <w:sz w:val="24"/>
          <w:szCs w:val="24"/>
        </w:rPr>
      </w:pPr>
      <w:r w:rsidRPr="00FE189E">
        <w:rPr>
          <w:rFonts w:ascii="Arial" w:eastAsia="Arial" w:hAnsi="Arial" w:cs="Arial"/>
          <w:spacing w:val="2"/>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3"/>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ff</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10"/>
          <w:sz w:val="24"/>
          <w:szCs w:val="24"/>
        </w:rPr>
        <w:t xml:space="preserve"> </w:t>
      </w:r>
      <w:r w:rsidRPr="00FE189E">
        <w:rPr>
          <w:rFonts w:ascii="Arial" w:eastAsia="Arial" w:hAnsi="Arial" w:cs="Arial"/>
          <w:sz w:val="24"/>
          <w:szCs w:val="24"/>
        </w:rPr>
        <w:t>to</w:t>
      </w:r>
      <w:r w:rsidRPr="00FE189E">
        <w:rPr>
          <w:rFonts w:ascii="Arial" w:eastAsia="Arial" w:hAnsi="Arial" w:cs="Arial"/>
          <w:spacing w:val="16"/>
          <w:sz w:val="24"/>
          <w:szCs w:val="24"/>
        </w:rPr>
        <w:t xml:space="preserve"> </w:t>
      </w:r>
      <w:r w:rsidRPr="00FE189E">
        <w:rPr>
          <w:rFonts w:ascii="Arial" w:eastAsia="Arial" w:hAnsi="Arial" w:cs="Arial"/>
          <w:spacing w:val="-3"/>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pacing w:val="-5"/>
          <w:sz w:val="24"/>
          <w:szCs w:val="24"/>
        </w:rPr>
        <w:t>v</w:t>
      </w:r>
      <w:r w:rsidRPr="00FE189E">
        <w:rPr>
          <w:rFonts w:ascii="Arial" w:eastAsia="Arial" w:hAnsi="Arial" w:cs="Arial"/>
          <w:spacing w:val="4"/>
          <w:sz w:val="24"/>
          <w:szCs w:val="24"/>
        </w:rPr>
        <w:t>i</w:t>
      </w:r>
      <w:r w:rsidRPr="00FE189E">
        <w:rPr>
          <w:rFonts w:ascii="Arial" w:eastAsia="Arial" w:hAnsi="Arial" w:cs="Arial"/>
          <w:spacing w:val="1"/>
          <w:sz w:val="24"/>
          <w:szCs w:val="24"/>
        </w:rPr>
        <w:t>d</w:t>
      </w:r>
      <w:r w:rsidRPr="00FE189E">
        <w:rPr>
          <w:rFonts w:ascii="Arial" w:eastAsia="Arial" w:hAnsi="Arial" w:cs="Arial"/>
          <w:sz w:val="24"/>
          <w:szCs w:val="24"/>
        </w:rPr>
        <w:t>e</w:t>
      </w:r>
      <w:r w:rsidRPr="00FE189E">
        <w:rPr>
          <w:rFonts w:ascii="Arial" w:eastAsia="Arial" w:hAnsi="Arial" w:cs="Arial"/>
          <w:spacing w:val="10"/>
          <w:sz w:val="24"/>
          <w:szCs w:val="24"/>
        </w:rPr>
        <w:t xml:space="preserve"> </w:t>
      </w:r>
      <w:r w:rsidRPr="00FE189E">
        <w:rPr>
          <w:rFonts w:ascii="Arial" w:eastAsia="Arial" w:hAnsi="Arial" w:cs="Arial"/>
          <w:sz w:val="24"/>
          <w:szCs w:val="24"/>
        </w:rPr>
        <w:t>s</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pacing w:val="-5"/>
          <w:sz w:val="24"/>
          <w:szCs w:val="24"/>
        </w:rPr>
        <w:t>v</w:t>
      </w:r>
      <w:r w:rsidRPr="00FE189E">
        <w:rPr>
          <w:rFonts w:ascii="Arial" w:eastAsia="Arial" w:hAnsi="Arial" w:cs="Arial"/>
          <w:spacing w:val="4"/>
          <w:sz w:val="24"/>
          <w:szCs w:val="24"/>
        </w:rPr>
        <w:t>i</w:t>
      </w:r>
      <w:r w:rsidRPr="00FE189E">
        <w:rPr>
          <w:rFonts w:ascii="Arial" w:eastAsia="Arial" w:hAnsi="Arial" w:cs="Arial"/>
          <w:sz w:val="24"/>
          <w:szCs w:val="24"/>
        </w:rPr>
        <w:t>c</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p</w:t>
      </w:r>
      <w:r w:rsidRPr="00FE189E">
        <w:rPr>
          <w:rFonts w:ascii="Arial" w:eastAsia="Arial" w:hAnsi="Arial" w:cs="Arial"/>
          <w:spacing w:val="-3"/>
          <w:sz w:val="24"/>
          <w:szCs w:val="24"/>
        </w:rPr>
        <w:t>u</w:t>
      </w:r>
      <w:r w:rsidRPr="00FE189E">
        <w:rPr>
          <w:rFonts w:ascii="Arial" w:eastAsia="Arial" w:hAnsi="Arial" w:cs="Arial"/>
          <w:spacing w:val="2"/>
          <w:sz w:val="24"/>
          <w:szCs w:val="24"/>
        </w:rPr>
        <w:t>r</w:t>
      </w:r>
      <w:r w:rsidRPr="00FE189E">
        <w:rPr>
          <w:rFonts w:ascii="Arial" w:eastAsia="Arial" w:hAnsi="Arial" w:cs="Arial"/>
          <w:sz w:val="24"/>
          <w:szCs w:val="24"/>
        </w:rPr>
        <w:t>s</w:t>
      </w:r>
      <w:r w:rsidRPr="00FE189E">
        <w:rPr>
          <w:rFonts w:ascii="Arial" w:eastAsia="Arial" w:hAnsi="Arial" w:cs="Arial"/>
          <w:spacing w:val="1"/>
          <w:sz w:val="24"/>
          <w:szCs w:val="24"/>
        </w:rPr>
        <w:t>u</w:t>
      </w:r>
      <w:r w:rsidRPr="00FE189E">
        <w:rPr>
          <w:rFonts w:ascii="Arial" w:eastAsia="Arial" w:hAnsi="Arial" w:cs="Arial"/>
          <w:spacing w:val="-3"/>
          <w:sz w:val="24"/>
          <w:szCs w:val="24"/>
        </w:rPr>
        <w:t>a</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7"/>
          <w:sz w:val="24"/>
          <w:szCs w:val="24"/>
        </w:rPr>
        <w:t xml:space="preserve"> </w:t>
      </w:r>
      <w:r w:rsidRPr="00FE189E">
        <w:rPr>
          <w:rFonts w:ascii="Arial" w:eastAsia="Arial" w:hAnsi="Arial" w:cs="Arial"/>
          <w:sz w:val="24"/>
          <w:szCs w:val="24"/>
        </w:rPr>
        <w:t>to</w:t>
      </w:r>
      <w:r w:rsidRPr="00FE189E">
        <w:rPr>
          <w:rFonts w:ascii="Arial" w:eastAsia="Arial" w:hAnsi="Arial" w:cs="Arial"/>
          <w:spacing w:val="16"/>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s Homeless Housing and Assistance Corporation (“HHAC”)</w:t>
      </w:r>
      <w:r w:rsidRPr="00FE189E">
        <w:rPr>
          <w:rFonts w:ascii="Arial" w:eastAsia="Arial" w:hAnsi="Arial" w:cs="Arial"/>
          <w:spacing w:val="12"/>
          <w:sz w:val="24"/>
          <w:szCs w:val="24"/>
        </w:rPr>
        <w:t xml:space="preserve"> </w:t>
      </w:r>
      <w:r w:rsidRPr="00FE189E">
        <w:rPr>
          <w:rFonts w:ascii="Arial" w:eastAsia="Arial" w:hAnsi="Arial" w:cs="Arial"/>
          <w:sz w:val="24"/>
          <w:szCs w:val="24"/>
        </w:rPr>
        <w:t xml:space="preserve">RFP, </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13"/>
          <w:sz w:val="24"/>
          <w:szCs w:val="24"/>
        </w:rPr>
        <w:t xml:space="preserve"> </w:t>
      </w:r>
      <w:r w:rsidRPr="00FE189E">
        <w:rPr>
          <w:rFonts w:ascii="Arial" w:eastAsia="Arial" w:hAnsi="Arial" w:cs="Arial"/>
          <w:sz w:val="24"/>
          <w:szCs w:val="24"/>
        </w:rPr>
        <w:t>a</w:t>
      </w:r>
      <w:r w:rsidRPr="00FE189E">
        <w:rPr>
          <w:rFonts w:ascii="Arial" w:eastAsia="Arial" w:hAnsi="Arial" w:cs="Arial"/>
          <w:spacing w:val="16"/>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z w:val="24"/>
          <w:szCs w:val="24"/>
        </w:rPr>
        <w:t>t</w:t>
      </w:r>
      <w:r w:rsidRPr="00FE189E">
        <w:rPr>
          <w:rFonts w:ascii="Arial" w:eastAsia="Arial" w:hAnsi="Arial" w:cs="Arial"/>
          <w:spacing w:val="-3"/>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 xml:space="preserve">, </w:t>
      </w:r>
      <w:r w:rsidRPr="00FE189E">
        <w:rPr>
          <w:rFonts w:ascii="Arial" w:eastAsia="Arial" w:hAnsi="Arial" w:cs="Arial"/>
          <w:spacing w:val="-5"/>
          <w:sz w:val="24"/>
          <w:szCs w:val="24"/>
        </w:rPr>
        <w:t>j</w:t>
      </w:r>
      <w:r w:rsidRPr="00FE189E">
        <w:rPr>
          <w:rFonts w:ascii="Arial" w:eastAsia="Arial" w:hAnsi="Arial" w:cs="Arial"/>
          <w:spacing w:val="1"/>
          <w:sz w:val="24"/>
          <w:szCs w:val="24"/>
        </w:rPr>
        <w:t>o</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6"/>
          <w:sz w:val="24"/>
          <w:szCs w:val="24"/>
        </w:rPr>
        <w:t xml:space="preserve"> </w:t>
      </w:r>
      <w:r w:rsidRPr="00FE189E">
        <w:rPr>
          <w:rFonts w:ascii="Arial" w:eastAsia="Arial" w:hAnsi="Arial" w:cs="Arial"/>
          <w:sz w:val="24"/>
          <w:szCs w:val="24"/>
        </w:rPr>
        <w:t>v</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1"/>
          <w:sz w:val="24"/>
          <w:szCs w:val="24"/>
        </w:rPr>
        <w:t>u</w:t>
      </w:r>
      <w:r w:rsidRPr="00FE189E">
        <w:rPr>
          <w:rFonts w:ascii="Arial" w:eastAsia="Arial" w:hAnsi="Arial" w:cs="Arial"/>
          <w:spacing w:val="2"/>
          <w:sz w:val="24"/>
          <w:szCs w:val="24"/>
        </w:rPr>
        <w:t>r</w:t>
      </w:r>
      <w:r w:rsidRPr="00FE189E">
        <w:rPr>
          <w:rFonts w:ascii="Arial" w:eastAsia="Arial" w:hAnsi="Arial" w:cs="Arial"/>
          <w:sz w:val="24"/>
          <w:szCs w:val="24"/>
        </w:rPr>
        <w:t>e</w:t>
      </w:r>
      <w:r w:rsidRPr="00FE189E">
        <w:rPr>
          <w:rFonts w:ascii="Arial" w:eastAsia="Arial" w:hAnsi="Arial" w:cs="Arial"/>
          <w:spacing w:val="3"/>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pacing w:val="-4"/>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3"/>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w:t>
      </w:r>
      <w:r w:rsidRPr="00FE189E">
        <w:rPr>
          <w:rFonts w:ascii="Arial" w:eastAsia="Arial" w:hAnsi="Arial" w:cs="Arial"/>
          <w:spacing w:val="-1"/>
          <w:sz w:val="24"/>
          <w:szCs w:val="24"/>
        </w:rPr>
        <w:t xml:space="preserve"> </w:t>
      </w:r>
      <w:r w:rsidRPr="00FE189E">
        <w:rPr>
          <w:rFonts w:ascii="Arial" w:eastAsia="Arial" w:hAnsi="Arial" w:cs="Arial"/>
          <w:sz w:val="24"/>
          <w:szCs w:val="24"/>
        </w:rPr>
        <w:t>s</w:t>
      </w:r>
      <w:r w:rsidRPr="00FE189E">
        <w:rPr>
          <w:rFonts w:ascii="Arial" w:eastAsia="Arial" w:hAnsi="Arial" w:cs="Arial"/>
          <w:spacing w:val="1"/>
          <w:sz w:val="24"/>
          <w:szCs w:val="24"/>
        </w:rPr>
        <w:t>ub</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pacing w:val="-4"/>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3"/>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10"/>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w:t>
      </w:r>
      <w:r w:rsidRPr="00FE189E">
        <w:rPr>
          <w:rFonts w:ascii="Arial" w:eastAsia="Arial" w:hAnsi="Arial" w:cs="Arial"/>
          <w:spacing w:val="-3"/>
          <w:sz w:val="24"/>
          <w:szCs w:val="24"/>
        </w:rPr>
        <w:t>n</w:t>
      </w:r>
      <w:r w:rsidRPr="00FE189E">
        <w:rPr>
          <w:rFonts w:ascii="Arial" w:eastAsia="Arial" w:hAnsi="Arial" w:cs="Arial"/>
          <w:sz w:val="24"/>
          <w:szCs w:val="24"/>
        </w:rPr>
        <w:t>s</w:t>
      </w:r>
      <w:r w:rsidRPr="00FE189E">
        <w:rPr>
          <w:rFonts w:ascii="Arial" w:eastAsia="Arial" w:hAnsi="Arial" w:cs="Arial"/>
          <w:spacing w:val="1"/>
          <w:sz w:val="24"/>
          <w:szCs w:val="24"/>
        </w:rPr>
        <w:t>u</w:t>
      </w:r>
      <w:r w:rsidRPr="00FE189E">
        <w:rPr>
          <w:rFonts w:ascii="Arial" w:eastAsia="Arial" w:hAnsi="Arial" w:cs="Arial"/>
          <w:spacing w:val="4"/>
          <w:sz w:val="24"/>
          <w:szCs w:val="24"/>
        </w:rPr>
        <w:t>l</w:t>
      </w:r>
      <w:r w:rsidRPr="00FE189E">
        <w:rPr>
          <w:rFonts w:ascii="Arial" w:eastAsia="Arial" w:hAnsi="Arial" w:cs="Arial"/>
          <w:sz w:val="24"/>
          <w:szCs w:val="24"/>
        </w:rPr>
        <w:t>t</w:t>
      </w:r>
      <w:r w:rsidRPr="00FE189E">
        <w:rPr>
          <w:rFonts w:ascii="Arial" w:eastAsia="Arial" w:hAnsi="Arial" w:cs="Arial"/>
          <w:spacing w:val="-3"/>
          <w:sz w:val="24"/>
          <w:szCs w:val="24"/>
        </w:rPr>
        <w:t>a</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tt</w:t>
      </w:r>
      <w:r w:rsidRPr="00FE189E">
        <w:rPr>
          <w:rFonts w:ascii="Arial" w:eastAsia="Arial" w:hAnsi="Arial" w:cs="Arial"/>
          <w:spacing w:val="1"/>
          <w:sz w:val="24"/>
          <w:szCs w:val="24"/>
        </w:rPr>
        <w:t>e</w:t>
      </w:r>
      <w:r w:rsidRPr="00FE189E">
        <w:rPr>
          <w:rFonts w:ascii="Arial" w:eastAsia="Arial" w:hAnsi="Arial" w:cs="Arial"/>
          <w:sz w:val="24"/>
          <w:szCs w:val="24"/>
        </w:rPr>
        <w:t>sts</w:t>
      </w:r>
      <w:r w:rsidRPr="00FE189E">
        <w:rPr>
          <w:rFonts w:ascii="Arial" w:eastAsia="Arial" w:hAnsi="Arial" w:cs="Arial"/>
          <w:spacing w:val="3"/>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pacing w:val="-3"/>
          <w:sz w:val="24"/>
          <w:szCs w:val="24"/>
        </w:rPr>
        <w:t>a</w:t>
      </w:r>
      <w:r w:rsidRPr="00FE189E">
        <w:rPr>
          <w:rFonts w:ascii="Arial" w:eastAsia="Arial" w:hAnsi="Arial" w:cs="Arial"/>
          <w:sz w:val="24"/>
          <w:szCs w:val="24"/>
        </w:rPr>
        <w:t>t</w:t>
      </w:r>
      <w:r w:rsidRPr="00FE189E">
        <w:rPr>
          <w:rFonts w:ascii="Arial" w:eastAsia="Arial" w:hAnsi="Arial" w:cs="Arial"/>
          <w:spacing w:val="6"/>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ts</w:t>
      </w:r>
      <w:r w:rsidRPr="00FE189E">
        <w:rPr>
          <w:rFonts w:ascii="Arial" w:eastAsia="Arial" w:hAnsi="Arial" w:cs="Arial"/>
          <w:spacing w:val="8"/>
          <w:sz w:val="24"/>
          <w:szCs w:val="24"/>
        </w:rPr>
        <w:t xml:space="preserve"> </w:t>
      </w:r>
      <w:r w:rsidRPr="00FE189E">
        <w:rPr>
          <w:rFonts w:ascii="Arial" w:eastAsia="Arial" w:hAnsi="Arial" w:cs="Arial"/>
          <w:spacing w:val="1"/>
          <w:sz w:val="24"/>
          <w:szCs w:val="24"/>
        </w:rPr>
        <w:t>p</w:t>
      </w:r>
      <w:r w:rsidRPr="00FE189E">
        <w:rPr>
          <w:rFonts w:ascii="Arial" w:eastAsia="Arial" w:hAnsi="Arial" w:cs="Arial"/>
          <w:spacing w:val="-3"/>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f</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pacing w:val="-7"/>
          <w:sz w:val="24"/>
          <w:szCs w:val="24"/>
        </w:rPr>
        <w:t>m</w:t>
      </w:r>
      <w:r w:rsidRPr="00FE189E">
        <w:rPr>
          <w:rFonts w:ascii="Arial" w:eastAsia="Arial" w:hAnsi="Arial" w:cs="Arial"/>
          <w:spacing w:val="1"/>
          <w:sz w:val="24"/>
          <w:szCs w:val="24"/>
        </w:rPr>
        <w:t>an</w:t>
      </w:r>
      <w:r w:rsidRPr="00FE189E">
        <w:rPr>
          <w:rFonts w:ascii="Arial" w:eastAsia="Arial" w:hAnsi="Arial" w:cs="Arial"/>
          <w:sz w:val="24"/>
          <w:szCs w:val="24"/>
        </w:rPr>
        <w:t>ce</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8"/>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 s</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v</w:t>
      </w:r>
      <w:r w:rsidRPr="00FE189E">
        <w:rPr>
          <w:rFonts w:ascii="Arial" w:eastAsia="Arial" w:hAnsi="Arial" w:cs="Arial"/>
          <w:spacing w:val="4"/>
          <w:sz w:val="24"/>
          <w:szCs w:val="24"/>
        </w:rPr>
        <w:t>i</w:t>
      </w:r>
      <w:r w:rsidRPr="00FE189E">
        <w:rPr>
          <w:rFonts w:ascii="Arial" w:eastAsia="Arial" w:hAnsi="Arial" w:cs="Arial"/>
          <w:spacing w:val="-5"/>
          <w:sz w:val="24"/>
          <w:szCs w:val="24"/>
        </w:rPr>
        <w:t>c</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1"/>
          <w:sz w:val="24"/>
          <w:szCs w:val="24"/>
        </w:rPr>
        <w:t xml:space="preserve"> </w:t>
      </w:r>
      <w:r w:rsidRPr="00FE189E">
        <w:rPr>
          <w:rFonts w:ascii="Arial" w:eastAsia="Arial" w:hAnsi="Arial" w:cs="Arial"/>
          <w:spacing w:val="-3"/>
          <w:sz w:val="24"/>
          <w:szCs w:val="24"/>
        </w:rPr>
        <w:t>o</w:t>
      </w:r>
      <w:r w:rsidRPr="00FE189E">
        <w:rPr>
          <w:rFonts w:ascii="Arial" w:eastAsia="Arial" w:hAnsi="Arial" w:cs="Arial"/>
          <w:spacing w:val="1"/>
          <w:sz w:val="24"/>
          <w:szCs w:val="24"/>
        </w:rPr>
        <w:t>u</w:t>
      </w:r>
      <w:r w:rsidRPr="00FE189E">
        <w:rPr>
          <w:rFonts w:ascii="Arial" w:eastAsia="Arial" w:hAnsi="Arial" w:cs="Arial"/>
          <w:spacing w:val="-4"/>
          <w:sz w:val="24"/>
          <w:szCs w:val="24"/>
        </w:rPr>
        <w:t>t</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pacing w:val="1"/>
          <w:sz w:val="24"/>
          <w:szCs w:val="24"/>
        </w:rPr>
        <w:t>ne</w:t>
      </w:r>
      <w:r w:rsidRPr="00FE189E">
        <w:rPr>
          <w:rFonts w:ascii="Arial" w:eastAsia="Arial" w:hAnsi="Arial" w:cs="Arial"/>
          <w:sz w:val="24"/>
          <w:szCs w:val="24"/>
        </w:rPr>
        <w:t>d</w:t>
      </w:r>
      <w:r w:rsidRPr="00FE189E">
        <w:rPr>
          <w:rFonts w:ascii="Arial" w:eastAsia="Arial" w:hAnsi="Arial" w:cs="Arial"/>
          <w:spacing w:val="-6"/>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4"/>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6"/>
          <w:sz w:val="24"/>
          <w:szCs w:val="24"/>
        </w:rPr>
        <w:t xml:space="preserve"> </w:t>
      </w:r>
      <w:r w:rsidRPr="00FE189E">
        <w:rPr>
          <w:rFonts w:ascii="Arial" w:eastAsia="Arial" w:hAnsi="Arial" w:cs="Arial"/>
          <w:spacing w:val="-5"/>
          <w:sz w:val="24"/>
          <w:szCs w:val="24"/>
        </w:rPr>
        <w:t>RFP</w:t>
      </w:r>
      <w:r w:rsidRPr="00FE189E">
        <w:rPr>
          <w:rFonts w:ascii="Arial" w:eastAsia="Arial" w:hAnsi="Arial" w:cs="Arial"/>
          <w:spacing w:val="-6"/>
          <w:sz w:val="24"/>
          <w:szCs w:val="24"/>
        </w:rPr>
        <w:t xml:space="preserve"> </w:t>
      </w:r>
      <w:r w:rsidRPr="00FE189E">
        <w:rPr>
          <w:rFonts w:ascii="Arial" w:eastAsia="Arial" w:hAnsi="Arial" w:cs="Arial"/>
          <w:spacing w:val="-3"/>
          <w:sz w:val="24"/>
          <w:szCs w:val="24"/>
        </w:rPr>
        <w:t>d</w:t>
      </w:r>
      <w:r w:rsidRPr="00FE189E">
        <w:rPr>
          <w:rFonts w:ascii="Arial" w:eastAsia="Arial" w:hAnsi="Arial" w:cs="Arial"/>
          <w:spacing w:val="1"/>
          <w:sz w:val="24"/>
          <w:szCs w:val="24"/>
        </w:rPr>
        <w:t>oe</w:t>
      </w:r>
      <w:r w:rsidRPr="00FE189E">
        <w:rPr>
          <w:rFonts w:ascii="Arial" w:eastAsia="Arial" w:hAnsi="Arial" w:cs="Arial"/>
          <w:sz w:val="24"/>
          <w:szCs w:val="24"/>
        </w:rPr>
        <w:t xml:space="preserve">s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a</w:t>
      </w:r>
      <w:r w:rsidRPr="00FE189E">
        <w:rPr>
          <w:rFonts w:ascii="Arial" w:eastAsia="Arial" w:hAnsi="Arial" w:cs="Arial"/>
          <w:spacing w:val="-3"/>
          <w:sz w:val="24"/>
          <w:szCs w:val="24"/>
        </w:rPr>
        <w:t>n</w:t>
      </w:r>
      <w:r w:rsidRPr="00FE189E">
        <w:rPr>
          <w:rFonts w:ascii="Arial" w:eastAsia="Arial" w:hAnsi="Arial" w:cs="Arial"/>
          <w:sz w:val="24"/>
          <w:szCs w:val="24"/>
        </w:rPr>
        <w:t>d</w:t>
      </w:r>
      <w:r w:rsidRPr="00FE189E">
        <w:rPr>
          <w:rFonts w:ascii="Arial" w:eastAsia="Arial" w:hAnsi="Arial" w:cs="Arial"/>
          <w:spacing w:val="7"/>
          <w:sz w:val="24"/>
          <w:szCs w:val="24"/>
        </w:rPr>
        <w:t xml:space="preserve"> </w:t>
      </w:r>
      <w:r w:rsidRPr="00FE189E">
        <w:rPr>
          <w:rFonts w:ascii="Arial" w:eastAsia="Arial" w:hAnsi="Arial" w:cs="Arial"/>
          <w:spacing w:val="-5"/>
          <w:sz w:val="24"/>
          <w:szCs w:val="24"/>
        </w:rPr>
        <w:t>w</w:t>
      </w:r>
      <w:r w:rsidRPr="00FE189E">
        <w:rPr>
          <w:rFonts w:ascii="Arial" w:eastAsia="Arial" w:hAnsi="Arial" w:cs="Arial"/>
          <w:sz w:val="24"/>
          <w:szCs w:val="24"/>
        </w:rPr>
        <w:t>ill</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3"/>
          <w:sz w:val="24"/>
          <w:szCs w:val="24"/>
        </w:rPr>
        <w:t xml:space="preserve"> </w:t>
      </w:r>
      <w:r w:rsidRPr="00FE189E">
        <w:rPr>
          <w:rFonts w:ascii="Arial" w:eastAsia="Arial" w:hAnsi="Arial" w:cs="Arial"/>
          <w:sz w:val="24"/>
          <w:szCs w:val="24"/>
        </w:rPr>
        <w:t>c</w:t>
      </w:r>
      <w:r w:rsidRPr="00FE189E">
        <w:rPr>
          <w:rFonts w:ascii="Arial" w:eastAsia="Arial" w:hAnsi="Arial" w:cs="Arial"/>
          <w:spacing w:val="2"/>
          <w:sz w:val="24"/>
          <w:szCs w:val="24"/>
        </w:rPr>
        <w:t>r</w:t>
      </w:r>
      <w:r w:rsidRPr="00FE189E">
        <w:rPr>
          <w:rFonts w:ascii="Arial" w:eastAsia="Arial" w:hAnsi="Arial" w:cs="Arial"/>
          <w:spacing w:val="1"/>
          <w:sz w:val="24"/>
          <w:szCs w:val="24"/>
        </w:rPr>
        <w:t>ea</w:t>
      </w:r>
      <w:r w:rsidRPr="00FE189E">
        <w:rPr>
          <w:rFonts w:ascii="Arial" w:eastAsia="Arial" w:hAnsi="Arial" w:cs="Arial"/>
          <w:spacing w:val="-4"/>
          <w:sz w:val="24"/>
          <w:szCs w:val="24"/>
        </w:rPr>
        <w:t>t</w:t>
      </w:r>
      <w:r w:rsidRPr="00FE189E">
        <w:rPr>
          <w:rFonts w:ascii="Arial" w:eastAsia="Arial" w:hAnsi="Arial" w:cs="Arial"/>
          <w:sz w:val="24"/>
          <w:szCs w:val="24"/>
        </w:rPr>
        <w:t>e</w:t>
      </w:r>
      <w:r w:rsidRPr="00FE189E">
        <w:rPr>
          <w:rFonts w:ascii="Arial" w:eastAsia="Arial" w:hAnsi="Arial" w:cs="Arial"/>
          <w:spacing w:val="4"/>
          <w:sz w:val="24"/>
          <w:szCs w:val="24"/>
        </w:rPr>
        <w:t xml:space="preserve"> </w:t>
      </w:r>
      <w:r w:rsidRPr="00FE189E">
        <w:rPr>
          <w:rFonts w:ascii="Arial" w:eastAsia="Arial" w:hAnsi="Arial" w:cs="Arial"/>
          <w:sz w:val="24"/>
          <w:szCs w:val="24"/>
        </w:rPr>
        <w:t>a</w:t>
      </w:r>
      <w:r w:rsidRPr="00FE189E">
        <w:rPr>
          <w:rFonts w:ascii="Arial" w:eastAsia="Arial" w:hAnsi="Arial" w:cs="Arial"/>
          <w:spacing w:val="6"/>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pacing w:val="-4"/>
          <w:sz w:val="24"/>
          <w:szCs w:val="24"/>
        </w:rPr>
        <w:t>f</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z w:val="24"/>
          <w:szCs w:val="24"/>
        </w:rPr>
        <w:t>ct</w:t>
      </w:r>
      <w:r w:rsidRPr="00FE189E">
        <w:rPr>
          <w:rFonts w:ascii="Arial" w:eastAsia="Arial" w:hAnsi="Arial" w:cs="Arial"/>
          <w:spacing w:val="-1"/>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
          <w:sz w:val="24"/>
          <w:szCs w:val="24"/>
        </w:rPr>
        <w:t xml:space="preserve"> </w:t>
      </w:r>
      <w:r w:rsidRPr="00FE189E">
        <w:rPr>
          <w:rFonts w:ascii="Arial" w:eastAsia="Arial" w:hAnsi="Arial" w:cs="Arial"/>
          <w:spacing w:val="7"/>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3"/>
          <w:sz w:val="24"/>
          <w:szCs w:val="24"/>
        </w:rPr>
        <w:t>e</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 xml:space="preserve">st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th</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r</w:t>
      </w:r>
      <w:r w:rsidRPr="00FE189E">
        <w:rPr>
          <w:rFonts w:ascii="Arial" w:eastAsia="Arial" w:hAnsi="Arial" w:cs="Arial"/>
          <w:spacing w:val="-1"/>
          <w:sz w:val="24"/>
          <w:szCs w:val="24"/>
        </w:rPr>
        <w:t xml:space="preserve"> </w:t>
      </w:r>
      <w:r w:rsidRPr="00FE189E">
        <w:rPr>
          <w:rFonts w:ascii="Arial" w:eastAsia="Arial" w:hAnsi="Arial" w:cs="Arial"/>
          <w:spacing w:val="-3"/>
          <w:sz w:val="24"/>
          <w:szCs w:val="24"/>
        </w:rPr>
        <w:t>p</w:t>
      </w:r>
      <w:r w:rsidRPr="00FE189E">
        <w:rPr>
          <w:rFonts w:ascii="Arial" w:eastAsia="Arial" w:hAnsi="Arial" w:cs="Arial"/>
          <w:spacing w:val="1"/>
          <w:sz w:val="24"/>
          <w:szCs w:val="24"/>
        </w:rPr>
        <w:t>o</w:t>
      </w:r>
      <w:r w:rsidRPr="00FE189E">
        <w:rPr>
          <w:rFonts w:ascii="Arial" w:eastAsia="Arial" w:hAnsi="Arial" w:cs="Arial"/>
          <w:sz w:val="24"/>
          <w:szCs w:val="24"/>
        </w:rPr>
        <w:t>siti</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6"/>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2"/>
          <w:sz w:val="24"/>
          <w:szCs w:val="24"/>
        </w:rPr>
        <w:t xml:space="preserve"> </w:t>
      </w:r>
      <w:r w:rsidRPr="00FE189E">
        <w:rPr>
          <w:rFonts w:ascii="Arial" w:eastAsia="Arial" w:hAnsi="Arial" w:cs="Arial"/>
          <w:sz w:val="24"/>
          <w:szCs w:val="24"/>
        </w:rPr>
        <w:t xml:space="preserve">to </w:t>
      </w:r>
      <w:r w:rsidRPr="00FE189E">
        <w:rPr>
          <w:rFonts w:ascii="Arial" w:eastAsia="Arial" w:hAnsi="Arial" w:cs="Arial"/>
          <w:spacing w:val="1"/>
          <w:sz w:val="24"/>
          <w:szCs w:val="24"/>
        </w:rPr>
        <w:t>b</w:t>
      </w:r>
      <w:r w:rsidRPr="00FE189E">
        <w:rPr>
          <w:rFonts w:ascii="Arial" w:eastAsia="Arial" w:hAnsi="Arial" w:cs="Arial"/>
          <w:spacing w:val="2"/>
          <w:sz w:val="24"/>
          <w:szCs w:val="24"/>
        </w:rPr>
        <w:t>r</w:t>
      </w:r>
      <w:r w:rsidRPr="00FE189E">
        <w:rPr>
          <w:rFonts w:ascii="Arial" w:eastAsia="Arial" w:hAnsi="Arial" w:cs="Arial"/>
          <w:spacing w:val="1"/>
          <w:sz w:val="24"/>
          <w:szCs w:val="24"/>
        </w:rPr>
        <w:t>ea</w:t>
      </w:r>
      <w:r w:rsidRPr="00FE189E">
        <w:rPr>
          <w:rFonts w:ascii="Arial" w:eastAsia="Arial" w:hAnsi="Arial" w:cs="Arial"/>
          <w:spacing w:val="-5"/>
          <w:sz w:val="24"/>
          <w:szCs w:val="24"/>
        </w:rPr>
        <w:t>c</w:t>
      </w:r>
      <w:r w:rsidRPr="00FE189E">
        <w:rPr>
          <w:rFonts w:ascii="Arial" w:eastAsia="Arial" w:hAnsi="Arial" w:cs="Arial"/>
          <w:sz w:val="24"/>
          <w:szCs w:val="24"/>
        </w:rPr>
        <w:t>h</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4"/>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t</w:t>
      </w:r>
      <w:r w:rsidRPr="00FE189E">
        <w:rPr>
          <w:rFonts w:ascii="Arial" w:eastAsia="Arial" w:hAnsi="Arial" w:cs="Arial"/>
          <w:spacing w:val="1"/>
          <w:sz w:val="24"/>
          <w:szCs w:val="24"/>
        </w:rPr>
        <w:t>he</w:t>
      </w:r>
      <w:r w:rsidRPr="00FE189E">
        <w:rPr>
          <w:rFonts w:ascii="Arial" w:eastAsia="Arial" w:hAnsi="Arial" w:cs="Arial"/>
          <w:sz w:val="24"/>
          <w:szCs w:val="24"/>
        </w:rPr>
        <w:t>r</w:t>
      </w:r>
      <w:r w:rsidRPr="00FE189E">
        <w:rPr>
          <w:rFonts w:ascii="Arial" w:eastAsia="Arial" w:hAnsi="Arial" w:cs="Arial"/>
          <w:spacing w:val="-12"/>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8"/>
          <w:sz w:val="24"/>
          <w:szCs w:val="24"/>
        </w:rPr>
        <w:t xml:space="preserve"> </w:t>
      </w:r>
      <w:r w:rsidRPr="00FE189E">
        <w:rPr>
          <w:rFonts w:ascii="Arial" w:eastAsia="Arial" w:hAnsi="Arial" w:cs="Arial"/>
          <w:spacing w:val="-5"/>
          <w:sz w:val="24"/>
          <w:szCs w:val="24"/>
        </w:rPr>
        <w:t>c</w:t>
      </w:r>
      <w:r w:rsidRPr="00FE189E">
        <w:rPr>
          <w:rFonts w:ascii="Arial" w:eastAsia="Arial" w:hAnsi="Arial" w:cs="Arial"/>
          <w:spacing w:val="1"/>
          <w:sz w:val="24"/>
          <w:szCs w:val="24"/>
        </w:rPr>
        <w:t>u</w:t>
      </w:r>
      <w:r w:rsidRPr="00FE189E">
        <w:rPr>
          <w:rFonts w:ascii="Arial" w:eastAsia="Arial" w:hAnsi="Arial" w:cs="Arial"/>
          <w:spacing w:val="2"/>
          <w:sz w:val="24"/>
          <w:szCs w:val="24"/>
        </w:rPr>
        <w:t>rr</w:t>
      </w:r>
      <w:r w:rsidRPr="00FE189E">
        <w:rPr>
          <w:rFonts w:ascii="Arial" w:eastAsia="Arial" w:hAnsi="Arial" w:cs="Arial"/>
          <w:spacing w:val="-3"/>
          <w:sz w:val="24"/>
          <w:szCs w:val="24"/>
        </w:rPr>
        <w:t>e</w:t>
      </w:r>
      <w:r w:rsidRPr="00FE189E">
        <w:rPr>
          <w:rFonts w:ascii="Arial" w:eastAsia="Arial" w:hAnsi="Arial" w:cs="Arial"/>
          <w:spacing w:val="1"/>
          <w:sz w:val="24"/>
          <w:szCs w:val="24"/>
        </w:rPr>
        <w:t>n</w:t>
      </w:r>
      <w:r w:rsidRPr="00FE189E">
        <w:rPr>
          <w:rFonts w:ascii="Arial" w:eastAsia="Arial" w:hAnsi="Arial" w:cs="Arial"/>
          <w:spacing w:val="-4"/>
          <w:sz w:val="24"/>
          <w:szCs w:val="24"/>
        </w:rPr>
        <w:t>t</w:t>
      </w:r>
      <w:r w:rsidRPr="00FE189E">
        <w:rPr>
          <w:rFonts w:ascii="Arial" w:eastAsia="Arial" w:hAnsi="Arial" w:cs="Arial"/>
          <w:spacing w:val="4"/>
          <w:sz w:val="24"/>
          <w:szCs w:val="24"/>
        </w:rPr>
        <w:t>l</w:t>
      </w:r>
      <w:r w:rsidRPr="00FE189E">
        <w:rPr>
          <w:rFonts w:ascii="Arial" w:eastAsia="Arial" w:hAnsi="Arial" w:cs="Arial"/>
          <w:sz w:val="24"/>
          <w:szCs w:val="24"/>
        </w:rPr>
        <w:t>y</w:t>
      </w:r>
      <w:r w:rsidRPr="00FE189E">
        <w:rPr>
          <w:rFonts w:ascii="Arial" w:eastAsia="Arial" w:hAnsi="Arial" w:cs="Arial"/>
          <w:spacing w:val="-13"/>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 f</w:t>
      </w:r>
      <w:r w:rsidRPr="00FE189E">
        <w:rPr>
          <w:rFonts w:ascii="Arial" w:eastAsia="Arial" w:hAnsi="Arial" w:cs="Arial"/>
          <w:spacing w:val="-3"/>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ce</w:t>
      </w:r>
      <w:r w:rsidRPr="00FE189E">
        <w:rPr>
          <w:rFonts w:ascii="Arial" w:eastAsia="Arial" w:hAnsi="Arial" w:cs="Arial"/>
          <w:spacing w:val="-3"/>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th</w:t>
      </w:r>
      <w:r w:rsidRPr="00FE189E">
        <w:rPr>
          <w:rFonts w:ascii="Arial" w:eastAsia="Arial" w:hAnsi="Arial" w:cs="Arial"/>
          <w:spacing w:val="-2"/>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te</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 N</w:t>
      </w:r>
      <w:r w:rsidRPr="00FE189E">
        <w:rPr>
          <w:rFonts w:ascii="Arial" w:eastAsia="Arial" w:hAnsi="Arial" w:cs="Arial"/>
          <w:spacing w:val="1"/>
          <w:sz w:val="24"/>
          <w:szCs w:val="24"/>
        </w:rPr>
        <w:t>e</w:t>
      </w:r>
      <w:r w:rsidRPr="00FE189E">
        <w:rPr>
          <w:rFonts w:ascii="Arial" w:eastAsia="Arial" w:hAnsi="Arial" w:cs="Arial"/>
          <w:sz w:val="24"/>
          <w:szCs w:val="24"/>
        </w:rPr>
        <w:t>w</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Y</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k.</w:t>
      </w:r>
    </w:p>
    <w:p w14:paraId="205A7B28" w14:textId="77777777" w:rsidR="00926653" w:rsidRPr="00B60285" w:rsidRDefault="00926653" w:rsidP="004D42F6">
      <w:pPr>
        <w:spacing w:before="16" w:line="260" w:lineRule="exact"/>
        <w:rPr>
          <w:sz w:val="22"/>
          <w:szCs w:val="22"/>
        </w:rPr>
      </w:pPr>
    </w:p>
    <w:p w14:paraId="4A33661A" w14:textId="77777777" w:rsidR="00926653" w:rsidRPr="00FE189E" w:rsidRDefault="00926653" w:rsidP="00B60285">
      <w:pPr>
        <w:ind w:left="100" w:right="59"/>
        <w:rPr>
          <w:rFonts w:ascii="Arial" w:eastAsia="Arial" w:hAnsi="Arial" w:cs="Arial"/>
          <w:sz w:val="24"/>
          <w:szCs w:val="24"/>
        </w:rPr>
      </w:pPr>
      <w:r w:rsidRPr="00FE189E">
        <w:rPr>
          <w:rFonts w:ascii="Arial" w:eastAsia="Arial" w:hAnsi="Arial" w:cs="Arial"/>
          <w:spacing w:val="2"/>
          <w:sz w:val="24"/>
          <w:szCs w:val="24"/>
        </w:rPr>
        <w:t>F</w:t>
      </w:r>
      <w:r w:rsidRPr="00FE189E">
        <w:rPr>
          <w:rFonts w:ascii="Arial" w:eastAsia="Arial" w:hAnsi="Arial" w:cs="Arial"/>
          <w:spacing w:val="1"/>
          <w:sz w:val="24"/>
          <w:szCs w:val="24"/>
        </w:rPr>
        <w:t>u</w:t>
      </w:r>
      <w:r w:rsidRPr="00FE189E">
        <w:rPr>
          <w:rFonts w:ascii="Arial" w:eastAsia="Arial" w:hAnsi="Arial" w:cs="Arial"/>
          <w:spacing w:val="2"/>
          <w:sz w:val="24"/>
          <w:szCs w:val="24"/>
        </w:rPr>
        <w:t>r</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pacing w:val="-7"/>
          <w:sz w:val="24"/>
          <w:szCs w:val="24"/>
        </w:rPr>
        <w:t>m</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w:t>
      </w:r>
      <w:r w:rsidRPr="00FE189E">
        <w:rPr>
          <w:rFonts w:ascii="Arial" w:eastAsia="Arial" w:hAnsi="Arial" w:cs="Arial"/>
          <w:spacing w:val="-4"/>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3"/>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tt</w:t>
      </w:r>
      <w:r w:rsidRPr="00FE189E">
        <w:rPr>
          <w:rFonts w:ascii="Arial" w:eastAsia="Arial" w:hAnsi="Arial" w:cs="Arial"/>
          <w:spacing w:val="1"/>
          <w:sz w:val="24"/>
          <w:szCs w:val="24"/>
        </w:rPr>
        <w:t>e</w:t>
      </w:r>
      <w:r w:rsidRPr="00FE189E">
        <w:rPr>
          <w:rFonts w:ascii="Arial" w:eastAsia="Arial" w:hAnsi="Arial" w:cs="Arial"/>
          <w:sz w:val="24"/>
          <w:szCs w:val="24"/>
        </w:rPr>
        <w:t>sts</w:t>
      </w:r>
      <w:r w:rsidRPr="00FE189E">
        <w:rPr>
          <w:rFonts w:ascii="Arial" w:eastAsia="Arial" w:hAnsi="Arial" w:cs="Arial"/>
          <w:spacing w:val="3"/>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ha</w:t>
      </w:r>
      <w:r w:rsidRPr="00FE189E">
        <w:rPr>
          <w:rFonts w:ascii="Arial" w:eastAsia="Arial" w:hAnsi="Arial" w:cs="Arial"/>
          <w:sz w:val="24"/>
          <w:szCs w:val="24"/>
        </w:rPr>
        <w:t>t</w:t>
      </w:r>
      <w:r w:rsidRPr="00FE189E">
        <w:rPr>
          <w:rFonts w:ascii="Arial" w:eastAsia="Arial" w:hAnsi="Arial" w:cs="Arial"/>
          <w:spacing w:val="2"/>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t</w:t>
      </w:r>
      <w:r w:rsidRPr="00FE189E">
        <w:rPr>
          <w:rFonts w:ascii="Arial" w:eastAsia="Arial" w:hAnsi="Arial" w:cs="Arial"/>
          <w:spacing w:val="5"/>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ll</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7"/>
          <w:sz w:val="24"/>
          <w:szCs w:val="24"/>
        </w:rPr>
        <w:t xml:space="preserve"> </w:t>
      </w:r>
      <w:r w:rsidRPr="00FE189E">
        <w:rPr>
          <w:rFonts w:ascii="Arial" w:eastAsia="Arial" w:hAnsi="Arial" w:cs="Arial"/>
          <w:spacing w:val="-3"/>
          <w:sz w:val="24"/>
          <w:szCs w:val="24"/>
        </w:rPr>
        <w:t>a</w:t>
      </w:r>
      <w:r w:rsidRPr="00FE189E">
        <w:rPr>
          <w:rFonts w:ascii="Arial" w:eastAsia="Arial" w:hAnsi="Arial" w:cs="Arial"/>
          <w:sz w:val="24"/>
          <w:szCs w:val="24"/>
        </w:rPr>
        <w:t>ct</w:t>
      </w:r>
      <w:r w:rsidRPr="00FE189E">
        <w:rPr>
          <w:rFonts w:ascii="Arial" w:eastAsia="Arial" w:hAnsi="Arial" w:cs="Arial"/>
          <w:spacing w:val="7"/>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6"/>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1"/>
          <w:sz w:val="24"/>
          <w:szCs w:val="24"/>
        </w:rPr>
        <w:t>anne</w:t>
      </w:r>
      <w:r w:rsidRPr="00FE189E">
        <w:rPr>
          <w:rFonts w:ascii="Arial" w:eastAsia="Arial" w:hAnsi="Arial" w:cs="Arial"/>
          <w:sz w:val="24"/>
          <w:szCs w:val="24"/>
        </w:rPr>
        <w:t>r</w:t>
      </w:r>
      <w:r w:rsidRPr="00FE189E">
        <w:rPr>
          <w:rFonts w:ascii="Arial" w:eastAsia="Arial" w:hAnsi="Arial" w:cs="Arial"/>
          <w:spacing w:val="4"/>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1"/>
          <w:sz w:val="24"/>
          <w:szCs w:val="24"/>
        </w:rPr>
        <w:t>a</w:t>
      </w:r>
      <w:r w:rsidRPr="00FE189E">
        <w:rPr>
          <w:rFonts w:ascii="Arial" w:eastAsia="Arial" w:hAnsi="Arial" w:cs="Arial"/>
          <w:sz w:val="24"/>
          <w:szCs w:val="24"/>
        </w:rPr>
        <w:t>t</w:t>
      </w:r>
      <w:r w:rsidRPr="00FE189E">
        <w:rPr>
          <w:rFonts w:ascii="Arial" w:eastAsia="Arial" w:hAnsi="Arial" w:cs="Arial"/>
          <w:spacing w:val="2"/>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8"/>
          <w:sz w:val="24"/>
          <w:szCs w:val="24"/>
        </w:rPr>
        <w:t xml:space="preserve"> </w:t>
      </w:r>
      <w:r w:rsidRPr="00FE189E">
        <w:rPr>
          <w:rFonts w:ascii="Arial" w:eastAsia="Arial" w:hAnsi="Arial" w:cs="Arial"/>
          <w:spacing w:val="-3"/>
          <w:sz w:val="24"/>
          <w:szCs w:val="24"/>
        </w:rPr>
        <w:t>d</w:t>
      </w:r>
      <w:r w:rsidRPr="00FE189E">
        <w:rPr>
          <w:rFonts w:ascii="Arial" w:eastAsia="Arial" w:hAnsi="Arial" w:cs="Arial"/>
          <w:spacing w:val="1"/>
          <w:sz w:val="24"/>
          <w:szCs w:val="24"/>
        </w:rPr>
        <w:t>e</w:t>
      </w:r>
      <w:r w:rsidRPr="00FE189E">
        <w:rPr>
          <w:rFonts w:ascii="Arial" w:eastAsia="Arial" w:hAnsi="Arial" w:cs="Arial"/>
          <w:sz w:val="24"/>
          <w:szCs w:val="24"/>
        </w:rPr>
        <w:t>t</w:t>
      </w:r>
      <w:r w:rsidRPr="00FE189E">
        <w:rPr>
          <w:rFonts w:ascii="Arial" w:eastAsia="Arial" w:hAnsi="Arial" w:cs="Arial"/>
          <w:spacing w:val="-3"/>
          <w:sz w:val="24"/>
          <w:szCs w:val="24"/>
        </w:rPr>
        <w:t>r</w:t>
      </w:r>
      <w:r w:rsidRPr="00FE189E">
        <w:rPr>
          <w:rFonts w:ascii="Arial" w:eastAsia="Arial" w:hAnsi="Arial" w:cs="Arial"/>
          <w:spacing w:val="4"/>
          <w:sz w:val="24"/>
          <w:szCs w:val="24"/>
        </w:rPr>
        <w:t>i</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l</w:t>
      </w:r>
      <w:r w:rsidRPr="00FE189E">
        <w:rPr>
          <w:rFonts w:ascii="Arial" w:eastAsia="Arial" w:hAnsi="Arial" w:cs="Arial"/>
          <w:spacing w:val="2"/>
          <w:sz w:val="24"/>
          <w:szCs w:val="24"/>
        </w:rPr>
        <w:t xml:space="preserve"> </w:t>
      </w:r>
      <w:r w:rsidRPr="00FE189E">
        <w:rPr>
          <w:rFonts w:ascii="Arial" w:eastAsia="Arial" w:hAnsi="Arial" w:cs="Arial"/>
          <w:sz w:val="24"/>
          <w:szCs w:val="24"/>
        </w:rPr>
        <w:t>to</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 xml:space="preserve">y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te or HHAC</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pacing w:val="-5"/>
          <w:sz w:val="24"/>
          <w:szCs w:val="24"/>
        </w:rPr>
        <w:t>j</w:t>
      </w:r>
      <w:r w:rsidRPr="00FE189E">
        <w:rPr>
          <w:rFonts w:ascii="Arial" w:eastAsia="Arial" w:hAnsi="Arial" w:cs="Arial"/>
          <w:spacing w:val="1"/>
          <w:sz w:val="24"/>
          <w:szCs w:val="24"/>
        </w:rPr>
        <w:t>e</w:t>
      </w:r>
      <w:r w:rsidRPr="00FE189E">
        <w:rPr>
          <w:rFonts w:ascii="Arial" w:eastAsia="Arial" w:hAnsi="Arial" w:cs="Arial"/>
          <w:sz w:val="24"/>
          <w:szCs w:val="24"/>
        </w:rPr>
        <w:t>ct</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1"/>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ch</w:t>
      </w:r>
      <w:r w:rsidRPr="00FE189E">
        <w:rPr>
          <w:rFonts w:ascii="Arial" w:eastAsia="Arial" w:hAnsi="Arial" w:cs="Arial"/>
          <w:spacing w:val="-4"/>
          <w:sz w:val="24"/>
          <w:szCs w:val="24"/>
        </w:rPr>
        <w:t xml:space="preserve"> 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2"/>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2"/>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end</w:t>
      </w:r>
      <w:r w:rsidRPr="00FE189E">
        <w:rPr>
          <w:rFonts w:ascii="Arial" w:eastAsia="Arial" w:hAnsi="Arial" w:cs="Arial"/>
          <w:spacing w:val="-3"/>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8"/>
          <w:sz w:val="24"/>
          <w:szCs w:val="24"/>
        </w:rPr>
        <w:t xml:space="preserve"> </w:t>
      </w:r>
      <w:r w:rsidRPr="00FE189E">
        <w:rPr>
          <w:rFonts w:ascii="Arial" w:eastAsia="Arial" w:hAnsi="Arial" w:cs="Arial"/>
          <w:spacing w:val="-5"/>
          <w:sz w:val="24"/>
          <w:szCs w:val="24"/>
        </w:rPr>
        <w:t>s</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v</w:t>
      </w:r>
      <w:r w:rsidRPr="00FE189E">
        <w:rPr>
          <w:rFonts w:ascii="Arial" w:eastAsia="Arial" w:hAnsi="Arial" w:cs="Arial"/>
          <w:spacing w:val="4"/>
          <w:sz w:val="24"/>
          <w:szCs w:val="24"/>
        </w:rPr>
        <w:t>i</w:t>
      </w:r>
      <w:r w:rsidRPr="00FE189E">
        <w:rPr>
          <w:rFonts w:ascii="Arial" w:eastAsia="Arial" w:hAnsi="Arial" w:cs="Arial"/>
          <w:spacing w:val="-5"/>
          <w:sz w:val="24"/>
          <w:szCs w:val="24"/>
        </w:rPr>
        <w:t>c</w:t>
      </w:r>
      <w:r w:rsidRPr="00FE189E">
        <w:rPr>
          <w:rFonts w:ascii="Arial" w:eastAsia="Arial" w:hAnsi="Arial" w:cs="Arial"/>
          <w:spacing w:val="3"/>
          <w:sz w:val="24"/>
          <w:szCs w:val="24"/>
        </w:rPr>
        <w:t>e</w:t>
      </w:r>
      <w:r w:rsidRPr="00FE189E">
        <w:rPr>
          <w:rFonts w:ascii="Arial" w:eastAsia="Arial" w:hAnsi="Arial" w:cs="Arial"/>
          <w:sz w:val="24"/>
          <w:szCs w:val="24"/>
        </w:rPr>
        <w:t>s.</w:t>
      </w:r>
      <w:r w:rsidRPr="00FE189E">
        <w:rPr>
          <w:rFonts w:ascii="Arial" w:eastAsia="Arial" w:hAnsi="Arial" w:cs="Arial"/>
          <w:spacing w:val="-8"/>
          <w:sz w:val="24"/>
          <w:szCs w:val="24"/>
        </w:rPr>
        <w:t xml:space="preserve"> </w:t>
      </w:r>
      <w:r w:rsidRPr="00FE189E">
        <w:rPr>
          <w:rFonts w:ascii="Arial" w:eastAsia="Arial" w:hAnsi="Arial" w:cs="Arial"/>
          <w:spacing w:val="-1"/>
          <w:sz w:val="24"/>
          <w:szCs w:val="24"/>
        </w:rPr>
        <w:t>S</w:t>
      </w:r>
      <w:r w:rsidRPr="00FE189E">
        <w:rPr>
          <w:rFonts w:ascii="Arial" w:eastAsia="Arial" w:hAnsi="Arial" w:cs="Arial"/>
          <w:spacing w:val="1"/>
          <w:sz w:val="24"/>
          <w:szCs w:val="24"/>
        </w:rPr>
        <w:t>pe</w:t>
      </w:r>
      <w:r w:rsidRPr="00FE189E">
        <w:rPr>
          <w:rFonts w:ascii="Arial" w:eastAsia="Arial" w:hAnsi="Arial" w:cs="Arial"/>
          <w:spacing w:val="-5"/>
          <w:sz w:val="24"/>
          <w:szCs w:val="24"/>
        </w:rPr>
        <w:t>c</w:t>
      </w:r>
      <w:r w:rsidRPr="00FE189E">
        <w:rPr>
          <w:rFonts w:ascii="Arial" w:eastAsia="Arial" w:hAnsi="Arial" w:cs="Arial"/>
          <w:spacing w:val="4"/>
          <w:sz w:val="24"/>
          <w:szCs w:val="24"/>
        </w:rPr>
        <w:t>i</w:t>
      </w:r>
      <w:r w:rsidRPr="00FE189E">
        <w:rPr>
          <w:rFonts w:ascii="Arial" w:eastAsia="Arial" w:hAnsi="Arial" w:cs="Arial"/>
          <w:spacing w:val="-4"/>
          <w:sz w:val="24"/>
          <w:szCs w:val="24"/>
        </w:rPr>
        <w:t>f</w:t>
      </w:r>
      <w:r w:rsidRPr="00FE189E">
        <w:rPr>
          <w:rFonts w:ascii="Arial" w:eastAsia="Arial" w:hAnsi="Arial" w:cs="Arial"/>
          <w:spacing w:val="4"/>
          <w:sz w:val="24"/>
          <w:szCs w:val="24"/>
        </w:rPr>
        <w:t>i</w:t>
      </w:r>
      <w:r w:rsidRPr="00FE189E">
        <w:rPr>
          <w:rFonts w:ascii="Arial" w:eastAsia="Arial" w:hAnsi="Arial" w:cs="Arial"/>
          <w:sz w:val="24"/>
          <w:szCs w:val="24"/>
        </w:rPr>
        <w:t>c</w:t>
      </w:r>
      <w:r w:rsidRPr="00FE189E">
        <w:rPr>
          <w:rFonts w:ascii="Arial" w:eastAsia="Arial" w:hAnsi="Arial" w:cs="Arial"/>
          <w:spacing w:val="-3"/>
          <w:sz w:val="24"/>
          <w:szCs w:val="24"/>
        </w:rPr>
        <w:t>a</w:t>
      </w:r>
      <w:r w:rsidRPr="00FE189E">
        <w:rPr>
          <w:rFonts w:ascii="Arial" w:eastAsia="Arial" w:hAnsi="Arial" w:cs="Arial"/>
          <w:sz w:val="24"/>
          <w:szCs w:val="24"/>
        </w:rPr>
        <w:t>l</w:t>
      </w:r>
      <w:r w:rsidRPr="00FE189E">
        <w:rPr>
          <w:rFonts w:ascii="Arial" w:eastAsia="Arial" w:hAnsi="Arial" w:cs="Arial"/>
          <w:spacing w:val="4"/>
          <w:sz w:val="24"/>
          <w:szCs w:val="24"/>
        </w:rPr>
        <w:t>l</w:t>
      </w:r>
      <w:r w:rsidRPr="00FE189E">
        <w:rPr>
          <w:rFonts w:ascii="Arial" w:eastAsia="Arial" w:hAnsi="Arial" w:cs="Arial"/>
          <w:sz w:val="24"/>
          <w:szCs w:val="24"/>
        </w:rPr>
        <w:t>y,</w:t>
      </w:r>
      <w:r w:rsidRPr="00FE189E">
        <w:rPr>
          <w:rFonts w:ascii="Arial" w:eastAsia="Arial" w:hAnsi="Arial" w:cs="Arial"/>
          <w:spacing w:val="-12"/>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tt</w:t>
      </w:r>
      <w:r w:rsidRPr="00FE189E">
        <w:rPr>
          <w:rFonts w:ascii="Arial" w:eastAsia="Arial" w:hAnsi="Arial" w:cs="Arial"/>
          <w:spacing w:val="1"/>
          <w:sz w:val="24"/>
          <w:szCs w:val="24"/>
        </w:rPr>
        <w:t>e</w:t>
      </w:r>
      <w:r w:rsidRPr="00FE189E">
        <w:rPr>
          <w:rFonts w:ascii="Arial" w:eastAsia="Arial" w:hAnsi="Arial" w:cs="Arial"/>
          <w:sz w:val="24"/>
          <w:szCs w:val="24"/>
        </w:rPr>
        <w:t>sts</w:t>
      </w:r>
      <w:r w:rsidRPr="00FE189E">
        <w:rPr>
          <w:rFonts w:ascii="Arial" w:eastAsia="Arial" w:hAnsi="Arial" w:cs="Arial"/>
          <w:spacing w:val="-7"/>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ha</w:t>
      </w:r>
      <w:r w:rsidRPr="00FE189E">
        <w:rPr>
          <w:rFonts w:ascii="Arial" w:eastAsia="Arial" w:hAnsi="Arial" w:cs="Arial"/>
          <w:sz w:val="24"/>
          <w:szCs w:val="24"/>
        </w:rPr>
        <w:t>t:</w:t>
      </w:r>
    </w:p>
    <w:p w14:paraId="30E0D29B" w14:textId="77777777" w:rsidR="00926653" w:rsidRPr="00FE189E" w:rsidRDefault="00926653" w:rsidP="004D42F6">
      <w:pPr>
        <w:spacing w:before="3" w:line="140" w:lineRule="exact"/>
        <w:rPr>
          <w:sz w:val="24"/>
          <w:szCs w:val="24"/>
        </w:rPr>
      </w:pPr>
    </w:p>
    <w:p w14:paraId="3BFC5203" w14:textId="77777777" w:rsidR="00926653" w:rsidRPr="00FE189E" w:rsidRDefault="00926653" w:rsidP="00B60285">
      <w:pPr>
        <w:spacing w:line="274" w:lineRule="exact"/>
        <w:ind w:left="820" w:right="62" w:hanging="360"/>
        <w:rPr>
          <w:rFonts w:ascii="Arial" w:eastAsia="Arial" w:hAnsi="Arial" w:cs="Arial"/>
          <w:sz w:val="24"/>
          <w:szCs w:val="24"/>
        </w:rPr>
      </w:pPr>
      <w:r w:rsidRPr="00FE189E">
        <w:rPr>
          <w:rFonts w:ascii="Arial" w:eastAsia="Arial" w:hAnsi="Arial" w:cs="Arial"/>
          <w:spacing w:val="1"/>
          <w:sz w:val="24"/>
          <w:szCs w:val="24"/>
        </w:rPr>
        <w:t>1</w:t>
      </w:r>
      <w:r w:rsidRPr="00FE189E">
        <w:rPr>
          <w:rFonts w:ascii="Arial" w:eastAsia="Arial" w:hAnsi="Arial" w:cs="Arial"/>
          <w:sz w:val="24"/>
          <w:szCs w:val="24"/>
        </w:rPr>
        <w:t xml:space="preserve">. </w:t>
      </w:r>
      <w:r w:rsidRPr="00FE189E">
        <w:rPr>
          <w:rFonts w:ascii="Arial" w:eastAsia="Arial" w:hAnsi="Arial" w:cs="Arial"/>
          <w:spacing w:val="24"/>
          <w:sz w:val="24"/>
          <w:szCs w:val="24"/>
        </w:rPr>
        <w:t xml:space="preserve"> </w:t>
      </w:r>
      <w:r w:rsidRPr="00FE189E">
        <w:rPr>
          <w:rFonts w:ascii="Arial" w:eastAsia="Arial" w:hAnsi="Arial" w:cs="Arial"/>
          <w:spacing w:val="2"/>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2"/>
          <w:sz w:val="24"/>
          <w:szCs w:val="24"/>
        </w:rPr>
        <w:t xml:space="preserve"> </w:t>
      </w:r>
      <w:r w:rsidRPr="00FE189E">
        <w:rPr>
          <w:rFonts w:ascii="Arial" w:eastAsia="Arial" w:hAnsi="Arial" w:cs="Arial"/>
          <w:sz w:val="24"/>
          <w:szCs w:val="24"/>
        </w:rPr>
        <w:t>f</w:t>
      </w:r>
      <w:r w:rsidRPr="00FE189E">
        <w:rPr>
          <w:rFonts w:ascii="Arial" w:eastAsia="Arial" w:hAnsi="Arial" w:cs="Arial"/>
          <w:spacing w:val="-3"/>
          <w:sz w:val="24"/>
          <w:szCs w:val="24"/>
        </w:rPr>
        <w:t>u</w:t>
      </w:r>
      <w:r w:rsidRPr="00FE189E">
        <w:rPr>
          <w:rFonts w:ascii="Arial" w:eastAsia="Arial" w:hAnsi="Arial" w:cs="Arial"/>
          <w:spacing w:val="4"/>
          <w:sz w:val="24"/>
          <w:szCs w:val="24"/>
        </w:rPr>
        <w:t>l</w:t>
      </w:r>
      <w:r w:rsidRPr="00FE189E">
        <w:rPr>
          <w:rFonts w:ascii="Arial" w:eastAsia="Arial" w:hAnsi="Arial" w:cs="Arial"/>
          <w:spacing w:val="-4"/>
          <w:sz w:val="24"/>
          <w:szCs w:val="24"/>
        </w:rPr>
        <w:t>f</w:t>
      </w:r>
      <w:r w:rsidRPr="00FE189E">
        <w:rPr>
          <w:rFonts w:ascii="Arial" w:eastAsia="Arial" w:hAnsi="Arial" w:cs="Arial"/>
          <w:sz w:val="24"/>
          <w:szCs w:val="24"/>
        </w:rPr>
        <w:t>il</w:t>
      </w:r>
      <w:r w:rsidRPr="00FE189E">
        <w:rPr>
          <w:rFonts w:ascii="Arial" w:eastAsia="Arial" w:hAnsi="Arial" w:cs="Arial"/>
          <w:spacing w:val="4"/>
          <w:sz w:val="24"/>
          <w:szCs w:val="24"/>
        </w:rPr>
        <w:t>l</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o</w:t>
      </w:r>
      <w:r w:rsidRPr="00FE189E">
        <w:rPr>
          <w:rFonts w:ascii="Arial" w:eastAsia="Arial" w:hAnsi="Arial" w:cs="Arial"/>
          <w:spacing w:val="-3"/>
          <w:sz w:val="24"/>
          <w:szCs w:val="24"/>
        </w:rPr>
        <w:t>b</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pacing w:val="1"/>
          <w:sz w:val="24"/>
          <w:szCs w:val="24"/>
        </w:rPr>
        <w:t>ga</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pacing w:val="1"/>
          <w:sz w:val="24"/>
          <w:szCs w:val="24"/>
        </w:rPr>
        <w:t>n</w:t>
      </w:r>
      <w:r w:rsidRPr="00FE189E">
        <w:rPr>
          <w:rFonts w:ascii="Arial" w:eastAsia="Arial" w:hAnsi="Arial" w:cs="Arial"/>
          <w:sz w:val="24"/>
          <w:szCs w:val="24"/>
        </w:rPr>
        <w:t>s</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y</w:t>
      </w:r>
      <w:r w:rsidRPr="00FE189E">
        <w:rPr>
          <w:rFonts w:ascii="Arial" w:eastAsia="Arial" w:hAnsi="Arial" w:cs="Arial"/>
          <w:spacing w:val="12"/>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3"/>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z w:val="24"/>
          <w:szCs w:val="24"/>
        </w:rPr>
        <w:t>,</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opo</w:t>
      </w:r>
      <w:r w:rsidRPr="00FE189E">
        <w:rPr>
          <w:rFonts w:ascii="Arial" w:eastAsia="Arial" w:hAnsi="Arial" w:cs="Arial"/>
          <w:sz w:val="24"/>
          <w:szCs w:val="24"/>
        </w:rPr>
        <w:t>s</w:t>
      </w:r>
      <w:r w:rsidRPr="00FE189E">
        <w:rPr>
          <w:rFonts w:ascii="Arial" w:eastAsia="Arial" w:hAnsi="Arial" w:cs="Arial"/>
          <w:spacing w:val="-3"/>
          <w:sz w:val="24"/>
          <w:szCs w:val="24"/>
        </w:rPr>
        <w:t>e</w:t>
      </w:r>
      <w:r w:rsidRPr="00FE189E">
        <w:rPr>
          <w:rFonts w:ascii="Arial" w:eastAsia="Arial" w:hAnsi="Arial" w:cs="Arial"/>
          <w:sz w:val="24"/>
          <w:szCs w:val="24"/>
        </w:rPr>
        <w:t>d</w:t>
      </w:r>
      <w:r w:rsidRPr="00FE189E">
        <w:rPr>
          <w:rFonts w:ascii="Arial" w:eastAsia="Arial" w:hAnsi="Arial" w:cs="Arial"/>
          <w:spacing w:val="1"/>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14"/>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3"/>
          <w:sz w:val="24"/>
          <w:szCs w:val="24"/>
        </w:rPr>
        <w:t xml:space="preserve"> RFP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p</w:t>
      </w:r>
      <w:r w:rsidRPr="00FE189E">
        <w:rPr>
          <w:rFonts w:ascii="Arial" w:eastAsia="Arial" w:hAnsi="Arial" w:cs="Arial"/>
          <w:spacing w:val="1"/>
          <w:sz w:val="24"/>
          <w:szCs w:val="24"/>
        </w:rPr>
        <w:t>on</w:t>
      </w:r>
      <w:r w:rsidRPr="00FE189E">
        <w:rPr>
          <w:rFonts w:ascii="Arial" w:eastAsia="Arial" w:hAnsi="Arial" w:cs="Arial"/>
          <w:sz w:val="24"/>
          <w:szCs w:val="24"/>
        </w:rPr>
        <w:t>s</w:t>
      </w:r>
      <w:r w:rsidRPr="00FE189E">
        <w:rPr>
          <w:rFonts w:ascii="Arial" w:eastAsia="Arial" w:hAnsi="Arial" w:cs="Arial"/>
          <w:spacing w:val="1"/>
          <w:sz w:val="24"/>
          <w:szCs w:val="24"/>
        </w:rPr>
        <w:t>e</w:t>
      </w:r>
      <w:r w:rsidRPr="00FE189E">
        <w:rPr>
          <w:rFonts w:ascii="Arial" w:eastAsia="Arial" w:hAnsi="Arial" w:cs="Arial"/>
          <w:sz w:val="24"/>
          <w:szCs w:val="24"/>
        </w:rPr>
        <w:t>,</w:t>
      </w:r>
      <w:r w:rsidRPr="00FE189E">
        <w:rPr>
          <w:rFonts w:ascii="Arial" w:eastAsia="Arial" w:hAnsi="Arial" w:cs="Arial"/>
          <w:spacing w:val="-1"/>
          <w:sz w:val="24"/>
          <w:szCs w:val="24"/>
        </w:rPr>
        <w:t xml:space="preserve"> </w:t>
      </w:r>
      <w:r w:rsidRPr="00FE189E">
        <w:rPr>
          <w:rFonts w:ascii="Arial" w:eastAsia="Arial" w:hAnsi="Arial" w:cs="Arial"/>
          <w:spacing w:val="1"/>
          <w:sz w:val="24"/>
          <w:szCs w:val="24"/>
        </w:rPr>
        <w:t>doe</w:t>
      </w:r>
      <w:r w:rsidRPr="00FE189E">
        <w:rPr>
          <w:rFonts w:ascii="Arial" w:eastAsia="Arial" w:hAnsi="Arial" w:cs="Arial"/>
          <w:sz w:val="24"/>
          <w:szCs w:val="24"/>
        </w:rPr>
        <w:t>s</w:t>
      </w:r>
      <w:r w:rsidRPr="00FE189E">
        <w:rPr>
          <w:rFonts w:ascii="Arial" w:eastAsia="Arial" w:hAnsi="Arial" w:cs="Arial"/>
          <w:spacing w:val="10"/>
          <w:sz w:val="24"/>
          <w:szCs w:val="24"/>
        </w:rPr>
        <w:t xml:space="preserve"> </w:t>
      </w:r>
      <w:r w:rsidRPr="00FE189E">
        <w:rPr>
          <w:rFonts w:ascii="Arial" w:eastAsia="Arial" w:hAnsi="Arial" w:cs="Arial"/>
          <w:spacing w:val="-3"/>
          <w:sz w:val="24"/>
          <w:szCs w:val="24"/>
        </w:rPr>
        <w:t>n</w:t>
      </w:r>
      <w:r w:rsidRPr="00FE189E">
        <w:rPr>
          <w:rFonts w:ascii="Arial" w:eastAsia="Arial" w:hAnsi="Arial" w:cs="Arial"/>
          <w:spacing w:val="1"/>
          <w:sz w:val="24"/>
          <w:szCs w:val="24"/>
        </w:rPr>
        <w:t>o</w:t>
      </w:r>
      <w:r w:rsidRPr="00FE189E">
        <w:rPr>
          <w:rFonts w:ascii="Arial" w:eastAsia="Arial" w:hAnsi="Arial" w:cs="Arial"/>
          <w:sz w:val="24"/>
          <w:szCs w:val="24"/>
        </w:rPr>
        <w:t>t v</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pacing w:val="4"/>
          <w:sz w:val="24"/>
          <w:szCs w:val="24"/>
        </w:rPr>
        <w:t>l</w:t>
      </w:r>
      <w:r w:rsidRPr="00FE189E">
        <w:rPr>
          <w:rFonts w:ascii="Arial" w:eastAsia="Arial" w:hAnsi="Arial" w:cs="Arial"/>
          <w:spacing w:val="1"/>
          <w:sz w:val="24"/>
          <w:szCs w:val="24"/>
        </w:rPr>
        <w:t>a</w:t>
      </w:r>
      <w:r w:rsidRPr="00FE189E">
        <w:rPr>
          <w:rFonts w:ascii="Arial" w:eastAsia="Arial" w:hAnsi="Arial" w:cs="Arial"/>
          <w:sz w:val="24"/>
          <w:szCs w:val="24"/>
        </w:rPr>
        <w:t>te</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5"/>
          <w:sz w:val="24"/>
          <w:szCs w:val="24"/>
        </w:rPr>
        <w:t>x</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n</w:t>
      </w:r>
      <w:r w:rsidRPr="00FE189E">
        <w:rPr>
          <w:rFonts w:ascii="Arial" w:eastAsia="Arial" w:hAnsi="Arial" w:cs="Arial"/>
          <w:sz w:val="24"/>
          <w:szCs w:val="24"/>
        </w:rPr>
        <w:t>g</w:t>
      </w:r>
      <w:r w:rsidRPr="00FE189E">
        <w:rPr>
          <w:rFonts w:ascii="Arial" w:eastAsia="Arial" w:hAnsi="Arial" w:cs="Arial"/>
          <w:spacing w:val="-6"/>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pacing w:val="-4"/>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cts</w:t>
      </w:r>
      <w:r w:rsidRPr="00FE189E">
        <w:rPr>
          <w:rFonts w:ascii="Arial" w:eastAsia="Arial" w:hAnsi="Arial" w:cs="Arial"/>
          <w:spacing w:val="-10"/>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 xml:space="preserve">r </w:t>
      </w:r>
      <w:r w:rsidRPr="00FE189E">
        <w:rPr>
          <w:rFonts w:ascii="Arial" w:eastAsia="Arial" w:hAnsi="Arial" w:cs="Arial"/>
          <w:spacing w:val="1"/>
          <w:sz w:val="24"/>
          <w:szCs w:val="24"/>
        </w:rPr>
        <w:t>ag</w:t>
      </w:r>
      <w:r w:rsidRPr="00FE189E">
        <w:rPr>
          <w:rFonts w:ascii="Arial" w:eastAsia="Arial" w:hAnsi="Arial" w:cs="Arial"/>
          <w:spacing w:val="-3"/>
          <w:sz w:val="24"/>
          <w:szCs w:val="24"/>
        </w:rPr>
        <w:t>r</w:t>
      </w:r>
      <w:r w:rsidRPr="00FE189E">
        <w:rPr>
          <w:rFonts w:ascii="Arial" w:eastAsia="Arial" w:hAnsi="Arial" w:cs="Arial"/>
          <w:spacing w:val="1"/>
          <w:sz w:val="24"/>
          <w:szCs w:val="24"/>
        </w:rPr>
        <w:t>ee</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ts</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be</w:t>
      </w:r>
      <w:r w:rsidRPr="00FE189E">
        <w:rPr>
          <w:rFonts w:ascii="Arial" w:eastAsia="Arial" w:hAnsi="Arial" w:cs="Arial"/>
          <w:sz w:val="24"/>
          <w:szCs w:val="24"/>
        </w:rPr>
        <w:t>t</w:t>
      </w:r>
      <w:r w:rsidRPr="00FE189E">
        <w:rPr>
          <w:rFonts w:ascii="Arial" w:eastAsia="Arial" w:hAnsi="Arial" w:cs="Arial"/>
          <w:spacing w:val="-5"/>
          <w:sz w:val="24"/>
          <w:szCs w:val="24"/>
        </w:rPr>
        <w:t>w</w:t>
      </w:r>
      <w:r w:rsidRPr="00FE189E">
        <w:rPr>
          <w:rFonts w:ascii="Arial" w:eastAsia="Arial" w:hAnsi="Arial" w:cs="Arial"/>
          <w:spacing w:val="1"/>
          <w:sz w:val="24"/>
          <w:szCs w:val="24"/>
        </w:rPr>
        <w:t>ee</w:t>
      </w:r>
      <w:r w:rsidRPr="00FE189E">
        <w:rPr>
          <w:rFonts w:ascii="Arial" w:eastAsia="Arial" w:hAnsi="Arial" w:cs="Arial"/>
          <w:sz w:val="24"/>
          <w:szCs w:val="24"/>
        </w:rPr>
        <w:t>n</w:t>
      </w:r>
      <w:r w:rsidRPr="00FE189E">
        <w:rPr>
          <w:rFonts w:ascii="Arial" w:eastAsia="Arial" w:hAnsi="Arial" w:cs="Arial"/>
          <w:spacing w:val="-7"/>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d</w:t>
      </w:r>
      <w:r w:rsidRPr="00FE189E">
        <w:rPr>
          <w:rFonts w:ascii="Arial" w:eastAsia="Arial" w:hAnsi="Arial" w:cs="Arial"/>
          <w:spacing w:val="-2"/>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w:t>
      </w:r>
      <w:r w:rsidRPr="00FE189E">
        <w:rPr>
          <w:rFonts w:ascii="Arial" w:eastAsia="Arial" w:hAnsi="Arial" w:cs="Arial"/>
          <w:spacing w:val="1"/>
          <w:sz w:val="24"/>
          <w:szCs w:val="24"/>
        </w:rPr>
        <w:t xml:space="preserve">e or </w:t>
      </w:r>
      <w:proofErr w:type="gramStart"/>
      <w:r w:rsidRPr="00FE189E">
        <w:rPr>
          <w:rFonts w:ascii="Arial" w:eastAsia="Arial" w:hAnsi="Arial" w:cs="Arial"/>
          <w:spacing w:val="1"/>
          <w:sz w:val="24"/>
          <w:szCs w:val="24"/>
        </w:rPr>
        <w:t>HHAC</w:t>
      </w:r>
      <w:r w:rsidRPr="00FE189E">
        <w:rPr>
          <w:rFonts w:ascii="Arial" w:eastAsia="Arial" w:hAnsi="Arial" w:cs="Arial"/>
          <w:sz w:val="24"/>
          <w:szCs w:val="24"/>
        </w:rPr>
        <w:t>;</w:t>
      </w:r>
      <w:proofErr w:type="gramEnd"/>
    </w:p>
    <w:p w14:paraId="59E2FE6D" w14:textId="77777777" w:rsidR="00926653" w:rsidRPr="00B60285" w:rsidRDefault="00926653" w:rsidP="004D42F6">
      <w:pPr>
        <w:spacing w:before="12" w:line="260" w:lineRule="exact"/>
        <w:rPr>
          <w:sz w:val="22"/>
          <w:szCs w:val="22"/>
        </w:rPr>
      </w:pPr>
    </w:p>
    <w:p w14:paraId="7447846B" w14:textId="77777777" w:rsidR="00926653" w:rsidRPr="00FE189E" w:rsidRDefault="00926653" w:rsidP="00B60285">
      <w:pPr>
        <w:ind w:left="820" w:right="59" w:hanging="360"/>
        <w:rPr>
          <w:rFonts w:ascii="Arial" w:eastAsia="Arial" w:hAnsi="Arial" w:cs="Arial"/>
          <w:sz w:val="24"/>
          <w:szCs w:val="24"/>
        </w:rPr>
      </w:pPr>
      <w:r w:rsidRPr="00B60285">
        <w:rPr>
          <w:rFonts w:ascii="Arial" w:eastAsia="Arial" w:hAnsi="Arial" w:cs="Arial"/>
          <w:spacing w:val="1"/>
          <w:sz w:val="22"/>
          <w:szCs w:val="22"/>
        </w:rPr>
        <w:t>2</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FE189E">
        <w:rPr>
          <w:rFonts w:ascii="Arial" w:eastAsia="Arial" w:hAnsi="Arial" w:cs="Arial"/>
          <w:spacing w:val="2"/>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2"/>
          <w:sz w:val="24"/>
          <w:szCs w:val="24"/>
        </w:rPr>
        <w:t xml:space="preserve"> </w:t>
      </w:r>
      <w:r w:rsidRPr="00FE189E">
        <w:rPr>
          <w:rFonts w:ascii="Arial" w:eastAsia="Arial" w:hAnsi="Arial" w:cs="Arial"/>
          <w:sz w:val="24"/>
          <w:szCs w:val="24"/>
        </w:rPr>
        <w:t>f</w:t>
      </w:r>
      <w:r w:rsidRPr="00FE189E">
        <w:rPr>
          <w:rFonts w:ascii="Arial" w:eastAsia="Arial" w:hAnsi="Arial" w:cs="Arial"/>
          <w:spacing w:val="-3"/>
          <w:sz w:val="24"/>
          <w:szCs w:val="24"/>
        </w:rPr>
        <w:t>u</w:t>
      </w:r>
      <w:r w:rsidRPr="00FE189E">
        <w:rPr>
          <w:rFonts w:ascii="Arial" w:eastAsia="Arial" w:hAnsi="Arial" w:cs="Arial"/>
          <w:spacing w:val="4"/>
          <w:sz w:val="24"/>
          <w:szCs w:val="24"/>
        </w:rPr>
        <w:t>l</w:t>
      </w:r>
      <w:r w:rsidRPr="00FE189E">
        <w:rPr>
          <w:rFonts w:ascii="Arial" w:eastAsia="Arial" w:hAnsi="Arial" w:cs="Arial"/>
          <w:spacing w:val="-4"/>
          <w:sz w:val="24"/>
          <w:szCs w:val="24"/>
        </w:rPr>
        <w:t>f</w:t>
      </w:r>
      <w:r w:rsidRPr="00FE189E">
        <w:rPr>
          <w:rFonts w:ascii="Arial" w:eastAsia="Arial" w:hAnsi="Arial" w:cs="Arial"/>
          <w:sz w:val="24"/>
          <w:szCs w:val="24"/>
        </w:rPr>
        <w:t>il</w:t>
      </w:r>
      <w:r w:rsidRPr="00FE189E">
        <w:rPr>
          <w:rFonts w:ascii="Arial" w:eastAsia="Arial" w:hAnsi="Arial" w:cs="Arial"/>
          <w:spacing w:val="4"/>
          <w:sz w:val="24"/>
          <w:szCs w:val="24"/>
        </w:rPr>
        <w:t>l</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o</w:t>
      </w:r>
      <w:r w:rsidRPr="00FE189E">
        <w:rPr>
          <w:rFonts w:ascii="Arial" w:eastAsia="Arial" w:hAnsi="Arial" w:cs="Arial"/>
          <w:spacing w:val="-3"/>
          <w:sz w:val="24"/>
          <w:szCs w:val="24"/>
        </w:rPr>
        <w:t>b</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pacing w:val="1"/>
          <w:sz w:val="24"/>
          <w:szCs w:val="24"/>
        </w:rPr>
        <w:t>ga</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pacing w:val="1"/>
          <w:sz w:val="24"/>
          <w:szCs w:val="24"/>
        </w:rPr>
        <w:t>n</w:t>
      </w:r>
      <w:r w:rsidRPr="00FE189E">
        <w:rPr>
          <w:rFonts w:ascii="Arial" w:eastAsia="Arial" w:hAnsi="Arial" w:cs="Arial"/>
          <w:sz w:val="24"/>
          <w:szCs w:val="24"/>
        </w:rPr>
        <w:t>s</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y</w:t>
      </w:r>
      <w:r w:rsidRPr="00FE189E">
        <w:rPr>
          <w:rFonts w:ascii="Arial" w:eastAsia="Arial" w:hAnsi="Arial" w:cs="Arial"/>
          <w:spacing w:val="12"/>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3"/>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z w:val="24"/>
          <w:szCs w:val="24"/>
        </w:rPr>
        <w:t>,</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opo</w:t>
      </w:r>
      <w:r w:rsidRPr="00FE189E">
        <w:rPr>
          <w:rFonts w:ascii="Arial" w:eastAsia="Arial" w:hAnsi="Arial" w:cs="Arial"/>
          <w:sz w:val="24"/>
          <w:szCs w:val="24"/>
        </w:rPr>
        <w:t>s</w:t>
      </w:r>
      <w:r w:rsidRPr="00FE189E">
        <w:rPr>
          <w:rFonts w:ascii="Arial" w:eastAsia="Arial" w:hAnsi="Arial" w:cs="Arial"/>
          <w:spacing w:val="-3"/>
          <w:sz w:val="24"/>
          <w:szCs w:val="24"/>
        </w:rPr>
        <w:t>e</w:t>
      </w:r>
      <w:r w:rsidRPr="00FE189E">
        <w:rPr>
          <w:rFonts w:ascii="Arial" w:eastAsia="Arial" w:hAnsi="Arial" w:cs="Arial"/>
          <w:sz w:val="24"/>
          <w:szCs w:val="24"/>
        </w:rPr>
        <w:t>d</w:t>
      </w:r>
      <w:r w:rsidRPr="00FE189E">
        <w:rPr>
          <w:rFonts w:ascii="Arial" w:eastAsia="Arial" w:hAnsi="Arial" w:cs="Arial"/>
          <w:spacing w:val="3"/>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14"/>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3"/>
          <w:sz w:val="24"/>
          <w:szCs w:val="24"/>
        </w:rPr>
        <w:t xml:space="preserve"> RFP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p</w:t>
      </w:r>
      <w:r w:rsidRPr="00FE189E">
        <w:rPr>
          <w:rFonts w:ascii="Arial" w:eastAsia="Arial" w:hAnsi="Arial" w:cs="Arial"/>
          <w:spacing w:val="1"/>
          <w:sz w:val="24"/>
          <w:szCs w:val="24"/>
        </w:rPr>
        <w:t>on</w:t>
      </w:r>
      <w:r w:rsidRPr="00FE189E">
        <w:rPr>
          <w:rFonts w:ascii="Arial" w:eastAsia="Arial" w:hAnsi="Arial" w:cs="Arial"/>
          <w:sz w:val="24"/>
          <w:szCs w:val="24"/>
        </w:rPr>
        <w:t>s</w:t>
      </w:r>
      <w:r w:rsidRPr="00FE189E">
        <w:rPr>
          <w:rFonts w:ascii="Arial" w:eastAsia="Arial" w:hAnsi="Arial" w:cs="Arial"/>
          <w:spacing w:val="1"/>
          <w:sz w:val="24"/>
          <w:szCs w:val="24"/>
        </w:rPr>
        <w:t>e</w:t>
      </w:r>
      <w:r w:rsidRPr="00FE189E">
        <w:rPr>
          <w:rFonts w:ascii="Arial" w:eastAsia="Arial" w:hAnsi="Arial" w:cs="Arial"/>
          <w:sz w:val="24"/>
          <w:szCs w:val="24"/>
        </w:rPr>
        <w:t>,</w:t>
      </w:r>
      <w:r w:rsidRPr="00FE189E">
        <w:rPr>
          <w:rFonts w:ascii="Arial" w:eastAsia="Arial" w:hAnsi="Arial" w:cs="Arial"/>
          <w:spacing w:val="-1"/>
          <w:sz w:val="24"/>
          <w:szCs w:val="24"/>
        </w:rPr>
        <w:t xml:space="preserve"> </w:t>
      </w:r>
      <w:r w:rsidRPr="00FE189E">
        <w:rPr>
          <w:rFonts w:ascii="Arial" w:eastAsia="Arial" w:hAnsi="Arial" w:cs="Arial"/>
          <w:spacing w:val="1"/>
          <w:sz w:val="24"/>
          <w:szCs w:val="24"/>
        </w:rPr>
        <w:t>doe</w:t>
      </w:r>
      <w:r w:rsidRPr="00FE189E">
        <w:rPr>
          <w:rFonts w:ascii="Arial" w:eastAsia="Arial" w:hAnsi="Arial" w:cs="Arial"/>
          <w:sz w:val="24"/>
          <w:szCs w:val="24"/>
        </w:rPr>
        <w:t>s</w:t>
      </w:r>
      <w:r w:rsidRPr="00FE189E">
        <w:rPr>
          <w:rFonts w:ascii="Arial" w:eastAsia="Arial" w:hAnsi="Arial" w:cs="Arial"/>
          <w:spacing w:val="10"/>
          <w:sz w:val="24"/>
          <w:szCs w:val="24"/>
        </w:rPr>
        <w:t xml:space="preserve"> </w:t>
      </w:r>
      <w:r w:rsidRPr="00FE189E">
        <w:rPr>
          <w:rFonts w:ascii="Arial" w:eastAsia="Arial" w:hAnsi="Arial" w:cs="Arial"/>
          <w:spacing w:val="-3"/>
          <w:sz w:val="24"/>
          <w:szCs w:val="24"/>
        </w:rPr>
        <w:t>n</w:t>
      </w:r>
      <w:r w:rsidRPr="00FE189E">
        <w:rPr>
          <w:rFonts w:ascii="Arial" w:eastAsia="Arial" w:hAnsi="Arial" w:cs="Arial"/>
          <w:spacing w:val="1"/>
          <w:sz w:val="24"/>
          <w:szCs w:val="24"/>
        </w:rPr>
        <w:t>o</w:t>
      </w:r>
      <w:r w:rsidRPr="00FE189E">
        <w:rPr>
          <w:rFonts w:ascii="Arial" w:eastAsia="Arial" w:hAnsi="Arial" w:cs="Arial"/>
          <w:sz w:val="24"/>
          <w:szCs w:val="24"/>
        </w:rPr>
        <w:t xml:space="preserve">t </w:t>
      </w:r>
      <w:r w:rsidRPr="00FE189E">
        <w:rPr>
          <w:rFonts w:ascii="Arial" w:eastAsia="Arial" w:hAnsi="Arial" w:cs="Arial"/>
          <w:spacing w:val="1"/>
          <w:sz w:val="24"/>
          <w:szCs w:val="24"/>
        </w:rPr>
        <w:t>an</w:t>
      </w:r>
      <w:r w:rsidRPr="00FE189E">
        <w:rPr>
          <w:rFonts w:ascii="Arial" w:eastAsia="Arial" w:hAnsi="Arial" w:cs="Arial"/>
          <w:sz w:val="24"/>
          <w:szCs w:val="24"/>
        </w:rPr>
        <w:t>d</w:t>
      </w:r>
      <w:r w:rsidRPr="00FE189E">
        <w:rPr>
          <w:rFonts w:ascii="Arial" w:eastAsia="Arial" w:hAnsi="Arial" w:cs="Arial"/>
          <w:spacing w:val="7"/>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ll</w:t>
      </w:r>
      <w:r w:rsidRPr="00FE189E">
        <w:rPr>
          <w:rFonts w:ascii="Arial" w:eastAsia="Arial" w:hAnsi="Arial" w:cs="Arial"/>
          <w:spacing w:val="11"/>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7"/>
          <w:sz w:val="24"/>
          <w:szCs w:val="24"/>
        </w:rPr>
        <w:t xml:space="preserve"> </w:t>
      </w:r>
      <w:r w:rsidRPr="00FE189E">
        <w:rPr>
          <w:rFonts w:ascii="Arial" w:eastAsia="Arial" w:hAnsi="Arial" w:cs="Arial"/>
          <w:spacing w:val="-5"/>
          <w:sz w:val="24"/>
          <w:szCs w:val="24"/>
        </w:rPr>
        <w:t>c</w:t>
      </w:r>
      <w:r w:rsidRPr="00FE189E">
        <w:rPr>
          <w:rFonts w:ascii="Arial" w:eastAsia="Arial" w:hAnsi="Arial" w:cs="Arial"/>
          <w:spacing w:val="2"/>
          <w:sz w:val="24"/>
          <w:szCs w:val="24"/>
        </w:rPr>
        <w:t>r</w:t>
      </w:r>
      <w:r w:rsidRPr="00FE189E">
        <w:rPr>
          <w:rFonts w:ascii="Arial" w:eastAsia="Arial" w:hAnsi="Arial" w:cs="Arial"/>
          <w:spacing w:val="1"/>
          <w:sz w:val="24"/>
          <w:szCs w:val="24"/>
        </w:rPr>
        <w:t>ea</w:t>
      </w:r>
      <w:r w:rsidRPr="00FE189E">
        <w:rPr>
          <w:rFonts w:ascii="Arial" w:eastAsia="Arial" w:hAnsi="Arial" w:cs="Arial"/>
          <w:sz w:val="24"/>
          <w:szCs w:val="24"/>
        </w:rPr>
        <w:t>te</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6"/>
          <w:sz w:val="24"/>
          <w:szCs w:val="24"/>
        </w:rPr>
        <w:t xml:space="preserve"> </w:t>
      </w:r>
      <w:r w:rsidRPr="00FE189E">
        <w:rPr>
          <w:rFonts w:ascii="Arial" w:eastAsia="Arial" w:hAnsi="Arial" w:cs="Arial"/>
          <w:sz w:val="24"/>
          <w:szCs w:val="24"/>
        </w:rPr>
        <w:t>c</w:t>
      </w:r>
      <w:r w:rsidRPr="00FE189E">
        <w:rPr>
          <w:rFonts w:ascii="Arial" w:eastAsia="Arial" w:hAnsi="Arial" w:cs="Arial"/>
          <w:spacing w:val="-3"/>
          <w:sz w:val="24"/>
          <w:szCs w:val="24"/>
        </w:rPr>
        <w:t>o</w:t>
      </w:r>
      <w:r w:rsidRPr="00FE189E">
        <w:rPr>
          <w:rFonts w:ascii="Arial" w:eastAsia="Arial" w:hAnsi="Arial" w:cs="Arial"/>
          <w:spacing w:val="1"/>
          <w:sz w:val="24"/>
          <w:szCs w:val="24"/>
        </w:rPr>
        <w:t>n</w:t>
      </w:r>
      <w:r w:rsidRPr="00FE189E">
        <w:rPr>
          <w:rFonts w:ascii="Arial" w:eastAsia="Arial" w:hAnsi="Arial" w:cs="Arial"/>
          <w:spacing w:val="-4"/>
          <w:sz w:val="24"/>
          <w:szCs w:val="24"/>
        </w:rPr>
        <w:t>f</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z w:val="24"/>
          <w:szCs w:val="24"/>
        </w:rPr>
        <w:t>ct</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4"/>
          <w:sz w:val="24"/>
          <w:szCs w:val="24"/>
        </w:rPr>
        <w:t xml:space="preserve"> i</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1"/>
          <w:sz w:val="24"/>
          <w:szCs w:val="24"/>
        </w:rPr>
        <w:t>e</w:t>
      </w:r>
      <w:r w:rsidRPr="00FE189E">
        <w:rPr>
          <w:rFonts w:ascii="Arial" w:eastAsia="Arial" w:hAnsi="Arial" w:cs="Arial"/>
          <w:spacing w:val="-3"/>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st,</w:t>
      </w:r>
      <w:r w:rsidRPr="00FE189E">
        <w:rPr>
          <w:rFonts w:ascii="Arial" w:eastAsia="Arial" w:hAnsi="Arial" w:cs="Arial"/>
          <w:spacing w:val="1"/>
          <w:sz w:val="24"/>
          <w:szCs w:val="24"/>
        </w:rPr>
        <w:t xml:space="preserve"> 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pe</w:t>
      </w:r>
      <w:r w:rsidRPr="00FE189E">
        <w:rPr>
          <w:rFonts w:ascii="Arial" w:eastAsia="Arial" w:hAnsi="Arial" w:cs="Arial"/>
          <w:spacing w:val="2"/>
          <w:sz w:val="24"/>
          <w:szCs w:val="24"/>
        </w:rPr>
        <w:t>r</w:t>
      </w:r>
      <w:r w:rsidRPr="00FE189E">
        <w:rPr>
          <w:rFonts w:ascii="Arial" w:eastAsia="Arial" w:hAnsi="Arial" w:cs="Arial"/>
          <w:sz w:val="24"/>
          <w:szCs w:val="24"/>
        </w:rPr>
        <w:t>c</w:t>
      </w:r>
      <w:r w:rsidRPr="00FE189E">
        <w:rPr>
          <w:rFonts w:ascii="Arial" w:eastAsia="Arial" w:hAnsi="Arial" w:cs="Arial"/>
          <w:spacing w:val="1"/>
          <w:sz w:val="24"/>
          <w:szCs w:val="24"/>
        </w:rPr>
        <w:t>ep</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z w:val="24"/>
          <w:szCs w:val="24"/>
        </w:rPr>
        <w:t>n t</w:t>
      </w:r>
      <w:r w:rsidRPr="00FE189E">
        <w:rPr>
          <w:rFonts w:ascii="Arial" w:eastAsia="Arial" w:hAnsi="Arial" w:cs="Arial"/>
          <w:spacing w:val="1"/>
          <w:sz w:val="24"/>
          <w:szCs w:val="24"/>
        </w:rPr>
        <w:t>he</w:t>
      </w:r>
      <w:r w:rsidRPr="00FE189E">
        <w:rPr>
          <w:rFonts w:ascii="Arial" w:eastAsia="Arial" w:hAnsi="Arial" w:cs="Arial"/>
          <w:spacing w:val="2"/>
          <w:sz w:val="24"/>
          <w:szCs w:val="24"/>
        </w:rPr>
        <w:t>r</w:t>
      </w:r>
      <w:r w:rsidRPr="00FE189E">
        <w:rPr>
          <w:rFonts w:ascii="Arial" w:eastAsia="Arial" w:hAnsi="Arial" w:cs="Arial"/>
          <w:spacing w:val="-3"/>
          <w:sz w:val="24"/>
          <w:szCs w:val="24"/>
        </w:rPr>
        <w:t>e</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2"/>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th</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6"/>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u</w:t>
      </w:r>
      <w:r w:rsidRPr="00FE189E">
        <w:rPr>
          <w:rFonts w:ascii="Arial" w:eastAsia="Arial" w:hAnsi="Arial" w:cs="Arial"/>
          <w:spacing w:val="-3"/>
          <w:sz w:val="24"/>
          <w:szCs w:val="24"/>
        </w:rPr>
        <w:t>r</w:t>
      </w:r>
      <w:r w:rsidRPr="00FE189E">
        <w:rPr>
          <w:rFonts w:ascii="Arial" w:eastAsia="Arial" w:hAnsi="Arial" w:cs="Arial"/>
          <w:spacing w:val="2"/>
          <w:sz w:val="24"/>
          <w:szCs w:val="24"/>
        </w:rPr>
        <w:t>r</w:t>
      </w:r>
      <w:r w:rsidRPr="00FE189E">
        <w:rPr>
          <w:rFonts w:ascii="Arial" w:eastAsia="Arial" w:hAnsi="Arial" w:cs="Arial"/>
          <w:spacing w:val="1"/>
          <w:sz w:val="24"/>
          <w:szCs w:val="24"/>
        </w:rPr>
        <w:t>en</w:t>
      </w:r>
      <w:r w:rsidRPr="00FE189E">
        <w:rPr>
          <w:rFonts w:ascii="Arial" w:eastAsia="Arial" w:hAnsi="Arial" w:cs="Arial"/>
          <w:sz w:val="24"/>
          <w:szCs w:val="24"/>
        </w:rPr>
        <w:t xml:space="preserve">t </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z w:val="24"/>
          <w:szCs w:val="24"/>
        </w:rPr>
        <w:t>le</w:t>
      </w:r>
      <w:r w:rsidRPr="00FE189E">
        <w:rPr>
          <w:rFonts w:ascii="Arial" w:eastAsia="Arial" w:hAnsi="Arial" w:cs="Arial"/>
          <w:spacing w:val="31"/>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34"/>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p</w:t>
      </w:r>
      <w:r w:rsidRPr="00FE189E">
        <w:rPr>
          <w:rFonts w:ascii="Arial" w:eastAsia="Arial" w:hAnsi="Arial" w:cs="Arial"/>
          <w:spacing w:val="1"/>
          <w:sz w:val="24"/>
          <w:szCs w:val="24"/>
        </w:rPr>
        <w:t>on</w:t>
      </w:r>
      <w:r w:rsidRPr="00FE189E">
        <w:rPr>
          <w:rFonts w:ascii="Arial" w:eastAsia="Arial" w:hAnsi="Arial" w:cs="Arial"/>
          <w:spacing w:val="-5"/>
          <w:sz w:val="24"/>
          <w:szCs w:val="24"/>
        </w:rPr>
        <w:t>s</w:t>
      </w:r>
      <w:r w:rsidRPr="00FE189E">
        <w:rPr>
          <w:rFonts w:ascii="Arial" w:eastAsia="Arial" w:hAnsi="Arial" w:cs="Arial"/>
          <w:spacing w:val="4"/>
          <w:sz w:val="24"/>
          <w:szCs w:val="24"/>
        </w:rPr>
        <w:t>i</w:t>
      </w:r>
      <w:r w:rsidRPr="00FE189E">
        <w:rPr>
          <w:rFonts w:ascii="Arial" w:eastAsia="Arial" w:hAnsi="Arial" w:cs="Arial"/>
          <w:spacing w:val="-3"/>
          <w:sz w:val="24"/>
          <w:szCs w:val="24"/>
        </w:rPr>
        <w:t>b</w:t>
      </w:r>
      <w:r w:rsidRPr="00FE189E">
        <w:rPr>
          <w:rFonts w:ascii="Arial" w:eastAsia="Arial" w:hAnsi="Arial" w:cs="Arial"/>
          <w:sz w:val="24"/>
          <w:szCs w:val="24"/>
        </w:rPr>
        <w:t>i</w:t>
      </w:r>
      <w:r w:rsidRPr="00FE189E">
        <w:rPr>
          <w:rFonts w:ascii="Arial" w:eastAsia="Arial" w:hAnsi="Arial" w:cs="Arial"/>
          <w:spacing w:val="4"/>
          <w:sz w:val="24"/>
          <w:szCs w:val="24"/>
        </w:rPr>
        <w:t>l</w:t>
      </w:r>
      <w:r w:rsidRPr="00FE189E">
        <w:rPr>
          <w:rFonts w:ascii="Arial" w:eastAsia="Arial" w:hAnsi="Arial" w:cs="Arial"/>
          <w:sz w:val="24"/>
          <w:szCs w:val="24"/>
        </w:rPr>
        <w:t>ity</w:t>
      </w:r>
      <w:r w:rsidRPr="00FE189E">
        <w:rPr>
          <w:rFonts w:ascii="Arial" w:eastAsia="Arial" w:hAnsi="Arial" w:cs="Arial"/>
          <w:spacing w:val="20"/>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ha</w:t>
      </w:r>
      <w:r w:rsidRPr="00FE189E">
        <w:rPr>
          <w:rFonts w:ascii="Arial" w:eastAsia="Arial" w:hAnsi="Arial" w:cs="Arial"/>
          <w:sz w:val="24"/>
          <w:szCs w:val="24"/>
        </w:rPr>
        <w:t>t</w:t>
      </w:r>
      <w:r w:rsidRPr="00FE189E">
        <w:rPr>
          <w:rFonts w:ascii="Arial" w:eastAsia="Arial" w:hAnsi="Arial" w:cs="Arial"/>
          <w:spacing w:val="31"/>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31"/>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21"/>
          <w:sz w:val="24"/>
          <w:szCs w:val="24"/>
        </w:rPr>
        <w:t xml:space="preserve"> </w:t>
      </w:r>
      <w:r w:rsidRPr="00FE189E">
        <w:rPr>
          <w:rFonts w:ascii="Arial" w:eastAsia="Arial" w:hAnsi="Arial" w:cs="Arial"/>
          <w:spacing w:val="1"/>
          <w:sz w:val="24"/>
          <w:szCs w:val="24"/>
        </w:rPr>
        <w:t>ha</w:t>
      </w:r>
      <w:r w:rsidRPr="00FE189E">
        <w:rPr>
          <w:rFonts w:ascii="Arial" w:eastAsia="Arial" w:hAnsi="Arial" w:cs="Arial"/>
          <w:sz w:val="24"/>
          <w:szCs w:val="24"/>
        </w:rPr>
        <w:t>s</w:t>
      </w:r>
      <w:r w:rsidRPr="00FE189E">
        <w:rPr>
          <w:rFonts w:ascii="Arial" w:eastAsia="Arial" w:hAnsi="Arial" w:cs="Arial"/>
          <w:spacing w:val="30"/>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th</w:t>
      </w:r>
      <w:r w:rsidRPr="00FE189E">
        <w:rPr>
          <w:rFonts w:ascii="Arial" w:eastAsia="Arial" w:hAnsi="Arial" w:cs="Arial"/>
          <w:spacing w:val="35"/>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ega</w:t>
      </w:r>
      <w:r w:rsidRPr="00FE189E">
        <w:rPr>
          <w:rFonts w:ascii="Arial" w:eastAsia="Arial" w:hAnsi="Arial" w:cs="Arial"/>
          <w:spacing w:val="2"/>
          <w:sz w:val="24"/>
          <w:szCs w:val="24"/>
        </w:rPr>
        <w:t>r</w:t>
      </w:r>
      <w:r w:rsidRPr="00FE189E">
        <w:rPr>
          <w:rFonts w:ascii="Arial" w:eastAsia="Arial" w:hAnsi="Arial" w:cs="Arial"/>
          <w:sz w:val="24"/>
          <w:szCs w:val="24"/>
        </w:rPr>
        <w:t>d</w:t>
      </w:r>
      <w:r w:rsidRPr="00FE189E">
        <w:rPr>
          <w:rFonts w:ascii="Arial" w:eastAsia="Arial" w:hAnsi="Arial" w:cs="Arial"/>
          <w:spacing w:val="28"/>
          <w:sz w:val="24"/>
          <w:szCs w:val="24"/>
        </w:rPr>
        <w:t xml:space="preserve"> </w:t>
      </w:r>
      <w:r w:rsidRPr="00FE189E">
        <w:rPr>
          <w:rFonts w:ascii="Arial" w:eastAsia="Arial" w:hAnsi="Arial" w:cs="Arial"/>
          <w:sz w:val="24"/>
          <w:szCs w:val="24"/>
        </w:rPr>
        <w:t>to</w:t>
      </w:r>
      <w:r w:rsidRPr="00FE189E">
        <w:rPr>
          <w:rFonts w:ascii="Arial" w:eastAsia="Arial" w:hAnsi="Arial" w:cs="Arial"/>
          <w:spacing w:val="33"/>
          <w:sz w:val="24"/>
          <w:szCs w:val="24"/>
        </w:rPr>
        <w:t xml:space="preserve"> </w:t>
      </w:r>
      <w:r w:rsidRPr="00FE189E">
        <w:rPr>
          <w:rFonts w:ascii="Arial" w:eastAsia="Arial" w:hAnsi="Arial" w:cs="Arial"/>
          <w:spacing w:val="-3"/>
          <w:sz w:val="24"/>
          <w:szCs w:val="24"/>
        </w:rPr>
        <w:t>a</w:t>
      </w:r>
      <w:r w:rsidRPr="00FE189E">
        <w:rPr>
          <w:rFonts w:ascii="Arial" w:eastAsia="Arial" w:hAnsi="Arial" w:cs="Arial"/>
          <w:spacing w:val="1"/>
          <w:sz w:val="24"/>
          <w:szCs w:val="24"/>
        </w:rPr>
        <w:t>n</w:t>
      </w:r>
      <w:r w:rsidRPr="00FE189E">
        <w:rPr>
          <w:rFonts w:ascii="Arial" w:eastAsia="Arial" w:hAnsi="Arial" w:cs="Arial"/>
          <w:sz w:val="24"/>
          <w:szCs w:val="24"/>
        </w:rPr>
        <w:t>y</w:t>
      </w:r>
      <w:r w:rsidRPr="00FE189E">
        <w:rPr>
          <w:rFonts w:ascii="Arial" w:eastAsia="Arial" w:hAnsi="Arial" w:cs="Arial"/>
          <w:spacing w:val="30"/>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5"/>
          <w:sz w:val="24"/>
          <w:szCs w:val="24"/>
        </w:rPr>
        <w:t>x</w:t>
      </w:r>
      <w:r w:rsidRPr="00FE189E">
        <w:rPr>
          <w:rFonts w:ascii="Arial" w:eastAsia="Arial" w:hAnsi="Arial" w:cs="Arial"/>
          <w:spacing w:val="4"/>
          <w:sz w:val="24"/>
          <w:szCs w:val="24"/>
        </w:rPr>
        <w:t>i</w:t>
      </w:r>
      <w:r w:rsidRPr="00FE189E">
        <w:rPr>
          <w:rFonts w:ascii="Arial" w:eastAsia="Arial" w:hAnsi="Arial" w:cs="Arial"/>
          <w:sz w:val="24"/>
          <w:szCs w:val="24"/>
        </w:rPr>
        <w:t>sti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27"/>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z w:val="24"/>
          <w:szCs w:val="24"/>
        </w:rPr>
        <w:t>t</w:t>
      </w:r>
      <w:r w:rsidRPr="00FE189E">
        <w:rPr>
          <w:rFonts w:ascii="Arial" w:eastAsia="Arial" w:hAnsi="Arial" w:cs="Arial"/>
          <w:spacing w:val="-3"/>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cts</w:t>
      </w:r>
      <w:r w:rsidRPr="00FE189E">
        <w:rPr>
          <w:rFonts w:ascii="Arial" w:eastAsia="Arial" w:hAnsi="Arial" w:cs="Arial"/>
          <w:spacing w:val="24"/>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 xml:space="preserve">r </w:t>
      </w:r>
      <w:r w:rsidRPr="00FE189E">
        <w:rPr>
          <w:rFonts w:ascii="Arial" w:eastAsia="Arial" w:hAnsi="Arial" w:cs="Arial"/>
          <w:spacing w:val="1"/>
          <w:sz w:val="24"/>
          <w:szCs w:val="24"/>
        </w:rPr>
        <w:t>ag</w:t>
      </w:r>
      <w:r w:rsidRPr="00FE189E">
        <w:rPr>
          <w:rFonts w:ascii="Arial" w:eastAsia="Arial" w:hAnsi="Arial" w:cs="Arial"/>
          <w:spacing w:val="2"/>
          <w:sz w:val="24"/>
          <w:szCs w:val="24"/>
        </w:rPr>
        <w:t>r</w:t>
      </w:r>
      <w:r w:rsidRPr="00FE189E">
        <w:rPr>
          <w:rFonts w:ascii="Arial" w:eastAsia="Arial" w:hAnsi="Arial" w:cs="Arial"/>
          <w:spacing w:val="1"/>
          <w:sz w:val="24"/>
          <w:szCs w:val="24"/>
        </w:rPr>
        <w:t>ee</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ts</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be</w:t>
      </w:r>
      <w:r w:rsidRPr="00FE189E">
        <w:rPr>
          <w:rFonts w:ascii="Arial" w:eastAsia="Arial" w:hAnsi="Arial" w:cs="Arial"/>
          <w:sz w:val="24"/>
          <w:szCs w:val="24"/>
        </w:rPr>
        <w:t>t</w:t>
      </w:r>
      <w:r w:rsidRPr="00FE189E">
        <w:rPr>
          <w:rFonts w:ascii="Arial" w:eastAsia="Arial" w:hAnsi="Arial" w:cs="Arial"/>
          <w:spacing w:val="-5"/>
          <w:sz w:val="24"/>
          <w:szCs w:val="24"/>
        </w:rPr>
        <w:t>w</w:t>
      </w:r>
      <w:r w:rsidRPr="00FE189E">
        <w:rPr>
          <w:rFonts w:ascii="Arial" w:eastAsia="Arial" w:hAnsi="Arial" w:cs="Arial"/>
          <w:spacing w:val="1"/>
          <w:sz w:val="24"/>
          <w:szCs w:val="24"/>
        </w:rPr>
        <w:t>ee</w:t>
      </w:r>
      <w:r w:rsidRPr="00FE189E">
        <w:rPr>
          <w:rFonts w:ascii="Arial" w:eastAsia="Arial" w:hAnsi="Arial" w:cs="Arial"/>
          <w:sz w:val="24"/>
          <w:szCs w:val="24"/>
        </w:rPr>
        <w:t>n</w:t>
      </w:r>
      <w:r w:rsidRPr="00FE189E">
        <w:rPr>
          <w:rFonts w:ascii="Arial" w:eastAsia="Arial" w:hAnsi="Arial" w:cs="Arial"/>
          <w:spacing w:val="-7"/>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d</w:t>
      </w:r>
      <w:r w:rsidRPr="00FE189E">
        <w:rPr>
          <w:rFonts w:ascii="Arial" w:eastAsia="Arial" w:hAnsi="Arial" w:cs="Arial"/>
          <w:spacing w:val="-2"/>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w:t>
      </w:r>
      <w:r w:rsidRPr="00FE189E">
        <w:rPr>
          <w:rFonts w:ascii="Arial" w:eastAsia="Arial" w:hAnsi="Arial" w:cs="Arial"/>
          <w:spacing w:val="1"/>
          <w:sz w:val="24"/>
          <w:szCs w:val="24"/>
        </w:rPr>
        <w:t xml:space="preserve">e or </w:t>
      </w:r>
      <w:proofErr w:type="gramStart"/>
      <w:r w:rsidRPr="00FE189E">
        <w:rPr>
          <w:rFonts w:ascii="Arial" w:eastAsia="Arial" w:hAnsi="Arial" w:cs="Arial"/>
          <w:spacing w:val="1"/>
          <w:sz w:val="24"/>
          <w:szCs w:val="24"/>
        </w:rPr>
        <w:t>HHAC</w:t>
      </w:r>
      <w:r w:rsidRPr="00FE189E">
        <w:rPr>
          <w:rFonts w:ascii="Arial" w:eastAsia="Arial" w:hAnsi="Arial" w:cs="Arial"/>
          <w:sz w:val="24"/>
          <w:szCs w:val="24"/>
        </w:rPr>
        <w:t>;</w:t>
      </w:r>
      <w:proofErr w:type="gramEnd"/>
    </w:p>
    <w:p w14:paraId="76B0017E" w14:textId="77777777" w:rsidR="00926653" w:rsidRPr="00FE189E" w:rsidRDefault="00926653" w:rsidP="004D42F6">
      <w:pPr>
        <w:spacing w:before="15" w:line="260" w:lineRule="exact"/>
        <w:rPr>
          <w:sz w:val="24"/>
          <w:szCs w:val="24"/>
        </w:rPr>
      </w:pPr>
    </w:p>
    <w:p w14:paraId="59362C18" w14:textId="77777777" w:rsidR="00926653" w:rsidRPr="00FE189E" w:rsidRDefault="00926653" w:rsidP="00B60285">
      <w:pPr>
        <w:ind w:left="820" w:right="62" w:hanging="360"/>
        <w:rPr>
          <w:rFonts w:ascii="Arial" w:eastAsia="Arial" w:hAnsi="Arial" w:cs="Arial"/>
          <w:sz w:val="24"/>
          <w:szCs w:val="24"/>
        </w:rPr>
      </w:pPr>
      <w:r w:rsidRPr="00FE189E">
        <w:rPr>
          <w:rFonts w:ascii="Arial" w:eastAsia="Arial" w:hAnsi="Arial" w:cs="Arial"/>
          <w:spacing w:val="1"/>
          <w:sz w:val="24"/>
          <w:szCs w:val="24"/>
        </w:rPr>
        <w:t>3</w:t>
      </w:r>
      <w:r w:rsidRPr="00FE189E">
        <w:rPr>
          <w:rFonts w:ascii="Arial" w:eastAsia="Arial" w:hAnsi="Arial" w:cs="Arial"/>
          <w:sz w:val="24"/>
          <w:szCs w:val="24"/>
        </w:rPr>
        <w:t xml:space="preserve">. </w:t>
      </w:r>
      <w:r w:rsidRPr="00FE189E">
        <w:rPr>
          <w:rFonts w:ascii="Arial" w:eastAsia="Arial" w:hAnsi="Arial" w:cs="Arial"/>
          <w:spacing w:val="24"/>
          <w:sz w:val="24"/>
          <w:szCs w:val="24"/>
        </w:rPr>
        <w:t xml:space="preserve"> </w:t>
      </w:r>
      <w:r w:rsidRPr="00FE189E">
        <w:rPr>
          <w:rFonts w:ascii="Arial" w:eastAsia="Arial" w:hAnsi="Arial" w:cs="Arial"/>
          <w:spacing w:val="2"/>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2"/>
          <w:sz w:val="24"/>
          <w:szCs w:val="24"/>
        </w:rPr>
        <w:t xml:space="preserve"> </w:t>
      </w:r>
      <w:r w:rsidRPr="00FE189E">
        <w:rPr>
          <w:rFonts w:ascii="Arial" w:eastAsia="Arial" w:hAnsi="Arial" w:cs="Arial"/>
          <w:sz w:val="24"/>
          <w:szCs w:val="24"/>
        </w:rPr>
        <w:t>f</w:t>
      </w:r>
      <w:r w:rsidRPr="00FE189E">
        <w:rPr>
          <w:rFonts w:ascii="Arial" w:eastAsia="Arial" w:hAnsi="Arial" w:cs="Arial"/>
          <w:spacing w:val="-3"/>
          <w:sz w:val="24"/>
          <w:szCs w:val="24"/>
        </w:rPr>
        <w:t>u</w:t>
      </w:r>
      <w:r w:rsidRPr="00FE189E">
        <w:rPr>
          <w:rFonts w:ascii="Arial" w:eastAsia="Arial" w:hAnsi="Arial" w:cs="Arial"/>
          <w:spacing w:val="4"/>
          <w:sz w:val="24"/>
          <w:szCs w:val="24"/>
        </w:rPr>
        <w:t>l</w:t>
      </w:r>
      <w:r w:rsidRPr="00FE189E">
        <w:rPr>
          <w:rFonts w:ascii="Arial" w:eastAsia="Arial" w:hAnsi="Arial" w:cs="Arial"/>
          <w:spacing w:val="-4"/>
          <w:sz w:val="24"/>
          <w:szCs w:val="24"/>
        </w:rPr>
        <w:t>f</w:t>
      </w:r>
      <w:r w:rsidRPr="00FE189E">
        <w:rPr>
          <w:rFonts w:ascii="Arial" w:eastAsia="Arial" w:hAnsi="Arial" w:cs="Arial"/>
          <w:sz w:val="24"/>
          <w:szCs w:val="24"/>
        </w:rPr>
        <w:t>il</w:t>
      </w:r>
      <w:r w:rsidRPr="00FE189E">
        <w:rPr>
          <w:rFonts w:ascii="Arial" w:eastAsia="Arial" w:hAnsi="Arial" w:cs="Arial"/>
          <w:spacing w:val="4"/>
          <w:sz w:val="24"/>
          <w:szCs w:val="24"/>
        </w:rPr>
        <w:t>l</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o</w:t>
      </w:r>
      <w:r w:rsidRPr="00FE189E">
        <w:rPr>
          <w:rFonts w:ascii="Arial" w:eastAsia="Arial" w:hAnsi="Arial" w:cs="Arial"/>
          <w:spacing w:val="-3"/>
          <w:sz w:val="24"/>
          <w:szCs w:val="24"/>
        </w:rPr>
        <w:t>b</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pacing w:val="1"/>
          <w:sz w:val="24"/>
          <w:szCs w:val="24"/>
        </w:rPr>
        <w:t>ga</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pacing w:val="1"/>
          <w:sz w:val="24"/>
          <w:szCs w:val="24"/>
        </w:rPr>
        <w:t>n</w:t>
      </w:r>
      <w:r w:rsidRPr="00FE189E">
        <w:rPr>
          <w:rFonts w:ascii="Arial" w:eastAsia="Arial" w:hAnsi="Arial" w:cs="Arial"/>
          <w:sz w:val="24"/>
          <w:szCs w:val="24"/>
        </w:rPr>
        <w:t>s</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y</w:t>
      </w:r>
      <w:r w:rsidRPr="00FE189E">
        <w:rPr>
          <w:rFonts w:ascii="Arial" w:eastAsia="Arial" w:hAnsi="Arial" w:cs="Arial"/>
          <w:spacing w:val="12"/>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3"/>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z w:val="24"/>
          <w:szCs w:val="24"/>
        </w:rPr>
        <w:t>,</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opo</w:t>
      </w:r>
      <w:r w:rsidRPr="00FE189E">
        <w:rPr>
          <w:rFonts w:ascii="Arial" w:eastAsia="Arial" w:hAnsi="Arial" w:cs="Arial"/>
          <w:sz w:val="24"/>
          <w:szCs w:val="24"/>
        </w:rPr>
        <w:t>s</w:t>
      </w:r>
      <w:r w:rsidRPr="00FE189E">
        <w:rPr>
          <w:rFonts w:ascii="Arial" w:eastAsia="Arial" w:hAnsi="Arial" w:cs="Arial"/>
          <w:spacing w:val="-3"/>
          <w:sz w:val="24"/>
          <w:szCs w:val="24"/>
        </w:rPr>
        <w:t>e</w:t>
      </w:r>
      <w:r w:rsidRPr="00FE189E">
        <w:rPr>
          <w:rFonts w:ascii="Arial" w:eastAsia="Arial" w:hAnsi="Arial" w:cs="Arial"/>
          <w:sz w:val="24"/>
          <w:szCs w:val="24"/>
        </w:rPr>
        <w:t>d</w:t>
      </w:r>
      <w:r w:rsidRPr="00FE189E">
        <w:rPr>
          <w:rFonts w:ascii="Arial" w:eastAsia="Arial" w:hAnsi="Arial" w:cs="Arial"/>
          <w:spacing w:val="1"/>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14"/>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3"/>
          <w:sz w:val="24"/>
          <w:szCs w:val="24"/>
        </w:rPr>
        <w:t xml:space="preserve"> RFP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p</w:t>
      </w:r>
      <w:r w:rsidRPr="00FE189E">
        <w:rPr>
          <w:rFonts w:ascii="Arial" w:eastAsia="Arial" w:hAnsi="Arial" w:cs="Arial"/>
          <w:spacing w:val="1"/>
          <w:sz w:val="24"/>
          <w:szCs w:val="24"/>
        </w:rPr>
        <w:t>on</w:t>
      </w:r>
      <w:r w:rsidRPr="00FE189E">
        <w:rPr>
          <w:rFonts w:ascii="Arial" w:eastAsia="Arial" w:hAnsi="Arial" w:cs="Arial"/>
          <w:sz w:val="24"/>
          <w:szCs w:val="24"/>
        </w:rPr>
        <w:t>s</w:t>
      </w:r>
      <w:r w:rsidRPr="00FE189E">
        <w:rPr>
          <w:rFonts w:ascii="Arial" w:eastAsia="Arial" w:hAnsi="Arial" w:cs="Arial"/>
          <w:spacing w:val="1"/>
          <w:sz w:val="24"/>
          <w:szCs w:val="24"/>
        </w:rPr>
        <w:t>e</w:t>
      </w:r>
      <w:r w:rsidRPr="00FE189E">
        <w:rPr>
          <w:rFonts w:ascii="Arial" w:eastAsia="Arial" w:hAnsi="Arial" w:cs="Arial"/>
          <w:sz w:val="24"/>
          <w:szCs w:val="24"/>
        </w:rPr>
        <w:t>,</w:t>
      </w:r>
      <w:r w:rsidRPr="00FE189E">
        <w:rPr>
          <w:rFonts w:ascii="Arial" w:eastAsia="Arial" w:hAnsi="Arial" w:cs="Arial"/>
          <w:spacing w:val="-1"/>
          <w:sz w:val="24"/>
          <w:szCs w:val="24"/>
        </w:rPr>
        <w:t xml:space="preserve"> </w:t>
      </w:r>
      <w:r w:rsidRPr="00FE189E">
        <w:rPr>
          <w:rFonts w:ascii="Arial" w:eastAsia="Arial" w:hAnsi="Arial" w:cs="Arial"/>
          <w:spacing w:val="1"/>
          <w:sz w:val="24"/>
          <w:szCs w:val="24"/>
        </w:rPr>
        <w:t>doe</w:t>
      </w:r>
      <w:r w:rsidRPr="00FE189E">
        <w:rPr>
          <w:rFonts w:ascii="Arial" w:eastAsia="Arial" w:hAnsi="Arial" w:cs="Arial"/>
          <w:sz w:val="24"/>
          <w:szCs w:val="24"/>
        </w:rPr>
        <w:t>s</w:t>
      </w:r>
      <w:r w:rsidRPr="00FE189E">
        <w:rPr>
          <w:rFonts w:ascii="Arial" w:eastAsia="Arial" w:hAnsi="Arial" w:cs="Arial"/>
          <w:spacing w:val="10"/>
          <w:sz w:val="24"/>
          <w:szCs w:val="24"/>
        </w:rPr>
        <w:t xml:space="preserve"> </w:t>
      </w:r>
      <w:r w:rsidRPr="00FE189E">
        <w:rPr>
          <w:rFonts w:ascii="Arial" w:eastAsia="Arial" w:hAnsi="Arial" w:cs="Arial"/>
          <w:spacing w:val="-3"/>
          <w:sz w:val="24"/>
          <w:szCs w:val="24"/>
        </w:rPr>
        <w:t>n</w:t>
      </w:r>
      <w:r w:rsidRPr="00FE189E">
        <w:rPr>
          <w:rFonts w:ascii="Arial" w:eastAsia="Arial" w:hAnsi="Arial" w:cs="Arial"/>
          <w:spacing w:val="1"/>
          <w:sz w:val="24"/>
          <w:szCs w:val="24"/>
        </w:rPr>
        <w:t>o</w:t>
      </w:r>
      <w:r w:rsidRPr="00FE189E">
        <w:rPr>
          <w:rFonts w:ascii="Arial" w:eastAsia="Arial" w:hAnsi="Arial" w:cs="Arial"/>
          <w:sz w:val="24"/>
          <w:szCs w:val="24"/>
        </w:rPr>
        <w:t xml:space="preserve">t </w:t>
      </w:r>
      <w:r w:rsidRPr="00FE189E">
        <w:rPr>
          <w:rFonts w:ascii="Arial" w:eastAsia="Arial" w:hAnsi="Arial" w:cs="Arial"/>
          <w:spacing w:val="1"/>
          <w:sz w:val="24"/>
          <w:szCs w:val="24"/>
        </w:rPr>
        <w:t>an</w:t>
      </w:r>
      <w:r w:rsidRPr="00FE189E">
        <w:rPr>
          <w:rFonts w:ascii="Arial" w:eastAsia="Arial" w:hAnsi="Arial" w:cs="Arial"/>
          <w:sz w:val="24"/>
          <w:szCs w:val="24"/>
        </w:rPr>
        <w:t>d</w:t>
      </w:r>
      <w:r w:rsidRPr="00FE189E">
        <w:rPr>
          <w:rFonts w:ascii="Arial" w:eastAsia="Arial" w:hAnsi="Arial" w:cs="Arial"/>
          <w:spacing w:val="9"/>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ll</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9"/>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2"/>
          <w:sz w:val="24"/>
          <w:szCs w:val="24"/>
        </w:rPr>
        <w:t>r</w:t>
      </w:r>
      <w:r w:rsidRPr="00FE189E">
        <w:rPr>
          <w:rFonts w:ascii="Arial" w:eastAsia="Arial" w:hAnsi="Arial" w:cs="Arial"/>
          <w:spacing w:val="6"/>
          <w:sz w:val="24"/>
          <w:szCs w:val="24"/>
        </w:rPr>
        <w:t>o</w:t>
      </w:r>
      <w:r w:rsidRPr="00FE189E">
        <w:rPr>
          <w:rFonts w:ascii="Arial" w:eastAsia="Arial" w:hAnsi="Arial" w:cs="Arial"/>
          <w:spacing w:val="-7"/>
          <w:sz w:val="24"/>
          <w:szCs w:val="24"/>
        </w:rPr>
        <w:t>m</w:t>
      </w:r>
      <w:r w:rsidRPr="00FE189E">
        <w:rPr>
          <w:rFonts w:ascii="Arial" w:eastAsia="Arial" w:hAnsi="Arial" w:cs="Arial"/>
          <w:spacing w:val="4"/>
          <w:sz w:val="24"/>
          <w:szCs w:val="24"/>
        </w:rPr>
        <w:t>i</w:t>
      </w:r>
      <w:r w:rsidRPr="00FE189E">
        <w:rPr>
          <w:rFonts w:ascii="Arial" w:eastAsia="Arial" w:hAnsi="Arial" w:cs="Arial"/>
          <w:sz w:val="24"/>
          <w:szCs w:val="24"/>
        </w:rPr>
        <w:t>se 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0"/>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z w:val="24"/>
          <w:szCs w:val="24"/>
        </w:rPr>
        <w:t>’s</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ab</w:t>
      </w:r>
      <w:r w:rsidRPr="00FE189E">
        <w:rPr>
          <w:rFonts w:ascii="Arial" w:eastAsia="Arial" w:hAnsi="Arial" w:cs="Arial"/>
          <w:spacing w:val="4"/>
          <w:sz w:val="24"/>
          <w:szCs w:val="24"/>
        </w:rPr>
        <w:t>i</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z w:val="24"/>
          <w:szCs w:val="24"/>
        </w:rPr>
        <w:t>ty</w:t>
      </w:r>
      <w:r w:rsidRPr="00FE189E">
        <w:rPr>
          <w:rFonts w:ascii="Arial" w:eastAsia="Arial" w:hAnsi="Arial" w:cs="Arial"/>
          <w:spacing w:val="5"/>
          <w:sz w:val="24"/>
          <w:szCs w:val="24"/>
        </w:rPr>
        <w:t xml:space="preserve"> </w:t>
      </w:r>
      <w:r w:rsidRPr="00FE189E">
        <w:rPr>
          <w:rFonts w:ascii="Arial" w:eastAsia="Arial" w:hAnsi="Arial" w:cs="Arial"/>
          <w:sz w:val="24"/>
          <w:szCs w:val="24"/>
        </w:rPr>
        <w:t>to</w:t>
      </w:r>
      <w:r w:rsidRPr="00FE189E">
        <w:rPr>
          <w:rFonts w:ascii="Arial" w:eastAsia="Arial" w:hAnsi="Arial" w:cs="Arial"/>
          <w:spacing w:val="6"/>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a</w:t>
      </w:r>
      <w:r w:rsidRPr="00FE189E">
        <w:rPr>
          <w:rFonts w:ascii="Arial" w:eastAsia="Arial" w:hAnsi="Arial" w:cs="Arial"/>
          <w:spacing w:val="2"/>
          <w:sz w:val="24"/>
          <w:szCs w:val="24"/>
        </w:rPr>
        <w:t>rr</w:t>
      </w:r>
      <w:r w:rsidRPr="00FE189E">
        <w:rPr>
          <w:rFonts w:ascii="Arial" w:eastAsia="Arial" w:hAnsi="Arial" w:cs="Arial"/>
          <w:sz w:val="24"/>
          <w:szCs w:val="24"/>
        </w:rPr>
        <w:t>y</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ou</w:t>
      </w:r>
      <w:r w:rsidRPr="00FE189E">
        <w:rPr>
          <w:rFonts w:ascii="Arial" w:eastAsia="Arial" w:hAnsi="Arial" w:cs="Arial"/>
          <w:sz w:val="24"/>
          <w:szCs w:val="24"/>
        </w:rPr>
        <w:t>t</w:t>
      </w:r>
      <w:r w:rsidRPr="00FE189E">
        <w:rPr>
          <w:rFonts w:ascii="Arial" w:eastAsia="Arial" w:hAnsi="Arial" w:cs="Arial"/>
          <w:spacing w:val="9"/>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ts</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o</w:t>
      </w:r>
      <w:r w:rsidRPr="00FE189E">
        <w:rPr>
          <w:rFonts w:ascii="Arial" w:eastAsia="Arial" w:hAnsi="Arial" w:cs="Arial"/>
          <w:spacing w:val="-3"/>
          <w:sz w:val="24"/>
          <w:szCs w:val="24"/>
        </w:rPr>
        <w:t>b</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pacing w:val="1"/>
          <w:sz w:val="24"/>
          <w:szCs w:val="24"/>
        </w:rPr>
        <w:t>g</w:t>
      </w:r>
      <w:r w:rsidRPr="00FE189E">
        <w:rPr>
          <w:rFonts w:ascii="Arial" w:eastAsia="Arial" w:hAnsi="Arial" w:cs="Arial"/>
          <w:spacing w:val="-3"/>
          <w:sz w:val="24"/>
          <w:szCs w:val="24"/>
        </w:rPr>
        <w:t>a</w:t>
      </w:r>
      <w:r w:rsidRPr="00FE189E">
        <w:rPr>
          <w:rFonts w:ascii="Arial" w:eastAsia="Arial" w:hAnsi="Arial" w:cs="Arial"/>
          <w:sz w:val="24"/>
          <w:szCs w:val="24"/>
        </w:rPr>
        <w:t>ti</w:t>
      </w:r>
      <w:r w:rsidRPr="00FE189E">
        <w:rPr>
          <w:rFonts w:ascii="Arial" w:eastAsia="Arial" w:hAnsi="Arial" w:cs="Arial"/>
          <w:spacing w:val="1"/>
          <w:sz w:val="24"/>
          <w:szCs w:val="24"/>
        </w:rPr>
        <w:t>on</w:t>
      </w:r>
      <w:r w:rsidRPr="00FE189E">
        <w:rPr>
          <w:rFonts w:ascii="Arial" w:eastAsia="Arial" w:hAnsi="Arial" w:cs="Arial"/>
          <w:sz w:val="24"/>
          <w:szCs w:val="24"/>
        </w:rPr>
        <w:t xml:space="preserve">s </w:t>
      </w:r>
      <w:r w:rsidRPr="00FE189E">
        <w:rPr>
          <w:rFonts w:ascii="Arial" w:eastAsia="Arial" w:hAnsi="Arial" w:cs="Arial"/>
          <w:spacing w:val="1"/>
          <w:sz w:val="24"/>
          <w:szCs w:val="24"/>
        </w:rPr>
        <w:t>und</w:t>
      </w:r>
      <w:r w:rsidRPr="00FE189E">
        <w:rPr>
          <w:rFonts w:ascii="Arial" w:eastAsia="Arial" w:hAnsi="Arial" w:cs="Arial"/>
          <w:spacing w:val="-3"/>
          <w:sz w:val="24"/>
          <w:szCs w:val="24"/>
        </w:rPr>
        <w:t>e</w:t>
      </w:r>
      <w:r w:rsidRPr="00FE189E">
        <w:rPr>
          <w:rFonts w:ascii="Arial" w:eastAsia="Arial" w:hAnsi="Arial" w:cs="Arial"/>
          <w:sz w:val="24"/>
          <w:szCs w:val="24"/>
        </w:rPr>
        <w:t>r</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 xml:space="preserve">y </w:t>
      </w:r>
      <w:r w:rsidRPr="00FE189E">
        <w:rPr>
          <w:rFonts w:ascii="Arial" w:eastAsia="Arial" w:hAnsi="Arial" w:cs="Arial"/>
          <w:spacing w:val="1"/>
          <w:sz w:val="24"/>
          <w:szCs w:val="24"/>
        </w:rPr>
        <w:t>e</w:t>
      </w:r>
      <w:r w:rsidRPr="00FE189E">
        <w:rPr>
          <w:rFonts w:ascii="Arial" w:eastAsia="Arial" w:hAnsi="Arial" w:cs="Arial"/>
          <w:spacing w:val="-5"/>
          <w:sz w:val="24"/>
          <w:szCs w:val="24"/>
        </w:rPr>
        <w:t>x</w:t>
      </w:r>
      <w:r w:rsidRPr="00FE189E">
        <w:rPr>
          <w:rFonts w:ascii="Arial" w:eastAsia="Arial" w:hAnsi="Arial" w:cs="Arial"/>
          <w:spacing w:val="4"/>
          <w:sz w:val="24"/>
          <w:szCs w:val="24"/>
        </w:rPr>
        <w:t>i</w:t>
      </w:r>
      <w:r w:rsidRPr="00FE189E">
        <w:rPr>
          <w:rFonts w:ascii="Arial" w:eastAsia="Arial" w:hAnsi="Arial" w:cs="Arial"/>
          <w:sz w:val="24"/>
          <w:szCs w:val="24"/>
        </w:rPr>
        <w:t>st</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11"/>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z w:val="24"/>
          <w:szCs w:val="24"/>
        </w:rPr>
        <w:t>t</w:t>
      </w:r>
      <w:r w:rsidRPr="00FE189E">
        <w:rPr>
          <w:rFonts w:ascii="Arial" w:eastAsia="Arial" w:hAnsi="Arial" w:cs="Arial"/>
          <w:spacing w:val="-3"/>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cts</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be</w:t>
      </w:r>
      <w:r w:rsidRPr="00FE189E">
        <w:rPr>
          <w:rFonts w:ascii="Arial" w:eastAsia="Arial" w:hAnsi="Arial" w:cs="Arial"/>
          <w:sz w:val="24"/>
          <w:szCs w:val="24"/>
        </w:rPr>
        <w:t>t</w:t>
      </w:r>
      <w:r w:rsidRPr="00FE189E">
        <w:rPr>
          <w:rFonts w:ascii="Arial" w:eastAsia="Arial" w:hAnsi="Arial" w:cs="Arial"/>
          <w:spacing w:val="-5"/>
          <w:sz w:val="24"/>
          <w:szCs w:val="24"/>
        </w:rPr>
        <w:t>w</w:t>
      </w:r>
      <w:r w:rsidRPr="00FE189E">
        <w:rPr>
          <w:rFonts w:ascii="Arial" w:eastAsia="Arial" w:hAnsi="Arial" w:cs="Arial"/>
          <w:spacing w:val="1"/>
          <w:sz w:val="24"/>
          <w:szCs w:val="24"/>
        </w:rPr>
        <w:t>ee</w:t>
      </w:r>
      <w:r w:rsidRPr="00FE189E">
        <w:rPr>
          <w:rFonts w:ascii="Arial" w:eastAsia="Arial" w:hAnsi="Arial" w:cs="Arial"/>
          <w:sz w:val="24"/>
          <w:szCs w:val="24"/>
        </w:rPr>
        <w:t>n</w:t>
      </w:r>
      <w:r w:rsidRPr="00FE189E">
        <w:rPr>
          <w:rFonts w:ascii="Arial" w:eastAsia="Arial" w:hAnsi="Arial" w:cs="Arial"/>
          <w:spacing w:val="-7"/>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6"/>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d</w:t>
      </w:r>
      <w:r w:rsidRPr="00FE189E">
        <w:rPr>
          <w:rFonts w:ascii="Arial" w:eastAsia="Arial" w:hAnsi="Arial" w:cs="Arial"/>
          <w:spacing w:val="-2"/>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pacing w:val="-6"/>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w:t>
      </w:r>
      <w:r w:rsidRPr="00FE189E">
        <w:rPr>
          <w:rFonts w:ascii="Arial" w:eastAsia="Arial" w:hAnsi="Arial" w:cs="Arial"/>
          <w:spacing w:val="1"/>
          <w:sz w:val="24"/>
          <w:szCs w:val="24"/>
        </w:rPr>
        <w:t xml:space="preserve">e and </w:t>
      </w:r>
      <w:proofErr w:type="gramStart"/>
      <w:r w:rsidRPr="00FE189E">
        <w:rPr>
          <w:rFonts w:ascii="Arial" w:eastAsia="Arial" w:hAnsi="Arial" w:cs="Arial"/>
          <w:spacing w:val="1"/>
          <w:sz w:val="24"/>
          <w:szCs w:val="24"/>
        </w:rPr>
        <w:t>HHAC</w:t>
      </w:r>
      <w:r w:rsidRPr="00FE189E">
        <w:rPr>
          <w:rFonts w:ascii="Arial" w:eastAsia="Arial" w:hAnsi="Arial" w:cs="Arial"/>
          <w:sz w:val="24"/>
          <w:szCs w:val="24"/>
        </w:rPr>
        <w:t>;</w:t>
      </w:r>
      <w:proofErr w:type="gramEnd"/>
    </w:p>
    <w:p w14:paraId="0E466F29" w14:textId="77777777" w:rsidR="00926653" w:rsidRPr="00FE189E" w:rsidRDefault="00926653" w:rsidP="004D42F6">
      <w:pPr>
        <w:spacing w:before="16" w:line="260" w:lineRule="exact"/>
        <w:rPr>
          <w:sz w:val="24"/>
          <w:szCs w:val="24"/>
        </w:rPr>
      </w:pPr>
    </w:p>
    <w:p w14:paraId="3F233496" w14:textId="77777777" w:rsidR="00926653" w:rsidRPr="00FE189E" w:rsidRDefault="00926653" w:rsidP="00B60285">
      <w:pPr>
        <w:ind w:left="820" w:right="55" w:hanging="360"/>
        <w:rPr>
          <w:rFonts w:ascii="Arial" w:eastAsia="Arial" w:hAnsi="Arial" w:cs="Arial"/>
          <w:sz w:val="24"/>
          <w:szCs w:val="24"/>
        </w:rPr>
      </w:pPr>
      <w:r w:rsidRPr="00FE189E">
        <w:rPr>
          <w:rFonts w:ascii="Arial" w:eastAsia="Arial" w:hAnsi="Arial" w:cs="Arial"/>
          <w:spacing w:val="1"/>
          <w:sz w:val="24"/>
          <w:szCs w:val="24"/>
        </w:rPr>
        <w:t>4</w:t>
      </w:r>
      <w:r w:rsidRPr="00FE189E">
        <w:rPr>
          <w:rFonts w:ascii="Arial" w:eastAsia="Arial" w:hAnsi="Arial" w:cs="Arial"/>
          <w:sz w:val="24"/>
          <w:szCs w:val="24"/>
        </w:rPr>
        <w:t xml:space="preserve">. </w:t>
      </w:r>
      <w:r w:rsidRPr="00FE189E">
        <w:rPr>
          <w:rFonts w:ascii="Arial" w:eastAsia="Arial" w:hAnsi="Arial" w:cs="Arial"/>
          <w:spacing w:val="24"/>
          <w:sz w:val="24"/>
          <w:szCs w:val="24"/>
        </w:rPr>
        <w:t xml:space="preserve"> </w:t>
      </w:r>
      <w:r w:rsidRPr="00FE189E">
        <w:rPr>
          <w:rFonts w:ascii="Arial" w:eastAsia="Arial" w:hAnsi="Arial" w:cs="Arial"/>
          <w:spacing w:val="2"/>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7"/>
          <w:sz w:val="24"/>
          <w:szCs w:val="24"/>
        </w:rPr>
        <w:t xml:space="preserve"> </w:t>
      </w:r>
      <w:r w:rsidRPr="00FE189E">
        <w:rPr>
          <w:rFonts w:ascii="Arial" w:eastAsia="Arial" w:hAnsi="Arial" w:cs="Arial"/>
          <w:sz w:val="24"/>
          <w:szCs w:val="24"/>
        </w:rPr>
        <w:t>f</w:t>
      </w:r>
      <w:r w:rsidRPr="00FE189E">
        <w:rPr>
          <w:rFonts w:ascii="Arial" w:eastAsia="Arial" w:hAnsi="Arial" w:cs="Arial"/>
          <w:spacing w:val="-3"/>
          <w:sz w:val="24"/>
          <w:szCs w:val="24"/>
        </w:rPr>
        <w:t>u</w:t>
      </w:r>
      <w:r w:rsidRPr="00FE189E">
        <w:rPr>
          <w:rFonts w:ascii="Arial" w:eastAsia="Arial" w:hAnsi="Arial" w:cs="Arial"/>
          <w:spacing w:val="4"/>
          <w:sz w:val="24"/>
          <w:szCs w:val="24"/>
        </w:rPr>
        <w:t>l</w:t>
      </w:r>
      <w:r w:rsidRPr="00FE189E">
        <w:rPr>
          <w:rFonts w:ascii="Arial" w:eastAsia="Arial" w:hAnsi="Arial" w:cs="Arial"/>
          <w:spacing w:val="-4"/>
          <w:sz w:val="24"/>
          <w:szCs w:val="24"/>
        </w:rPr>
        <w:t>f</w:t>
      </w:r>
      <w:r w:rsidRPr="00FE189E">
        <w:rPr>
          <w:rFonts w:ascii="Arial" w:eastAsia="Arial" w:hAnsi="Arial" w:cs="Arial"/>
          <w:sz w:val="24"/>
          <w:szCs w:val="24"/>
        </w:rPr>
        <w:t>i</w:t>
      </w:r>
      <w:r w:rsidRPr="00FE189E">
        <w:rPr>
          <w:rFonts w:ascii="Arial" w:eastAsia="Arial" w:hAnsi="Arial" w:cs="Arial"/>
          <w:spacing w:val="4"/>
          <w:sz w:val="24"/>
          <w:szCs w:val="24"/>
        </w:rPr>
        <w:t>ll</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8"/>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1"/>
          <w:sz w:val="24"/>
          <w:szCs w:val="24"/>
        </w:rPr>
        <w:t>e</w:t>
      </w:r>
      <w:r w:rsidRPr="00FE189E">
        <w:rPr>
          <w:rFonts w:ascii="Arial" w:eastAsia="Arial" w:hAnsi="Arial" w:cs="Arial"/>
          <w:sz w:val="24"/>
          <w:szCs w:val="24"/>
        </w:rPr>
        <w:t>r</w:t>
      </w:r>
      <w:r w:rsidRPr="00FE189E">
        <w:rPr>
          <w:rFonts w:ascii="Arial" w:eastAsia="Arial" w:hAnsi="Arial" w:cs="Arial"/>
          <w:spacing w:val="-8"/>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z w:val="24"/>
          <w:szCs w:val="24"/>
        </w:rPr>
        <w:t>t</w:t>
      </w:r>
      <w:r w:rsidRPr="00FE189E">
        <w:rPr>
          <w:rFonts w:ascii="Arial" w:eastAsia="Arial" w:hAnsi="Arial" w:cs="Arial"/>
          <w:spacing w:val="-3"/>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1"/>
          <w:sz w:val="24"/>
          <w:szCs w:val="24"/>
        </w:rPr>
        <w:t>u</w:t>
      </w:r>
      <w:r w:rsidRPr="00FE189E">
        <w:rPr>
          <w:rFonts w:ascii="Arial" w:eastAsia="Arial" w:hAnsi="Arial" w:cs="Arial"/>
          <w:spacing w:val="-3"/>
          <w:sz w:val="24"/>
          <w:szCs w:val="24"/>
        </w:rPr>
        <w:t>a</w:t>
      </w:r>
      <w:r w:rsidRPr="00FE189E">
        <w:rPr>
          <w:rFonts w:ascii="Arial" w:eastAsia="Arial" w:hAnsi="Arial" w:cs="Arial"/>
          <w:sz w:val="24"/>
          <w:szCs w:val="24"/>
        </w:rPr>
        <w:t>l</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o</w:t>
      </w:r>
      <w:r w:rsidRPr="00FE189E">
        <w:rPr>
          <w:rFonts w:ascii="Arial" w:eastAsia="Arial" w:hAnsi="Arial" w:cs="Arial"/>
          <w:spacing w:val="-3"/>
          <w:sz w:val="24"/>
          <w:szCs w:val="24"/>
        </w:rPr>
        <w:t>b</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pacing w:val="1"/>
          <w:sz w:val="24"/>
          <w:szCs w:val="24"/>
        </w:rPr>
        <w:t>ga</w:t>
      </w:r>
      <w:r w:rsidRPr="00FE189E">
        <w:rPr>
          <w:rFonts w:ascii="Arial" w:eastAsia="Arial" w:hAnsi="Arial" w:cs="Arial"/>
          <w:spacing w:val="-4"/>
          <w:sz w:val="24"/>
          <w:szCs w:val="24"/>
        </w:rPr>
        <w:t>t</w:t>
      </w:r>
      <w:r w:rsidRPr="00FE189E">
        <w:rPr>
          <w:rFonts w:ascii="Arial" w:eastAsia="Arial" w:hAnsi="Arial" w:cs="Arial"/>
          <w:sz w:val="24"/>
          <w:szCs w:val="24"/>
        </w:rPr>
        <w:t>i</w:t>
      </w:r>
      <w:r w:rsidRPr="00FE189E">
        <w:rPr>
          <w:rFonts w:ascii="Arial" w:eastAsia="Arial" w:hAnsi="Arial" w:cs="Arial"/>
          <w:spacing w:val="1"/>
          <w:sz w:val="24"/>
          <w:szCs w:val="24"/>
        </w:rPr>
        <w:t>on</w:t>
      </w:r>
      <w:r w:rsidRPr="00FE189E">
        <w:rPr>
          <w:rFonts w:ascii="Arial" w:eastAsia="Arial" w:hAnsi="Arial" w:cs="Arial"/>
          <w:sz w:val="24"/>
          <w:szCs w:val="24"/>
        </w:rPr>
        <w:t>s</w:t>
      </w:r>
      <w:r w:rsidRPr="00FE189E">
        <w:rPr>
          <w:rFonts w:ascii="Arial" w:eastAsia="Arial" w:hAnsi="Arial" w:cs="Arial"/>
          <w:spacing w:val="-11"/>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1"/>
          <w:sz w:val="24"/>
          <w:szCs w:val="24"/>
        </w:rPr>
        <w:t>a</w:t>
      </w:r>
      <w:r w:rsidRPr="00FE189E">
        <w:rPr>
          <w:rFonts w:ascii="Arial" w:eastAsia="Arial" w:hAnsi="Arial" w:cs="Arial"/>
          <w:sz w:val="24"/>
          <w:szCs w:val="24"/>
        </w:rPr>
        <w:t>t</w:t>
      </w:r>
      <w:r w:rsidRPr="00FE189E">
        <w:rPr>
          <w:rFonts w:ascii="Arial" w:eastAsia="Arial" w:hAnsi="Arial" w:cs="Arial"/>
          <w:spacing w:val="-2"/>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6"/>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ha</w:t>
      </w:r>
      <w:r w:rsidRPr="00FE189E">
        <w:rPr>
          <w:rFonts w:ascii="Arial" w:eastAsia="Arial" w:hAnsi="Arial" w:cs="Arial"/>
          <w:sz w:val="24"/>
          <w:szCs w:val="24"/>
        </w:rPr>
        <w:t>s</w:t>
      </w:r>
      <w:r w:rsidRPr="00FE189E">
        <w:rPr>
          <w:rFonts w:ascii="Arial" w:eastAsia="Arial" w:hAnsi="Arial" w:cs="Arial"/>
          <w:spacing w:val="-4"/>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th</w:t>
      </w:r>
      <w:r w:rsidRPr="00FE189E">
        <w:rPr>
          <w:rFonts w:ascii="Arial" w:eastAsia="Arial" w:hAnsi="Arial" w:cs="Arial"/>
          <w:spacing w:val="-7"/>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 xml:space="preserve">te or HHAC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ll</w:t>
      </w:r>
      <w:r w:rsidRPr="00FE189E">
        <w:rPr>
          <w:rFonts w:ascii="Arial" w:eastAsia="Arial" w:hAnsi="Arial" w:cs="Arial"/>
          <w:spacing w:val="14"/>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ff</w:t>
      </w:r>
      <w:r w:rsidRPr="00FE189E">
        <w:rPr>
          <w:rFonts w:ascii="Arial" w:eastAsia="Arial" w:hAnsi="Arial" w:cs="Arial"/>
          <w:spacing w:val="1"/>
          <w:sz w:val="24"/>
          <w:szCs w:val="24"/>
        </w:rPr>
        <w:t>e</w:t>
      </w:r>
      <w:r w:rsidRPr="00FE189E">
        <w:rPr>
          <w:rFonts w:ascii="Arial" w:eastAsia="Arial" w:hAnsi="Arial" w:cs="Arial"/>
          <w:sz w:val="24"/>
          <w:szCs w:val="24"/>
        </w:rPr>
        <w:t>ct</w:t>
      </w:r>
      <w:r w:rsidRPr="00FE189E">
        <w:rPr>
          <w:rFonts w:ascii="Arial" w:eastAsia="Arial" w:hAnsi="Arial" w:cs="Arial"/>
          <w:spacing w:val="8"/>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r</w:t>
      </w:r>
      <w:r w:rsidRPr="00FE189E">
        <w:rPr>
          <w:rFonts w:ascii="Arial" w:eastAsia="Arial" w:hAnsi="Arial" w:cs="Arial"/>
          <w:spacing w:val="12"/>
          <w:sz w:val="24"/>
          <w:szCs w:val="24"/>
        </w:rPr>
        <w:t xml:space="preserve"> </w:t>
      </w:r>
      <w:r w:rsidRPr="00FE189E">
        <w:rPr>
          <w:rFonts w:ascii="Arial" w:eastAsia="Arial" w:hAnsi="Arial" w:cs="Arial"/>
          <w:sz w:val="24"/>
          <w:szCs w:val="24"/>
        </w:rPr>
        <w:t>i</w:t>
      </w:r>
      <w:r w:rsidRPr="00FE189E">
        <w:rPr>
          <w:rFonts w:ascii="Arial" w:eastAsia="Arial" w:hAnsi="Arial" w:cs="Arial"/>
          <w:spacing w:val="1"/>
          <w:sz w:val="24"/>
          <w:szCs w:val="24"/>
        </w:rPr>
        <w:t>n</w:t>
      </w:r>
      <w:r w:rsidRPr="00FE189E">
        <w:rPr>
          <w:rFonts w:ascii="Arial" w:eastAsia="Arial" w:hAnsi="Arial" w:cs="Arial"/>
          <w:spacing w:val="-4"/>
          <w:sz w:val="24"/>
          <w:szCs w:val="24"/>
        </w:rPr>
        <w:t>f</w:t>
      </w:r>
      <w:r w:rsidRPr="00FE189E">
        <w:rPr>
          <w:rFonts w:ascii="Arial" w:eastAsia="Arial" w:hAnsi="Arial" w:cs="Arial"/>
          <w:spacing w:val="4"/>
          <w:sz w:val="24"/>
          <w:szCs w:val="24"/>
        </w:rPr>
        <w:t>l</w:t>
      </w:r>
      <w:r w:rsidRPr="00FE189E">
        <w:rPr>
          <w:rFonts w:ascii="Arial" w:eastAsia="Arial" w:hAnsi="Arial" w:cs="Arial"/>
          <w:spacing w:val="1"/>
          <w:sz w:val="24"/>
          <w:szCs w:val="24"/>
        </w:rPr>
        <w:t>uen</w:t>
      </w:r>
      <w:r w:rsidRPr="00FE189E">
        <w:rPr>
          <w:rFonts w:ascii="Arial" w:eastAsia="Arial" w:hAnsi="Arial" w:cs="Arial"/>
          <w:sz w:val="24"/>
          <w:szCs w:val="24"/>
        </w:rPr>
        <w:t xml:space="preserve">ce </w:t>
      </w:r>
      <w:r w:rsidRPr="00FE189E">
        <w:rPr>
          <w:rFonts w:ascii="Arial" w:eastAsia="Arial" w:hAnsi="Arial" w:cs="Arial"/>
          <w:spacing w:val="4"/>
          <w:sz w:val="24"/>
          <w:szCs w:val="24"/>
        </w:rPr>
        <w:t>i</w:t>
      </w:r>
      <w:r w:rsidRPr="00FE189E">
        <w:rPr>
          <w:rFonts w:ascii="Arial" w:eastAsia="Arial" w:hAnsi="Arial" w:cs="Arial"/>
          <w:sz w:val="24"/>
          <w:szCs w:val="24"/>
        </w:rPr>
        <w:t>ts</w:t>
      </w:r>
      <w:r w:rsidRPr="00FE189E">
        <w:rPr>
          <w:rFonts w:ascii="Arial" w:eastAsia="Arial" w:hAnsi="Arial" w:cs="Arial"/>
          <w:spacing w:val="11"/>
          <w:sz w:val="24"/>
          <w:szCs w:val="24"/>
        </w:rPr>
        <w:t xml:space="preserve"> </w:t>
      </w:r>
      <w:r w:rsidRPr="00FE189E">
        <w:rPr>
          <w:rFonts w:ascii="Arial" w:eastAsia="Arial" w:hAnsi="Arial" w:cs="Arial"/>
          <w:spacing w:val="1"/>
          <w:sz w:val="24"/>
          <w:szCs w:val="24"/>
        </w:rPr>
        <w:t>a</w:t>
      </w:r>
      <w:r w:rsidRPr="00FE189E">
        <w:rPr>
          <w:rFonts w:ascii="Arial" w:eastAsia="Arial" w:hAnsi="Arial" w:cs="Arial"/>
          <w:spacing w:val="-3"/>
          <w:sz w:val="24"/>
          <w:szCs w:val="24"/>
        </w:rPr>
        <w:t>b</w:t>
      </w:r>
      <w:r w:rsidRPr="00FE189E">
        <w:rPr>
          <w:rFonts w:ascii="Arial" w:eastAsia="Arial" w:hAnsi="Arial" w:cs="Arial"/>
          <w:sz w:val="24"/>
          <w:szCs w:val="24"/>
        </w:rPr>
        <w:t>il</w:t>
      </w:r>
      <w:r w:rsidRPr="00FE189E">
        <w:rPr>
          <w:rFonts w:ascii="Arial" w:eastAsia="Arial" w:hAnsi="Arial" w:cs="Arial"/>
          <w:spacing w:val="4"/>
          <w:sz w:val="24"/>
          <w:szCs w:val="24"/>
        </w:rPr>
        <w:t>i</w:t>
      </w:r>
      <w:r w:rsidRPr="00FE189E">
        <w:rPr>
          <w:rFonts w:ascii="Arial" w:eastAsia="Arial" w:hAnsi="Arial" w:cs="Arial"/>
          <w:sz w:val="24"/>
          <w:szCs w:val="24"/>
        </w:rPr>
        <w:t>ty</w:t>
      </w:r>
      <w:r w:rsidRPr="00FE189E">
        <w:rPr>
          <w:rFonts w:ascii="Arial" w:eastAsia="Arial" w:hAnsi="Arial" w:cs="Arial"/>
          <w:spacing w:val="7"/>
          <w:sz w:val="24"/>
          <w:szCs w:val="24"/>
        </w:rPr>
        <w:t xml:space="preserve"> </w:t>
      </w:r>
      <w:r w:rsidRPr="00FE189E">
        <w:rPr>
          <w:rFonts w:ascii="Arial" w:eastAsia="Arial" w:hAnsi="Arial" w:cs="Arial"/>
          <w:sz w:val="24"/>
          <w:szCs w:val="24"/>
        </w:rPr>
        <w:t>to</w:t>
      </w:r>
      <w:r w:rsidRPr="00FE189E">
        <w:rPr>
          <w:rFonts w:ascii="Arial" w:eastAsia="Arial" w:hAnsi="Arial" w:cs="Arial"/>
          <w:spacing w:val="13"/>
          <w:sz w:val="24"/>
          <w:szCs w:val="24"/>
        </w:rPr>
        <w:t xml:space="preserve"> </w:t>
      </w:r>
      <w:r w:rsidRPr="00FE189E">
        <w:rPr>
          <w:rFonts w:ascii="Arial" w:eastAsia="Arial" w:hAnsi="Arial" w:cs="Arial"/>
          <w:spacing w:val="-3"/>
          <w:sz w:val="24"/>
          <w:szCs w:val="24"/>
        </w:rPr>
        <w:t>p</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f</w:t>
      </w:r>
      <w:r w:rsidRPr="00FE189E">
        <w:rPr>
          <w:rFonts w:ascii="Arial" w:eastAsia="Arial" w:hAnsi="Arial" w:cs="Arial"/>
          <w:spacing w:val="-3"/>
          <w:sz w:val="24"/>
          <w:szCs w:val="24"/>
        </w:rPr>
        <w:t>or</w:t>
      </w:r>
      <w:r w:rsidRPr="00FE189E">
        <w:rPr>
          <w:rFonts w:ascii="Arial" w:eastAsia="Arial" w:hAnsi="Arial" w:cs="Arial"/>
          <w:sz w:val="24"/>
          <w:szCs w:val="24"/>
        </w:rPr>
        <w:t>m</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unde</w:t>
      </w:r>
      <w:r w:rsidRPr="00FE189E">
        <w:rPr>
          <w:rFonts w:ascii="Arial" w:eastAsia="Arial" w:hAnsi="Arial" w:cs="Arial"/>
          <w:sz w:val="24"/>
          <w:szCs w:val="24"/>
        </w:rPr>
        <w:t>r</w:t>
      </w:r>
      <w:r w:rsidRPr="00FE189E">
        <w:rPr>
          <w:rFonts w:ascii="Arial" w:eastAsia="Arial" w:hAnsi="Arial" w:cs="Arial"/>
          <w:spacing w:val="8"/>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10"/>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5"/>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th</w:t>
      </w:r>
      <w:r w:rsidRPr="00FE189E">
        <w:rPr>
          <w:rFonts w:ascii="Arial" w:eastAsia="Arial" w:hAnsi="Arial" w:cs="Arial"/>
          <w:spacing w:val="10"/>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1"/>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 xml:space="preserve">te or HHAC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u</w:t>
      </w:r>
      <w:r w:rsidRPr="00FE189E">
        <w:rPr>
          <w:rFonts w:ascii="Arial" w:eastAsia="Arial" w:hAnsi="Arial" w:cs="Arial"/>
          <w:spacing w:val="4"/>
          <w:sz w:val="24"/>
          <w:szCs w:val="24"/>
        </w:rPr>
        <w:t>l</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7"/>
          <w:sz w:val="24"/>
          <w:szCs w:val="24"/>
        </w:rPr>
        <w:t xml:space="preserve"> </w:t>
      </w:r>
      <w:r w:rsidRPr="00FE189E">
        <w:rPr>
          <w:rFonts w:ascii="Arial" w:eastAsia="Arial" w:hAnsi="Arial" w:cs="Arial"/>
          <w:spacing w:val="-4"/>
          <w:sz w:val="24"/>
          <w:szCs w:val="24"/>
        </w:rPr>
        <w:t>f</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z w:val="24"/>
          <w:szCs w:val="24"/>
        </w:rPr>
        <w:t>m</w:t>
      </w:r>
      <w:r w:rsidRPr="00FE189E">
        <w:rPr>
          <w:rFonts w:ascii="Arial" w:eastAsia="Arial" w:hAnsi="Arial" w:cs="Arial"/>
          <w:spacing w:val="-12"/>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4"/>
          <w:sz w:val="24"/>
          <w:szCs w:val="24"/>
        </w:rPr>
        <w:t xml:space="preserve"> </w:t>
      </w:r>
      <w:proofErr w:type="gramStart"/>
      <w:r w:rsidRPr="00FE189E">
        <w:rPr>
          <w:rFonts w:ascii="Arial" w:eastAsia="Arial" w:hAnsi="Arial" w:cs="Arial"/>
          <w:sz w:val="24"/>
          <w:szCs w:val="24"/>
        </w:rPr>
        <w:t>RFP;</w:t>
      </w:r>
      <w:proofErr w:type="gramEnd"/>
    </w:p>
    <w:p w14:paraId="44A53D47" w14:textId="77777777" w:rsidR="00926653" w:rsidRPr="00B60285" w:rsidRDefault="00926653" w:rsidP="004D42F6">
      <w:pPr>
        <w:spacing w:before="16" w:line="260" w:lineRule="exact"/>
        <w:rPr>
          <w:sz w:val="22"/>
          <w:szCs w:val="22"/>
        </w:rPr>
      </w:pPr>
    </w:p>
    <w:p w14:paraId="122C9E05" w14:textId="77777777" w:rsidR="00926653" w:rsidRPr="00FE189E" w:rsidRDefault="00926653" w:rsidP="00B60285">
      <w:pPr>
        <w:ind w:left="820" w:right="56" w:hanging="360"/>
        <w:rPr>
          <w:rFonts w:ascii="Arial" w:eastAsia="Arial" w:hAnsi="Arial" w:cs="Arial"/>
          <w:sz w:val="24"/>
          <w:szCs w:val="24"/>
        </w:rPr>
      </w:pPr>
      <w:r w:rsidRPr="00B60285">
        <w:rPr>
          <w:rFonts w:ascii="Arial" w:eastAsia="Arial" w:hAnsi="Arial" w:cs="Arial"/>
          <w:spacing w:val="1"/>
          <w:sz w:val="22"/>
          <w:szCs w:val="22"/>
        </w:rPr>
        <w:t>5</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FE189E">
        <w:rPr>
          <w:rFonts w:ascii="Arial" w:eastAsia="Arial" w:hAnsi="Arial" w:cs="Arial"/>
          <w:sz w:val="24"/>
          <w:szCs w:val="24"/>
        </w:rPr>
        <w:t>D</w:t>
      </w:r>
      <w:r w:rsidRPr="00FE189E">
        <w:rPr>
          <w:rFonts w:ascii="Arial" w:eastAsia="Arial" w:hAnsi="Arial" w:cs="Arial"/>
          <w:spacing w:val="1"/>
          <w:sz w:val="24"/>
          <w:szCs w:val="24"/>
        </w:rPr>
        <w:t>u</w:t>
      </w:r>
      <w:r w:rsidRPr="00FE189E">
        <w:rPr>
          <w:rFonts w:ascii="Arial" w:eastAsia="Arial" w:hAnsi="Arial" w:cs="Arial"/>
          <w:spacing w:val="2"/>
          <w:sz w:val="24"/>
          <w:szCs w:val="24"/>
        </w:rPr>
        <w:t>r</w:t>
      </w:r>
      <w:r w:rsidRPr="00FE189E">
        <w:rPr>
          <w:rFonts w:ascii="Arial" w:eastAsia="Arial" w:hAnsi="Arial" w:cs="Arial"/>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4"/>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nego</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a</w:t>
      </w:r>
      <w:r w:rsidRPr="00FE189E">
        <w:rPr>
          <w:rFonts w:ascii="Arial" w:eastAsia="Arial" w:hAnsi="Arial" w:cs="Arial"/>
          <w:sz w:val="24"/>
          <w:szCs w:val="24"/>
        </w:rPr>
        <w:t>ti</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1"/>
          <w:sz w:val="24"/>
          <w:szCs w:val="24"/>
        </w:rPr>
        <w:t xml:space="preserve"> </w:t>
      </w:r>
      <w:r w:rsidRPr="00FE189E">
        <w:rPr>
          <w:rFonts w:ascii="Arial" w:eastAsia="Arial" w:hAnsi="Arial" w:cs="Arial"/>
          <w:spacing w:val="1"/>
          <w:sz w:val="24"/>
          <w:szCs w:val="24"/>
        </w:rPr>
        <w:t>a</w:t>
      </w:r>
      <w:r w:rsidRPr="00FE189E">
        <w:rPr>
          <w:rFonts w:ascii="Arial" w:eastAsia="Arial" w:hAnsi="Arial" w:cs="Arial"/>
          <w:spacing w:val="-3"/>
          <w:sz w:val="24"/>
          <w:szCs w:val="24"/>
        </w:rPr>
        <w:t>n</w:t>
      </w:r>
      <w:r w:rsidRPr="00FE189E">
        <w:rPr>
          <w:rFonts w:ascii="Arial" w:eastAsia="Arial" w:hAnsi="Arial" w:cs="Arial"/>
          <w:sz w:val="24"/>
          <w:szCs w:val="24"/>
        </w:rPr>
        <w:t>d</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5"/>
          <w:sz w:val="24"/>
          <w:szCs w:val="24"/>
        </w:rPr>
        <w:t>x</w:t>
      </w:r>
      <w:r w:rsidRPr="00FE189E">
        <w:rPr>
          <w:rFonts w:ascii="Arial" w:eastAsia="Arial" w:hAnsi="Arial" w:cs="Arial"/>
          <w:spacing w:val="1"/>
          <w:sz w:val="24"/>
          <w:szCs w:val="24"/>
        </w:rPr>
        <w:t>e</w:t>
      </w:r>
      <w:r w:rsidRPr="00FE189E">
        <w:rPr>
          <w:rFonts w:ascii="Arial" w:eastAsia="Arial" w:hAnsi="Arial" w:cs="Arial"/>
          <w:sz w:val="24"/>
          <w:szCs w:val="24"/>
        </w:rPr>
        <w:t>c</w:t>
      </w:r>
      <w:r w:rsidRPr="00FE189E">
        <w:rPr>
          <w:rFonts w:ascii="Arial" w:eastAsia="Arial" w:hAnsi="Arial" w:cs="Arial"/>
          <w:spacing w:val="1"/>
          <w:sz w:val="24"/>
          <w:szCs w:val="24"/>
        </w:rPr>
        <w:t>u</w:t>
      </w:r>
      <w:r w:rsidRPr="00FE189E">
        <w:rPr>
          <w:rFonts w:ascii="Arial" w:eastAsia="Arial" w:hAnsi="Arial" w:cs="Arial"/>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z w:val="24"/>
          <w:szCs w:val="24"/>
        </w:rPr>
        <w:t>n</w:t>
      </w:r>
      <w:r w:rsidRPr="00FE189E">
        <w:rPr>
          <w:rFonts w:ascii="Arial" w:eastAsia="Arial" w:hAnsi="Arial" w:cs="Arial"/>
          <w:spacing w:val="1"/>
          <w:sz w:val="24"/>
          <w:szCs w:val="24"/>
        </w:rPr>
        <w:t xml:space="preserve"> o</w:t>
      </w:r>
      <w:r w:rsidRPr="00FE189E">
        <w:rPr>
          <w:rFonts w:ascii="Arial" w:eastAsia="Arial" w:hAnsi="Arial" w:cs="Arial"/>
          <w:sz w:val="24"/>
          <w:szCs w:val="24"/>
        </w:rPr>
        <w:t>f</w:t>
      </w:r>
      <w:r w:rsidRPr="00FE189E">
        <w:rPr>
          <w:rFonts w:ascii="Arial" w:eastAsia="Arial" w:hAnsi="Arial" w:cs="Arial"/>
          <w:spacing w:val="8"/>
          <w:sz w:val="24"/>
          <w:szCs w:val="24"/>
        </w:rPr>
        <w:t xml:space="preserve"> </w:t>
      </w:r>
      <w:r w:rsidRPr="00FE189E">
        <w:rPr>
          <w:rFonts w:ascii="Arial" w:eastAsia="Arial" w:hAnsi="Arial" w:cs="Arial"/>
          <w:spacing w:val="-3"/>
          <w:sz w:val="24"/>
          <w:szCs w:val="24"/>
        </w:rPr>
        <w:t>a</w:t>
      </w:r>
      <w:r w:rsidRPr="00FE189E">
        <w:rPr>
          <w:rFonts w:ascii="Arial" w:eastAsia="Arial" w:hAnsi="Arial" w:cs="Arial"/>
          <w:spacing w:val="1"/>
          <w:sz w:val="24"/>
          <w:szCs w:val="24"/>
        </w:rPr>
        <w:t>n</w:t>
      </w:r>
      <w:r w:rsidRPr="00FE189E">
        <w:rPr>
          <w:rFonts w:ascii="Arial" w:eastAsia="Arial" w:hAnsi="Arial" w:cs="Arial"/>
          <w:sz w:val="24"/>
          <w:szCs w:val="24"/>
        </w:rPr>
        <w:t>y</w:t>
      </w:r>
      <w:r w:rsidRPr="00FE189E">
        <w:rPr>
          <w:rFonts w:ascii="Arial" w:eastAsia="Arial" w:hAnsi="Arial" w:cs="Arial"/>
          <w:spacing w:val="6"/>
          <w:sz w:val="24"/>
          <w:szCs w:val="24"/>
        </w:rPr>
        <w:t xml:space="preserve"> </w:t>
      </w:r>
      <w:r w:rsidRPr="00FE189E">
        <w:rPr>
          <w:rFonts w:ascii="Arial" w:eastAsia="Arial" w:hAnsi="Arial" w:cs="Arial"/>
          <w:spacing w:val="-5"/>
          <w:sz w:val="24"/>
          <w:szCs w:val="24"/>
        </w:rPr>
        <w:t>c</w:t>
      </w:r>
      <w:r w:rsidRPr="00FE189E">
        <w:rPr>
          <w:rFonts w:ascii="Arial" w:eastAsia="Arial" w:hAnsi="Arial" w:cs="Arial"/>
          <w:spacing w:val="1"/>
          <w:sz w:val="24"/>
          <w:szCs w:val="24"/>
        </w:rPr>
        <w:t>on</w:t>
      </w:r>
      <w:r w:rsidRPr="00FE189E">
        <w:rPr>
          <w:rFonts w:ascii="Arial" w:eastAsia="Arial" w:hAnsi="Arial" w:cs="Arial"/>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3"/>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u</w:t>
      </w:r>
      <w:r w:rsidRPr="00FE189E">
        <w:rPr>
          <w:rFonts w:ascii="Arial" w:eastAsia="Arial" w:hAnsi="Arial" w:cs="Arial"/>
          <w:spacing w:val="4"/>
          <w:sz w:val="24"/>
          <w:szCs w:val="24"/>
        </w:rPr>
        <w:t>l</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3"/>
          <w:sz w:val="24"/>
          <w:szCs w:val="24"/>
        </w:rPr>
        <w:t xml:space="preserve"> </w:t>
      </w:r>
      <w:r w:rsidRPr="00FE189E">
        <w:rPr>
          <w:rFonts w:ascii="Arial" w:eastAsia="Arial" w:hAnsi="Arial" w:cs="Arial"/>
          <w:sz w:val="24"/>
          <w:szCs w:val="24"/>
        </w:rPr>
        <w:t>f</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z w:val="24"/>
          <w:szCs w:val="24"/>
        </w:rPr>
        <w:t>m</w:t>
      </w:r>
      <w:r w:rsidRPr="00FE189E">
        <w:rPr>
          <w:rFonts w:ascii="Arial" w:eastAsia="Arial" w:hAnsi="Arial" w:cs="Arial"/>
          <w:spacing w:val="-2"/>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6"/>
          <w:sz w:val="24"/>
          <w:szCs w:val="24"/>
        </w:rPr>
        <w:t xml:space="preserve"> </w:t>
      </w:r>
      <w:r w:rsidRPr="00FE189E">
        <w:rPr>
          <w:rFonts w:ascii="Arial" w:eastAsia="Arial" w:hAnsi="Arial" w:cs="Arial"/>
          <w:sz w:val="24"/>
          <w:szCs w:val="24"/>
        </w:rPr>
        <w:t>RFP,</w:t>
      </w:r>
      <w:r w:rsidRPr="00FE189E">
        <w:rPr>
          <w:rFonts w:ascii="Arial" w:eastAsia="Arial" w:hAnsi="Arial" w:cs="Arial"/>
          <w:spacing w:val="5"/>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 xml:space="preserve">e </w:t>
      </w:r>
      <w:r w:rsidRPr="00FE189E">
        <w:rPr>
          <w:rFonts w:ascii="Arial" w:eastAsia="Arial" w:hAnsi="Arial" w:cs="Arial"/>
          <w:spacing w:val="2"/>
          <w:sz w:val="24"/>
          <w:szCs w:val="24"/>
        </w:rPr>
        <w:t>Applicant</w:t>
      </w:r>
      <w:r w:rsidRPr="00FE189E">
        <w:rPr>
          <w:rFonts w:ascii="Arial" w:eastAsia="Arial" w:hAnsi="Arial" w:cs="Arial"/>
          <w:spacing w:val="31"/>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ll</w:t>
      </w:r>
      <w:r w:rsidRPr="00FE189E">
        <w:rPr>
          <w:rFonts w:ascii="Arial" w:eastAsia="Arial" w:hAnsi="Arial" w:cs="Arial"/>
          <w:spacing w:val="39"/>
          <w:sz w:val="24"/>
          <w:szCs w:val="24"/>
        </w:rPr>
        <w:t xml:space="preserve"> </w:t>
      </w:r>
      <w:r w:rsidRPr="00FE189E">
        <w:rPr>
          <w:rFonts w:ascii="Arial" w:eastAsia="Arial" w:hAnsi="Arial" w:cs="Arial"/>
          <w:spacing w:val="-3"/>
          <w:sz w:val="24"/>
          <w:szCs w:val="24"/>
        </w:rPr>
        <w:t>n</w:t>
      </w:r>
      <w:r w:rsidRPr="00FE189E">
        <w:rPr>
          <w:rFonts w:ascii="Arial" w:eastAsia="Arial" w:hAnsi="Arial" w:cs="Arial"/>
          <w:spacing w:val="1"/>
          <w:sz w:val="24"/>
          <w:szCs w:val="24"/>
        </w:rPr>
        <w:t>o</w:t>
      </w:r>
      <w:r w:rsidRPr="00FE189E">
        <w:rPr>
          <w:rFonts w:ascii="Arial" w:eastAsia="Arial" w:hAnsi="Arial" w:cs="Arial"/>
          <w:sz w:val="24"/>
          <w:szCs w:val="24"/>
        </w:rPr>
        <w:t>t</w:t>
      </w:r>
      <w:r w:rsidRPr="00FE189E">
        <w:rPr>
          <w:rFonts w:ascii="Arial" w:eastAsia="Arial" w:hAnsi="Arial" w:cs="Arial"/>
          <w:spacing w:val="35"/>
          <w:sz w:val="24"/>
          <w:szCs w:val="24"/>
        </w:rPr>
        <w:t xml:space="preserve"> </w:t>
      </w:r>
      <w:r w:rsidRPr="00FE189E">
        <w:rPr>
          <w:rFonts w:ascii="Arial" w:eastAsia="Arial" w:hAnsi="Arial" w:cs="Arial"/>
          <w:sz w:val="24"/>
          <w:szCs w:val="24"/>
        </w:rPr>
        <w:t>k</w:t>
      </w:r>
      <w:r w:rsidRPr="00FE189E">
        <w:rPr>
          <w:rFonts w:ascii="Arial" w:eastAsia="Arial" w:hAnsi="Arial" w:cs="Arial"/>
          <w:spacing w:val="1"/>
          <w:sz w:val="24"/>
          <w:szCs w:val="24"/>
        </w:rPr>
        <w:t>no</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pacing w:val="-3"/>
          <w:sz w:val="24"/>
          <w:szCs w:val="24"/>
        </w:rPr>
        <w:t>n</w:t>
      </w:r>
      <w:r w:rsidRPr="00FE189E">
        <w:rPr>
          <w:rFonts w:ascii="Arial" w:eastAsia="Arial" w:hAnsi="Arial" w:cs="Arial"/>
          <w:spacing w:val="1"/>
          <w:sz w:val="24"/>
          <w:szCs w:val="24"/>
        </w:rPr>
        <w:t>g</w:t>
      </w:r>
      <w:r w:rsidRPr="00FE189E">
        <w:rPr>
          <w:rFonts w:ascii="Arial" w:eastAsia="Arial" w:hAnsi="Arial" w:cs="Arial"/>
          <w:spacing w:val="4"/>
          <w:sz w:val="24"/>
          <w:szCs w:val="24"/>
        </w:rPr>
        <w:t>l</w:t>
      </w:r>
      <w:r w:rsidRPr="00FE189E">
        <w:rPr>
          <w:rFonts w:ascii="Arial" w:eastAsia="Arial" w:hAnsi="Arial" w:cs="Arial"/>
          <w:sz w:val="24"/>
          <w:szCs w:val="24"/>
        </w:rPr>
        <w:t>y</w:t>
      </w:r>
      <w:r w:rsidRPr="00FE189E">
        <w:rPr>
          <w:rFonts w:ascii="Arial" w:eastAsia="Arial" w:hAnsi="Arial" w:cs="Arial"/>
          <w:spacing w:val="23"/>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ke</w:t>
      </w:r>
      <w:r w:rsidRPr="00FE189E">
        <w:rPr>
          <w:rFonts w:ascii="Arial" w:eastAsia="Arial" w:hAnsi="Arial" w:cs="Arial"/>
          <w:spacing w:val="30"/>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37"/>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z w:val="24"/>
          <w:szCs w:val="24"/>
        </w:rPr>
        <w:t>i</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33"/>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r</w:t>
      </w:r>
      <w:r w:rsidRPr="00FE189E">
        <w:rPr>
          <w:rFonts w:ascii="Arial" w:eastAsia="Arial" w:hAnsi="Arial" w:cs="Arial"/>
          <w:spacing w:val="34"/>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1"/>
          <w:sz w:val="24"/>
          <w:szCs w:val="24"/>
        </w:rPr>
        <w:t>a</w:t>
      </w:r>
      <w:r w:rsidRPr="00FE189E">
        <w:rPr>
          <w:rFonts w:ascii="Arial" w:eastAsia="Arial" w:hAnsi="Arial" w:cs="Arial"/>
          <w:sz w:val="24"/>
          <w:szCs w:val="24"/>
        </w:rPr>
        <w:t>ke</w:t>
      </w:r>
      <w:r w:rsidRPr="00FE189E">
        <w:rPr>
          <w:rFonts w:ascii="Arial" w:eastAsia="Arial" w:hAnsi="Arial" w:cs="Arial"/>
          <w:spacing w:val="34"/>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35"/>
          <w:sz w:val="24"/>
          <w:szCs w:val="24"/>
        </w:rPr>
        <w:t xml:space="preserve"> </w:t>
      </w:r>
      <w:r w:rsidRPr="00FE189E">
        <w:rPr>
          <w:rFonts w:ascii="Arial" w:eastAsia="Arial" w:hAnsi="Arial" w:cs="Arial"/>
          <w:spacing w:val="1"/>
          <w:sz w:val="24"/>
          <w:szCs w:val="24"/>
        </w:rPr>
        <w:t>de</w:t>
      </w:r>
      <w:r w:rsidRPr="00FE189E">
        <w:rPr>
          <w:rFonts w:ascii="Arial" w:eastAsia="Arial" w:hAnsi="Arial" w:cs="Arial"/>
          <w:sz w:val="24"/>
          <w:szCs w:val="24"/>
        </w:rPr>
        <w:t>c</w:t>
      </w:r>
      <w:r w:rsidRPr="00FE189E">
        <w:rPr>
          <w:rFonts w:ascii="Arial" w:eastAsia="Arial" w:hAnsi="Arial" w:cs="Arial"/>
          <w:spacing w:val="4"/>
          <w:sz w:val="24"/>
          <w:szCs w:val="24"/>
        </w:rPr>
        <w:t>i</w:t>
      </w:r>
      <w:r w:rsidRPr="00FE189E">
        <w:rPr>
          <w:rFonts w:ascii="Arial" w:eastAsia="Arial" w:hAnsi="Arial" w:cs="Arial"/>
          <w:spacing w:val="-5"/>
          <w:sz w:val="24"/>
          <w:szCs w:val="24"/>
        </w:rPr>
        <w:t>s</w:t>
      </w:r>
      <w:r w:rsidRPr="00FE189E">
        <w:rPr>
          <w:rFonts w:ascii="Arial" w:eastAsia="Arial" w:hAnsi="Arial" w:cs="Arial"/>
          <w:spacing w:val="4"/>
          <w:sz w:val="24"/>
          <w:szCs w:val="24"/>
        </w:rPr>
        <w:t>i</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27"/>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ch</w:t>
      </w:r>
      <w:r w:rsidRPr="00FE189E">
        <w:rPr>
          <w:rFonts w:ascii="Arial" w:eastAsia="Arial" w:hAnsi="Arial" w:cs="Arial"/>
          <w:spacing w:val="34"/>
          <w:sz w:val="24"/>
          <w:szCs w:val="24"/>
        </w:rPr>
        <w:t xml:space="preserve"> </w:t>
      </w:r>
      <w:r w:rsidRPr="00FE189E">
        <w:rPr>
          <w:rFonts w:ascii="Arial" w:eastAsia="Arial" w:hAnsi="Arial" w:cs="Arial"/>
          <w:sz w:val="24"/>
          <w:szCs w:val="24"/>
        </w:rPr>
        <w:t>c</w:t>
      </w:r>
      <w:r w:rsidRPr="00FE189E">
        <w:rPr>
          <w:rFonts w:ascii="Arial" w:eastAsia="Arial" w:hAnsi="Arial" w:cs="Arial"/>
          <w:spacing w:val="-3"/>
          <w:sz w:val="24"/>
          <w:szCs w:val="24"/>
        </w:rPr>
        <w:t>r</w:t>
      </w:r>
      <w:r w:rsidRPr="00FE189E">
        <w:rPr>
          <w:rFonts w:ascii="Arial" w:eastAsia="Arial" w:hAnsi="Arial" w:cs="Arial"/>
          <w:spacing w:val="1"/>
          <w:sz w:val="24"/>
          <w:szCs w:val="24"/>
        </w:rPr>
        <w:t>ea</w:t>
      </w:r>
      <w:r w:rsidRPr="00FE189E">
        <w:rPr>
          <w:rFonts w:ascii="Arial" w:eastAsia="Arial" w:hAnsi="Arial" w:cs="Arial"/>
          <w:sz w:val="24"/>
          <w:szCs w:val="24"/>
        </w:rPr>
        <w:t>t</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1"/>
          <w:sz w:val="24"/>
          <w:szCs w:val="24"/>
        </w:rPr>
        <w:t xml:space="preserve"> </w:t>
      </w:r>
      <w:r w:rsidRPr="00FE189E">
        <w:rPr>
          <w:rFonts w:ascii="Arial" w:eastAsia="Arial" w:hAnsi="Arial" w:cs="Arial"/>
          <w:sz w:val="24"/>
          <w:szCs w:val="24"/>
        </w:rPr>
        <w:t xml:space="preserve">a </w:t>
      </w:r>
      <w:r w:rsidRPr="00FE189E">
        <w:rPr>
          <w:rFonts w:ascii="Arial" w:eastAsia="Arial" w:hAnsi="Arial" w:cs="Arial"/>
          <w:spacing w:val="1"/>
          <w:sz w:val="24"/>
          <w:szCs w:val="24"/>
        </w:rPr>
        <w:t>po</w:t>
      </w:r>
      <w:r w:rsidRPr="00FE189E">
        <w:rPr>
          <w:rFonts w:ascii="Arial" w:eastAsia="Arial" w:hAnsi="Arial" w:cs="Arial"/>
          <w:sz w:val="24"/>
          <w:szCs w:val="24"/>
        </w:rPr>
        <w:t>t</w:t>
      </w:r>
      <w:r w:rsidRPr="00FE189E">
        <w:rPr>
          <w:rFonts w:ascii="Arial" w:eastAsia="Arial" w:hAnsi="Arial" w:cs="Arial"/>
          <w:spacing w:val="1"/>
          <w:sz w:val="24"/>
          <w:szCs w:val="24"/>
        </w:rPr>
        <w:t>en</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a</w:t>
      </w:r>
      <w:r w:rsidRPr="00FE189E">
        <w:rPr>
          <w:rFonts w:ascii="Arial" w:eastAsia="Arial" w:hAnsi="Arial" w:cs="Arial"/>
          <w:sz w:val="24"/>
          <w:szCs w:val="24"/>
        </w:rPr>
        <w:t>l</w:t>
      </w:r>
      <w:r w:rsidRPr="00FE189E">
        <w:rPr>
          <w:rFonts w:ascii="Arial" w:eastAsia="Arial" w:hAnsi="Arial" w:cs="Arial"/>
          <w:spacing w:val="-9"/>
          <w:sz w:val="24"/>
          <w:szCs w:val="24"/>
        </w:rPr>
        <w:t xml:space="preserve"> </w:t>
      </w:r>
      <w:r w:rsidRPr="00FE189E">
        <w:rPr>
          <w:rFonts w:ascii="Arial" w:eastAsia="Arial" w:hAnsi="Arial" w:cs="Arial"/>
          <w:sz w:val="24"/>
          <w:szCs w:val="24"/>
        </w:rPr>
        <w:t>f</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6"/>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pacing w:val="-4"/>
          <w:sz w:val="24"/>
          <w:szCs w:val="24"/>
        </w:rPr>
        <w:t>f</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z w:val="24"/>
          <w:szCs w:val="24"/>
        </w:rPr>
        <w:t>ct</w:t>
      </w:r>
      <w:r w:rsidRPr="00FE189E">
        <w:rPr>
          <w:rFonts w:ascii="Arial" w:eastAsia="Arial" w:hAnsi="Arial" w:cs="Arial"/>
          <w:spacing w:val="-11"/>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0"/>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1"/>
          <w:sz w:val="24"/>
          <w:szCs w:val="24"/>
        </w:rPr>
        <w:t>e</w:t>
      </w:r>
      <w:r w:rsidRPr="00FE189E">
        <w:rPr>
          <w:rFonts w:ascii="Arial" w:eastAsia="Arial" w:hAnsi="Arial" w:cs="Arial"/>
          <w:spacing w:val="-3"/>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st</w:t>
      </w:r>
      <w:r w:rsidRPr="00FE189E">
        <w:rPr>
          <w:rFonts w:ascii="Arial" w:eastAsia="Arial" w:hAnsi="Arial" w:cs="Arial"/>
          <w:spacing w:val="-7"/>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 xml:space="preserve">r </w:t>
      </w:r>
      <w:r w:rsidRPr="00FE189E">
        <w:rPr>
          <w:rFonts w:ascii="Arial" w:eastAsia="Arial" w:hAnsi="Arial" w:cs="Arial"/>
          <w:spacing w:val="-7"/>
          <w:sz w:val="24"/>
          <w:szCs w:val="24"/>
        </w:rPr>
        <w:t>m</w:t>
      </w:r>
      <w:r w:rsidRPr="00FE189E">
        <w:rPr>
          <w:rFonts w:ascii="Arial" w:eastAsia="Arial" w:hAnsi="Arial" w:cs="Arial"/>
          <w:spacing w:val="4"/>
          <w:sz w:val="24"/>
          <w:szCs w:val="24"/>
        </w:rPr>
        <w:t>i</w:t>
      </w:r>
      <w:r w:rsidRPr="00FE189E">
        <w:rPr>
          <w:rFonts w:ascii="Arial" w:eastAsia="Arial" w:hAnsi="Arial" w:cs="Arial"/>
          <w:spacing w:val="1"/>
          <w:sz w:val="24"/>
          <w:szCs w:val="24"/>
        </w:rPr>
        <w:t>gh</w:t>
      </w:r>
      <w:r w:rsidRPr="00FE189E">
        <w:rPr>
          <w:rFonts w:ascii="Arial" w:eastAsia="Arial" w:hAnsi="Arial" w:cs="Arial"/>
          <w:sz w:val="24"/>
          <w:szCs w:val="24"/>
        </w:rPr>
        <w:t>t</w:t>
      </w:r>
      <w:r w:rsidRPr="00FE189E">
        <w:rPr>
          <w:rFonts w:ascii="Arial" w:eastAsia="Arial" w:hAnsi="Arial" w:cs="Arial"/>
          <w:spacing w:val="-10"/>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au</w:t>
      </w:r>
      <w:r w:rsidRPr="00FE189E">
        <w:rPr>
          <w:rFonts w:ascii="Arial" w:eastAsia="Arial" w:hAnsi="Arial" w:cs="Arial"/>
          <w:sz w:val="24"/>
          <w:szCs w:val="24"/>
        </w:rPr>
        <w:t>se</w:t>
      </w:r>
      <w:r w:rsidRPr="00FE189E">
        <w:rPr>
          <w:rFonts w:ascii="Arial" w:eastAsia="Arial" w:hAnsi="Arial" w:cs="Arial"/>
          <w:spacing w:val="-14"/>
          <w:sz w:val="24"/>
          <w:szCs w:val="24"/>
        </w:rPr>
        <w:t xml:space="preserve"> </w:t>
      </w:r>
      <w:r w:rsidRPr="00FE189E">
        <w:rPr>
          <w:rFonts w:ascii="Arial" w:eastAsia="Arial" w:hAnsi="Arial" w:cs="Arial"/>
          <w:sz w:val="24"/>
          <w:szCs w:val="24"/>
        </w:rPr>
        <w:t>a</w:t>
      </w:r>
      <w:r w:rsidRPr="00FE189E">
        <w:rPr>
          <w:rFonts w:ascii="Arial" w:eastAsia="Arial" w:hAnsi="Arial" w:cs="Arial"/>
          <w:spacing w:val="1"/>
          <w:sz w:val="24"/>
          <w:szCs w:val="24"/>
        </w:rPr>
        <w:t xml:space="preserve"> de</w:t>
      </w:r>
      <w:r w:rsidRPr="00FE189E">
        <w:rPr>
          <w:rFonts w:ascii="Arial" w:eastAsia="Arial" w:hAnsi="Arial" w:cs="Arial"/>
          <w:spacing w:val="-4"/>
          <w:sz w:val="24"/>
          <w:szCs w:val="24"/>
        </w:rPr>
        <w:t>t</w:t>
      </w:r>
      <w:r w:rsidRPr="00FE189E">
        <w:rPr>
          <w:rFonts w:ascii="Arial" w:eastAsia="Arial" w:hAnsi="Arial" w:cs="Arial"/>
          <w:spacing w:val="-3"/>
          <w:sz w:val="24"/>
          <w:szCs w:val="24"/>
        </w:rPr>
        <w:t>r</w:t>
      </w:r>
      <w:r w:rsidRPr="00FE189E">
        <w:rPr>
          <w:rFonts w:ascii="Arial" w:eastAsia="Arial" w:hAnsi="Arial" w:cs="Arial"/>
          <w:spacing w:val="4"/>
          <w:sz w:val="24"/>
          <w:szCs w:val="24"/>
        </w:rPr>
        <w:t>i</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l</w:t>
      </w:r>
      <w:r w:rsidRPr="00FE189E">
        <w:rPr>
          <w:rFonts w:ascii="Arial" w:eastAsia="Arial" w:hAnsi="Arial" w:cs="Arial"/>
          <w:spacing w:val="-12"/>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7"/>
          <w:sz w:val="24"/>
          <w:szCs w:val="24"/>
        </w:rPr>
        <w:t>m</w:t>
      </w:r>
      <w:r w:rsidRPr="00FE189E">
        <w:rPr>
          <w:rFonts w:ascii="Arial" w:eastAsia="Arial" w:hAnsi="Arial" w:cs="Arial"/>
          <w:spacing w:val="1"/>
          <w:sz w:val="24"/>
          <w:szCs w:val="24"/>
        </w:rPr>
        <w:t>pa</w:t>
      </w:r>
      <w:r w:rsidRPr="00FE189E">
        <w:rPr>
          <w:rFonts w:ascii="Arial" w:eastAsia="Arial" w:hAnsi="Arial" w:cs="Arial"/>
          <w:sz w:val="24"/>
          <w:szCs w:val="24"/>
        </w:rPr>
        <w:t>ct</w:t>
      </w:r>
      <w:r w:rsidRPr="00FE189E">
        <w:rPr>
          <w:rFonts w:ascii="Arial" w:eastAsia="Arial" w:hAnsi="Arial" w:cs="Arial"/>
          <w:spacing w:val="-6"/>
          <w:sz w:val="24"/>
          <w:szCs w:val="24"/>
        </w:rPr>
        <w:t xml:space="preserve"> </w:t>
      </w:r>
      <w:r w:rsidRPr="00FE189E">
        <w:rPr>
          <w:rFonts w:ascii="Arial" w:eastAsia="Arial" w:hAnsi="Arial" w:cs="Arial"/>
          <w:sz w:val="24"/>
          <w:szCs w:val="24"/>
        </w:rPr>
        <w:t xml:space="preserve">to </w:t>
      </w:r>
      <w:r w:rsidRPr="00FE189E">
        <w:rPr>
          <w:rFonts w:ascii="Arial" w:eastAsia="Arial" w:hAnsi="Arial" w:cs="Arial"/>
          <w:spacing w:val="-4"/>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pacing w:val="-4"/>
          <w:sz w:val="24"/>
          <w:szCs w:val="24"/>
        </w:rPr>
        <w:t>t</w:t>
      </w:r>
      <w:r w:rsidRPr="00FE189E">
        <w:rPr>
          <w:rFonts w:ascii="Arial" w:eastAsia="Arial" w:hAnsi="Arial" w:cs="Arial"/>
          <w:sz w:val="24"/>
          <w:szCs w:val="24"/>
        </w:rPr>
        <w:t>e or HHAC</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s a</w:t>
      </w:r>
      <w:r w:rsidRPr="00FE189E">
        <w:rPr>
          <w:rFonts w:ascii="Arial" w:eastAsia="Arial" w:hAnsi="Arial" w:cs="Arial"/>
          <w:spacing w:val="-9"/>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1"/>
          <w:sz w:val="24"/>
          <w:szCs w:val="24"/>
        </w:rPr>
        <w:t>ho</w:t>
      </w:r>
      <w:r w:rsidRPr="00FE189E">
        <w:rPr>
          <w:rFonts w:ascii="Arial" w:eastAsia="Arial" w:hAnsi="Arial" w:cs="Arial"/>
          <w:spacing w:val="4"/>
          <w:sz w:val="24"/>
          <w:szCs w:val="24"/>
        </w:rPr>
        <w:t>l</w:t>
      </w:r>
      <w:r w:rsidRPr="00FE189E">
        <w:rPr>
          <w:rFonts w:ascii="Arial" w:eastAsia="Arial" w:hAnsi="Arial" w:cs="Arial"/>
          <w:sz w:val="24"/>
          <w:szCs w:val="24"/>
        </w:rPr>
        <w:t>e</w:t>
      </w:r>
      <w:r w:rsidRPr="00FE189E">
        <w:rPr>
          <w:rFonts w:ascii="Arial" w:eastAsia="Arial" w:hAnsi="Arial" w:cs="Arial"/>
          <w:spacing w:val="-19"/>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pacing w:val="-5"/>
          <w:sz w:val="24"/>
          <w:szCs w:val="24"/>
        </w:rPr>
        <w:t>c</w:t>
      </w:r>
      <w:r w:rsidRPr="00FE189E">
        <w:rPr>
          <w:rFonts w:ascii="Arial" w:eastAsia="Arial" w:hAnsi="Arial" w:cs="Arial"/>
          <w:spacing w:val="4"/>
          <w:sz w:val="24"/>
          <w:szCs w:val="24"/>
        </w:rPr>
        <w:t>l</w:t>
      </w:r>
      <w:r w:rsidRPr="00FE189E">
        <w:rPr>
          <w:rFonts w:ascii="Arial" w:eastAsia="Arial" w:hAnsi="Arial" w:cs="Arial"/>
          <w:spacing w:val="1"/>
          <w:sz w:val="24"/>
          <w:szCs w:val="24"/>
        </w:rPr>
        <w:t>u</w:t>
      </w:r>
      <w:r w:rsidRPr="00FE189E">
        <w:rPr>
          <w:rFonts w:ascii="Arial" w:eastAsia="Arial" w:hAnsi="Arial" w:cs="Arial"/>
          <w:spacing w:val="-3"/>
          <w:sz w:val="24"/>
          <w:szCs w:val="24"/>
        </w:rPr>
        <w:t>d</w:t>
      </w:r>
      <w:r w:rsidRPr="00FE189E">
        <w:rPr>
          <w:rFonts w:ascii="Arial" w:eastAsia="Arial" w:hAnsi="Arial" w:cs="Arial"/>
          <w:spacing w:val="4"/>
          <w:sz w:val="24"/>
          <w:szCs w:val="24"/>
        </w:rPr>
        <w:t>i</w:t>
      </w:r>
      <w:r w:rsidRPr="00FE189E">
        <w:rPr>
          <w:rFonts w:ascii="Arial" w:eastAsia="Arial" w:hAnsi="Arial" w:cs="Arial"/>
          <w:spacing w:val="-3"/>
          <w:sz w:val="24"/>
          <w:szCs w:val="24"/>
        </w:rPr>
        <w:t>n</w:t>
      </w:r>
      <w:r w:rsidRPr="00FE189E">
        <w:rPr>
          <w:rFonts w:ascii="Arial" w:eastAsia="Arial" w:hAnsi="Arial" w:cs="Arial"/>
          <w:spacing w:val="1"/>
          <w:sz w:val="24"/>
          <w:szCs w:val="24"/>
        </w:rPr>
        <w:t>g</w:t>
      </w:r>
      <w:r w:rsidRPr="00FE189E">
        <w:rPr>
          <w:rFonts w:ascii="Arial" w:eastAsia="Arial" w:hAnsi="Arial" w:cs="Arial"/>
          <w:sz w:val="24"/>
          <w:szCs w:val="24"/>
        </w:rPr>
        <w:t>,</w:t>
      </w:r>
      <w:r w:rsidRPr="00FE189E">
        <w:rPr>
          <w:rFonts w:ascii="Arial" w:eastAsia="Arial" w:hAnsi="Arial" w:cs="Arial"/>
          <w:spacing w:val="-19"/>
          <w:sz w:val="24"/>
          <w:szCs w:val="24"/>
        </w:rPr>
        <w:t xml:space="preserve"> </w:t>
      </w:r>
      <w:r w:rsidRPr="00FE189E">
        <w:rPr>
          <w:rFonts w:ascii="Arial" w:eastAsia="Arial" w:hAnsi="Arial" w:cs="Arial"/>
          <w:spacing w:val="1"/>
          <w:sz w:val="24"/>
          <w:szCs w:val="24"/>
        </w:rPr>
        <w:t>bu</w:t>
      </w:r>
      <w:r w:rsidRPr="00FE189E">
        <w:rPr>
          <w:rFonts w:ascii="Arial" w:eastAsia="Arial" w:hAnsi="Arial" w:cs="Arial"/>
          <w:sz w:val="24"/>
          <w:szCs w:val="24"/>
        </w:rPr>
        <w:t>t</w:t>
      </w:r>
      <w:r w:rsidRPr="00FE189E">
        <w:rPr>
          <w:rFonts w:ascii="Arial" w:eastAsia="Arial" w:hAnsi="Arial" w:cs="Arial"/>
          <w:spacing w:val="-16"/>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16"/>
          <w:sz w:val="24"/>
          <w:szCs w:val="24"/>
        </w:rPr>
        <w:t xml:space="preserve"> </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pacing w:val="-7"/>
          <w:sz w:val="24"/>
          <w:szCs w:val="24"/>
        </w:rPr>
        <w:t>m</w:t>
      </w:r>
      <w:r w:rsidRPr="00FE189E">
        <w:rPr>
          <w:rFonts w:ascii="Arial" w:eastAsia="Arial" w:hAnsi="Arial" w:cs="Arial"/>
          <w:spacing w:val="4"/>
          <w:sz w:val="24"/>
          <w:szCs w:val="24"/>
        </w:rPr>
        <w:t>i</w:t>
      </w:r>
      <w:r w:rsidRPr="00FE189E">
        <w:rPr>
          <w:rFonts w:ascii="Arial" w:eastAsia="Arial" w:hAnsi="Arial" w:cs="Arial"/>
          <w:sz w:val="24"/>
          <w:szCs w:val="24"/>
        </w:rPr>
        <w:t>t</w:t>
      </w:r>
      <w:r w:rsidRPr="00FE189E">
        <w:rPr>
          <w:rFonts w:ascii="Arial" w:eastAsia="Arial" w:hAnsi="Arial" w:cs="Arial"/>
          <w:spacing w:val="1"/>
          <w:sz w:val="24"/>
          <w:szCs w:val="24"/>
        </w:rPr>
        <w:t>e</w:t>
      </w:r>
      <w:r w:rsidRPr="00FE189E">
        <w:rPr>
          <w:rFonts w:ascii="Arial" w:eastAsia="Arial" w:hAnsi="Arial" w:cs="Arial"/>
          <w:sz w:val="24"/>
          <w:szCs w:val="24"/>
        </w:rPr>
        <w:t>d</w:t>
      </w:r>
      <w:r w:rsidRPr="00FE189E">
        <w:rPr>
          <w:rFonts w:ascii="Arial" w:eastAsia="Arial" w:hAnsi="Arial" w:cs="Arial"/>
          <w:spacing w:val="-15"/>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o</w:t>
      </w:r>
      <w:r w:rsidRPr="00FE189E">
        <w:rPr>
          <w:rFonts w:ascii="Arial" w:eastAsia="Arial" w:hAnsi="Arial" w:cs="Arial"/>
          <w:sz w:val="24"/>
          <w:szCs w:val="24"/>
        </w:rPr>
        <w:t>,</w:t>
      </w:r>
      <w:r w:rsidRPr="00FE189E">
        <w:rPr>
          <w:rFonts w:ascii="Arial" w:eastAsia="Arial" w:hAnsi="Arial" w:cs="Arial"/>
          <w:spacing w:val="-16"/>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z w:val="24"/>
          <w:szCs w:val="24"/>
        </w:rPr>
        <w:t>n</w:t>
      </w:r>
      <w:r w:rsidRPr="00FE189E">
        <w:rPr>
          <w:rFonts w:ascii="Arial" w:eastAsia="Arial" w:hAnsi="Arial" w:cs="Arial"/>
          <w:spacing w:val="-18"/>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de</w:t>
      </w:r>
      <w:r w:rsidRPr="00FE189E">
        <w:rPr>
          <w:rFonts w:ascii="Arial" w:eastAsia="Arial" w:hAnsi="Arial" w:cs="Arial"/>
          <w:spacing w:val="-5"/>
          <w:sz w:val="24"/>
          <w:szCs w:val="24"/>
        </w:rPr>
        <w:t>c</w:t>
      </w:r>
      <w:r w:rsidRPr="00FE189E">
        <w:rPr>
          <w:rFonts w:ascii="Arial" w:eastAsia="Arial" w:hAnsi="Arial" w:cs="Arial"/>
          <w:spacing w:val="4"/>
          <w:sz w:val="24"/>
          <w:szCs w:val="24"/>
        </w:rPr>
        <w:t>i</w:t>
      </w:r>
      <w:r w:rsidRPr="00FE189E">
        <w:rPr>
          <w:rFonts w:ascii="Arial" w:eastAsia="Arial" w:hAnsi="Arial" w:cs="Arial"/>
          <w:spacing w:val="-5"/>
          <w:sz w:val="24"/>
          <w:szCs w:val="24"/>
        </w:rPr>
        <w:t>s</w:t>
      </w:r>
      <w:r w:rsidRPr="00FE189E">
        <w:rPr>
          <w:rFonts w:ascii="Arial" w:eastAsia="Arial" w:hAnsi="Arial" w:cs="Arial"/>
          <w:spacing w:val="4"/>
          <w:sz w:val="24"/>
          <w:szCs w:val="24"/>
        </w:rPr>
        <w:t>i</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21"/>
          <w:sz w:val="24"/>
          <w:szCs w:val="24"/>
        </w:rPr>
        <w:t xml:space="preserve"> </w:t>
      </w:r>
      <w:r w:rsidRPr="00FE189E">
        <w:rPr>
          <w:rFonts w:ascii="Arial" w:eastAsia="Arial" w:hAnsi="Arial" w:cs="Arial"/>
          <w:sz w:val="24"/>
          <w:szCs w:val="24"/>
        </w:rPr>
        <w:t>to</w:t>
      </w:r>
      <w:r w:rsidRPr="00FE189E">
        <w:rPr>
          <w:rFonts w:ascii="Arial" w:eastAsia="Arial" w:hAnsi="Arial" w:cs="Arial"/>
          <w:spacing w:val="-10"/>
          <w:sz w:val="24"/>
          <w:szCs w:val="24"/>
        </w:rPr>
        <w:t xml:space="preserve"> </w:t>
      </w:r>
      <w:r w:rsidRPr="00FE189E">
        <w:rPr>
          <w:rFonts w:ascii="Arial" w:eastAsia="Arial" w:hAnsi="Arial" w:cs="Arial"/>
          <w:spacing w:val="-3"/>
          <w:sz w:val="24"/>
          <w:szCs w:val="24"/>
        </w:rPr>
        <w:t>d</w:t>
      </w:r>
      <w:r w:rsidRPr="00FE189E">
        <w:rPr>
          <w:rFonts w:ascii="Arial" w:eastAsia="Arial" w:hAnsi="Arial" w:cs="Arial"/>
          <w:spacing w:val="4"/>
          <w:sz w:val="24"/>
          <w:szCs w:val="24"/>
        </w:rPr>
        <w:t>i</w:t>
      </w:r>
      <w:r w:rsidRPr="00FE189E">
        <w:rPr>
          <w:rFonts w:ascii="Arial" w:eastAsia="Arial" w:hAnsi="Arial" w:cs="Arial"/>
          <w:sz w:val="24"/>
          <w:szCs w:val="24"/>
        </w:rPr>
        <w:t>v</w:t>
      </w:r>
      <w:r w:rsidRPr="00FE189E">
        <w:rPr>
          <w:rFonts w:ascii="Arial" w:eastAsia="Arial" w:hAnsi="Arial" w:cs="Arial"/>
          <w:spacing w:val="-3"/>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t</w:t>
      </w:r>
      <w:r w:rsidRPr="00FE189E">
        <w:rPr>
          <w:rFonts w:ascii="Arial" w:eastAsia="Arial" w:hAnsi="Arial" w:cs="Arial"/>
          <w:spacing w:val="-15"/>
          <w:sz w:val="24"/>
          <w:szCs w:val="24"/>
        </w:rPr>
        <w:t xml:space="preserve"> </w:t>
      </w:r>
      <w:r w:rsidRPr="00FE189E">
        <w:rPr>
          <w:rFonts w:ascii="Arial" w:eastAsia="Arial" w:hAnsi="Arial" w:cs="Arial"/>
          <w:spacing w:val="-3"/>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1"/>
          <w:sz w:val="24"/>
          <w:szCs w:val="24"/>
        </w:rPr>
        <w:t>ou</w:t>
      </w:r>
      <w:r w:rsidRPr="00FE189E">
        <w:rPr>
          <w:rFonts w:ascii="Arial" w:eastAsia="Arial" w:hAnsi="Arial" w:cs="Arial"/>
          <w:spacing w:val="2"/>
          <w:sz w:val="24"/>
          <w:szCs w:val="24"/>
        </w:rPr>
        <w:t>r</w:t>
      </w:r>
      <w:r w:rsidRPr="00FE189E">
        <w:rPr>
          <w:rFonts w:ascii="Arial" w:eastAsia="Arial" w:hAnsi="Arial" w:cs="Arial"/>
          <w:sz w:val="24"/>
          <w:szCs w:val="24"/>
        </w:rPr>
        <w:t>c</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25"/>
          <w:sz w:val="24"/>
          <w:szCs w:val="24"/>
        </w:rPr>
        <w:t xml:space="preserve"> </w:t>
      </w:r>
      <w:r w:rsidRPr="00FE189E">
        <w:rPr>
          <w:rFonts w:ascii="Arial" w:eastAsia="Arial" w:hAnsi="Arial" w:cs="Arial"/>
          <w:sz w:val="24"/>
          <w:szCs w:val="24"/>
        </w:rPr>
        <w:t>f</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z w:val="24"/>
          <w:szCs w:val="24"/>
        </w:rPr>
        <w:t xml:space="preserve">m </w:t>
      </w:r>
      <w:r w:rsidRPr="00FE189E">
        <w:rPr>
          <w:rFonts w:ascii="Arial" w:eastAsia="Arial" w:hAnsi="Arial" w:cs="Arial"/>
          <w:spacing w:val="1"/>
          <w:sz w:val="24"/>
          <w:szCs w:val="24"/>
        </w:rPr>
        <w:t>on</w:t>
      </w:r>
      <w:r w:rsidRPr="00FE189E">
        <w:rPr>
          <w:rFonts w:ascii="Arial" w:eastAsia="Arial" w:hAnsi="Arial" w:cs="Arial"/>
          <w:sz w:val="24"/>
          <w:szCs w:val="24"/>
        </w:rPr>
        <w:t>e</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te</w:t>
      </w:r>
      <w:r w:rsidRPr="00FE189E">
        <w:rPr>
          <w:rFonts w:ascii="Arial" w:eastAsia="Arial" w:hAnsi="Arial" w:cs="Arial"/>
          <w:spacing w:val="-4"/>
          <w:sz w:val="24"/>
          <w:szCs w:val="24"/>
        </w:rPr>
        <w:t xml:space="preserve"> or HHAC </w:t>
      </w:r>
      <w:r w:rsidRPr="00FE189E">
        <w:rPr>
          <w:rFonts w:ascii="Arial" w:eastAsia="Arial" w:hAnsi="Arial" w:cs="Arial"/>
          <w:spacing w:val="-3"/>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pacing w:val="-5"/>
          <w:sz w:val="24"/>
          <w:szCs w:val="24"/>
        </w:rPr>
        <w:t>j</w:t>
      </w:r>
      <w:r w:rsidRPr="00FE189E">
        <w:rPr>
          <w:rFonts w:ascii="Arial" w:eastAsia="Arial" w:hAnsi="Arial" w:cs="Arial"/>
          <w:spacing w:val="1"/>
          <w:sz w:val="24"/>
          <w:szCs w:val="24"/>
        </w:rPr>
        <w:t>e</w:t>
      </w:r>
      <w:r w:rsidRPr="00FE189E">
        <w:rPr>
          <w:rFonts w:ascii="Arial" w:eastAsia="Arial" w:hAnsi="Arial" w:cs="Arial"/>
          <w:sz w:val="24"/>
          <w:szCs w:val="24"/>
        </w:rPr>
        <w:t>ct</w:t>
      </w:r>
      <w:r w:rsidRPr="00FE189E">
        <w:rPr>
          <w:rFonts w:ascii="Arial" w:eastAsia="Arial" w:hAnsi="Arial" w:cs="Arial"/>
          <w:spacing w:val="-6"/>
          <w:sz w:val="24"/>
          <w:szCs w:val="24"/>
        </w:rPr>
        <w:t xml:space="preserve"> </w:t>
      </w:r>
      <w:r w:rsidRPr="00FE189E">
        <w:rPr>
          <w:rFonts w:ascii="Arial" w:eastAsia="Arial" w:hAnsi="Arial" w:cs="Arial"/>
          <w:sz w:val="24"/>
          <w:szCs w:val="24"/>
        </w:rPr>
        <w:t xml:space="preserve">to </w:t>
      </w:r>
      <w:proofErr w:type="gramStart"/>
      <w:r w:rsidRPr="00FE189E">
        <w:rPr>
          <w:rFonts w:ascii="Arial" w:eastAsia="Arial" w:hAnsi="Arial" w:cs="Arial"/>
          <w:spacing w:val="1"/>
          <w:sz w:val="24"/>
          <w:szCs w:val="24"/>
        </w:rPr>
        <w:t>ano</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w:t>
      </w:r>
      <w:proofErr w:type="gramEnd"/>
    </w:p>
    <w:p w14:paraId="54B6D565" w14:textId="77777777" w:rsidR="00926653" w:rsidRPr="00FE189E" w:rsidRDefault="00926653" w:rsidP="004D42F6">
      <w:pPr>
        <w:spacing w:before="16" w:line="260" w:lineRule="exact"/>
        <w:rPr>
          <w:sz w:val="24"/>
          <w:szCs w:val="24"/>
        </w:rPr>
      </w:pPr>
    </w:p>
    <w:p w14:paraId="05256AA6" w14:textId="77777777" w:rsidR="00926653" w:rsidRPr="00FE189E" w:rsidRDefault="00926653" w:rsidP="00B60285">
      <w:pPr>
        <w:spacing w:line="239" w:lineRule="auto"/>
        <w:ind w:left="820" w:right="59" w:hanging="360"/>
        <w:rPr>
          <w:rFonts w:ascii="Arial" w:eastAsia="Arial" w:hAnsi="Arial" w:cs="Arial"/>
          <w:sz w:val="24"/>
          <w:szCs w:val="24"/>
        </w:rPr>
      </w:pPr>
      <w:r w:rsidRPr="00FE189E">
        <w:rPr>
          <w:rFonts w:ascii="Arial" w:eastAsia="Arial" w:hAnsi="Arial" w:cs="Arial"/>
          <w:spacing w:val="1"/>
          <w:sz w:val="24"/>
          <w:szCs w:val="24"/>
        </w:rPr>
        <w:t>6</w:t>
      </w:r>
      <w:r w:rsidRPr="00FE189E">
        <w:rPr>
          <w:rFonts w:ascii="Arial" w:eastAsia="Arial" w:hAnsi="Arial" w:cs="Arial"/>
          <w:sz w:val="24"/>
          <w:szCs w:val="24"/>
        </w:rPr>
        <w:t xml:space="preserve">. </w:t>
      </w:r>
      <w:r w:rsidRPr="00FE189E">
        <w:rPr>
          <w:rFonts w:ascii="Arial" w:eastAsia="Arial" w:hAnsi="Arial" w:cs="Arial"/>
          <w:spacing w:val="4"/>
          <w:sz w:val="24"/>
          <w:szCs w:val="24"/>
        </w:rPr>
        <w:t xml:space="preserve"> </w:t>
      </w:r>
      <w:r w:rsidRPr="00FE189E">
        <w:rPr>
          <w:rFonts w:ascii="Arial" w:eastAsia="Arial" w:hAnsi="Arial" w:cs="Arial"/>
          <w:sz w:val="24"/>
          <w:szCs w:val="24"/>
        </w:rPr>
        <w:t>In</w:t>
      </w:r>
      <w:r w:rsidRPr="00FE189E">
        <w:rPr>
          <w:rFonts w:ascii="Arial" w:eastAsia="Arial" w:hAnsi="Arial" w:cs="Arial"/>
          <w:spacing w:val="13"/>
          <w:sz w:val="24"/>
          <w:szCs w:val="24"/>
        </w:rPr>
        <w:t xml:space="preserve"> </w:t>
      </w:r>
      <w:r w:rsidRPr="00FE189E">
        <w:rPr>
          <w:rFonts w:ascii="Arial" w:eastAsia="Arial" w:hAnsi="Arial" w:cs="Arial"/>
          <w:sz w:val="24"/>
          <w:szCs w:val="24"/>
        </w:rPr>
        <w:t>f</w:t>
      </w:r>
      <w:r w:rsidRPr="00FE189E">
        <w:rPr>
          <w:rFonts w:ascii="Arial" w:eastAsia="Arial" w:hAnsi="Arial" w:cs="Arial"/>
          <w:spacing w:val="1"/>
          <w:sz w:val="24"/>
          <w:szCs w:val="24"/>
        </w:rPr>
        <w:t>u</w:t>
      </w:r>
      <w:r w:rsidRPr="00FE189E">
        <w:rPr>
          <w:rFonts w:ascii="Arial" w:eastAsia="Arial" w:hAnsi="Arial" w:cs="Arial"/>
          <w:spacing w:val="5"/>
          <w:sz w:val="24"/>
          <w:szCs w:val="24"/>
        </w:rPr>
        <w:t>l</w:t>
      </w:r>
      <w:r w:rsidRPr="00FE189E">
        <w:rPr>
          <w:rFonts w:ascii="Arial" w:eastAsia="Arial" w:hAnsi="Arial" w:cs="Arial"/>
          <w:spacing w:val="-4"/>
          <w:sz w:val="24"/>
          <w:szCs w:val="24"/>
        </w:rPr>
        <w:t>f</w:t>
      </w:r>
      <w:r w:rsidRPr="00FE189E">
        <w:rPr>
          <w:rFonts w:ascii="Arial" w:eastAsia="Arial" w:hAnsi="Arial" w:cs="Arial"/>
          <w:sz w:val="24"/>
          <w:szCs w:val="24"/>
        </w:rPr>
        <w:t>ill</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o</w:t>
      </w:r>
      <w:r w:rsidRPr="00FE189E">
        <w:rPr>
          <w:rFonts w:ascii="Arial" w:eastAsia="Arial" w:hAnsi="Arial" w:cs="Arial"/>
          <w:spacing w:val="-3"/>
          <w:sz w:val="24"/>
          <w:szCs w:val="24"/>
        </w:rPr>
        <w:t>b</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pacing w:val="1"/>
          <w:sz w:val="24"/>
          <w:szCs w:val="24"/>
        </w:rPr>
        <w:t>g</w:t>
      </w:r>
      <w:r w:rsidRPr="00FE189E">
        <w:rPr>
          <w:rFonts w:ascii="Arial" w:eastAsia="Arial" w:hAnsi="Arial" w:cs="Arial"/>
          <w:spacing w:val="-3"/>
          <w:sz w:val="24"/>
          <w:szCs w:val="24"/>
        </w:rPr>
        <w:t>a</w:t>
      </w:r>
      <w:r w:rsidRPr="00FE189E">
        <w:rPr>
          <w:rFonts w:ascii="Arial" w:eastAsia="Arial" w:hAnsi="Arial" w:cs="Arial"/>
          <w:sz w:val="24"/>
          <w:szCs w:val="24"/>
        </w:rPr>
        <w:t>ti</w:t>
      </w:r>
      <w:r w:rsidRPr="00FE189E">
        <w:rPr>
          <w:rFonts w:ascii="Arial" w:eastAsia="Arial" w:hAnsi="Arial" w:cs="Arial"/>
          <w:spacing w:val="1"/>
          <w:sz w:val="24"/>
          <w:szCs w:val="24"/>
        </w:rPr>
        <w:t>on</w:t>
      </w:r>
      <w:r w:rsidRPr="00FE189E">
        <w:rPr>
          <w:rFonts w:ascii="Arial" w:eastAsia="Arial" w:hAnsi="Arial" w:cs="Arial"/>
          <w:sz w:val="24"/>
          <w:szCs w:val="24"/>
        </w:rPr>
        <w:t>s</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und</w:t>
      </w:r>
      <w:r w:rsidRPr="00FE189E">
        <w:rPr>
          <w:rFonts w:ascii="Arial" w:eastAsia="Arial" w:hAnsi="Arial" w:cs="Arial"/>
          <w:spacing w:val="-3"/>
          <w:sz w:val="24"/>
          <w:szCs w:val="24"/>
        </w:rPr>
        <w:t>e</w:t>
      </w:r>
      <w:r w:rsidRPr="00FE189E">
        <w:rPr>
          <w:rFonts w:ascii="Arial" w:eastAsia="Arial" w:hAnsi="Arial" w:cs="Arial"/>
          <w:sz w:val="24"/>
          <w:szCs w:val="24"/>
        </w:rPr>
        <w:t>r</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ea</w:t>
      </w:r>
      <w:r w:rsidRPr="00FE189E">
        <w:rPr>
          <w:rFonts w:ascii="Arial" w:eastAsia="Arial" w:hAnsi="Arial" w:cs="Arial"/>
          <w:sz w:val="24"/>
          <w:szCs w:val="24"/>
        </w:rPr>
        <w:t>ch</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3"/>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ts</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pacing w:val="-4"/>
          <w:sz w:val="24"/>
          <w:szCs w:val="24"/>
        </w:rPr>
        <w:t>t</w:t>
      </w:r>
      <w:r w:rsidRPr="00FE189E">
        <w:rPr>
          <w:rFonts w:ascii="Arial" w:eastAsia="Arial" w:hAnsi="Arial" w:cs="Arial"/>
          <w:sz w:val="24"/>
          <w:szCs w:val="24"/>
        </w:rPr>
        <w:t>e</w:t>
      </w:r>
      <w:r w:rsidRPr="00FE189E">
        <w:rPr>
          <w:rFonts w:ascii="Arial" w:eastAsia="Arial" w:hAnsi="Arial" w:cs="Arial"/>
          <w:spacing w:val="10"/>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 xml:space="preserve">cts, </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pacing w:val="-5"/>
          <w:sz w:val="24"/>
          <w:szCs w:val="24"/>
        </w:rPr>
        <w:t>c</w:t>
      </w:r>
      <w:r w:rsidRPr="00FE189E">
        <w:rPr>
          <w:rFonts w:ascii="Arial" w:eastAsia="Arial" w:hAnsi="Arial" w:cs="Arial"/>
          <w:spacing w:val="4"/>
          <w:sz w:val="24"/>
          <w:szCs w:val="24"/>
        </w:rPr>
        <w:t>l</w:t>
      </w:r>
      <w:r w:rsidRPr="00FE189E">
        <w:rPr>
          <w:rFonts w:ascii="Arial" w:eastAsia="Arial" w:hAnsi="Arial" w:cs="Arial"/>
          <w:spacing w:val="1"/>
          <w:sz w:val="24"/>
          <w:szCs w:val="24"/>
        </w:rPr>
        <w:t>u</w:t>
      </w:r>
      <w:r w:rsidRPr="00FE189E">
        <w:rPr>
          <w:rFonts w:ascii="Arial" w:eastAsia="Arial" w:hAnsi="Arial" w:cs="Arial"/>
          <w:spacing w:val="-3"/>
          <w:sz w:val="24"/>
          <w:szCs w:val="24"/>
        </w:rPr>
        <w:t>d</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10"/>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w:t>
      </w:r>
      <w:r w:rsidRPr="00FE189E">
        <w:rPr>
          <w:rFonts w:ascii="Arial" w:eastAsia="Arial" w:hAnsi="Arial" w:cs="Arial"/>
          <w:spacing w:val="-3"/>
          <w:sz w:val="24"/>
          <w:szCs w:val="24"/>
        </w:rPr>
        <w:t>n</w:t>
      </w:r>
      <w:r w:rsidRPr="00FE189E">
        <w:rPr>
          <w:rFonts w:ascii="Arial" w:eastAsia="Arial" w:hAnsi="Arial" w:cs="Arial"/>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 xml:space="preserve">ct </w:t>
      </w:r>
      <w:r w:rsidRPr="00FE189E">
        <w:rPr>
          <w:rFonts w:ascii="Arial" w:eastAsia="Arial" w:hAnsi="Arial" w:cs="Arial"/>
          <w:spacing w:val="-5"/>
          <w:sz w:val="24"/>
          <w:szCs w:val="24"/>
        </w:rPr>
        <w:t>w</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ch</w:t>
      </w:r>
      <w:r w:rsidRPr="00FE189E">
        <w:rPr>
          <w:rFonts w:ascii="Arial" w:eastAsia="Arial" w:hAnsi="Arial" w:cs="Arial"/>
          <w:spacing w:val="-9"/>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u</w:t>
      </w:r>
      <w:r w:rsidRPr="00FE189E">
        <w:rPr>
          <w:rFonts w:ascii="Arial" w:eastAsia="Arial" w:hAnsi="Arial" w:cs="Arial"/>
          <w:spacing w:val="4"/>
          <w:sz w:val="24"/>
          <w:szCs w:val="24"/>
        </w:rPr>
        <w:t>l</w:t>
      </w:r>
      <w:r w:rsidRPr="00FE189E">
        <w:rPr>
          <w:rFonts w:ascii="Arial" w:eastAsia="Arial" w:hAnsi="Arial" w:cs="Arial"/>
          <w:sz w:val="24"/>
          <w:szCs w:val="24"/>
        </w:rPr>
        <w:t>ts</w:t>
      </w:r>
      <w:r w:rsidRPr="00FE189E">
        <w:rPr>
          <w:rFonts w:ascii="Arial" w:eastAsia="Arial" w:hAnsi="Arial" w:cs="Arial"/>
          <w:spacing w:val="-11"/>
          <w:sz w:val="24"/>
          <w:szCs w:val="24"/>
        </w:rPr>
        <w:t xml:space="preserve"> </w:t>
      </w:r>
      <w:r w:rsidRPr="00FE189E">
        <w:rPr>
          <w:rFonts w:ascii="Arial" w:eastAsia="Arial" w:hAnsi="Arial" w:cs="Arial"/>
          <w:sz w:val="24"/>
          <w:szCs w:val="24"/>
        </w:rPr>
        <w:t>f</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z w:val="24"/>
          <w:szCs w:val="24"/>
        </w:rPr>
        <w:t>m</w:t>
      </w:r>
      <w:r w:rsidRPr="00FE189E">
        <w:rPr>
          <w:rFonts w:ascii="Arial" w:eastAsia="Arial" w:hAnsi="Arial" w:cs="Arial"/>
          <w:spacing w:val="-17"/>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8"/>
          <w:sz w:val="24"/>
          <w:szCs w:val="24"/>
        </w:rPr>
        <w:t xml:space="preserve"> </w:t>
      </w:r>
      <w:r w:rsidRPr="00FE189E">
        <w:rPr>
          <w:rFonts w:ascii="Arial" w:eastAsia="Arial" w:hAnsi="Arial" w:cs="Arial"/>
          <w:sz w:val="24"/>
          <w:szCs w:val="24"/>
        </w:rPr>
        <w:t>RFP,</w:t>
      </w:r>
      <w:r w:rsidRPr="00FE189E">
        <w:rPr>
          <w:rFonts w:ascii="Arial" w:eastAsia="Arial" w:hAnsi="Arial" w:cs="Arial"/>
          <w:spacing w:val="-9"/>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1"/>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2"/>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ll</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12"/>
          <w:sz w:val="24"/>
          <w:szCs w:val="24"/>
        </w:rPr>
        <w:t xml:space="preserve"> </w:t>
      </w:r>
      <w:r w:rsidRPr="00FE189E">
        <w:rPr>
          <w:rFonts w:ascii="Arial" w:eastAsia="Arial" w:hAnsi="Arial" w:cs="Arial"/>
          <w:sz w:val="24"/>
          <w:szCs w:val="24"/>
        </w:rPr>
        <w:t>in</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cc</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pacing w:val="1"/>
          <w:sz w:val="24"/>
          <w:szCs w:val="24"/>
        </w:rPr>
        <w:t>dan</w:t>
      </w:r>
      <w:r w:rsidRPr="00FE189E">
        <w:rPr>
          <w:rFonts w:ascii="Arial" w:eastAsia="Arial" w:hAnsi="Arial" w:cs="Arial"/>
          <w:spacing w:val="-5"/>
          <w:sz w:val="24"/>
          <w:szCs w:val="24"/>
        </w:rPr>
        <w:t>c</w:t>
      </w:r>
      <w:r w:rsidRPr="00FE189E">
        <w:rPr>
          <w:rFonts w:ascii="Arial" w:eastAsia="Arial" w:hAnsi="Arial" w:cs="Arial"/>
          <w:sz w:val="24"/>
          <w:szCs w:val="24"/>
        </w:rPr>
        <w:t>e</w:t>
      </w:r>
      <w:r w:rsidRPr="00FE189E">
        <w:rPr>
          <w:rFonts w:ascii="Arial" w:eastAsia="Arial" w:hAnsi="Arial" w:cs="Arial"/>
          <w:spacing w:val="-15"/>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th</w:t>
      </w:r>
      <w:r w:rsidRPr="00FE189E">
        <w:rPr>
          <w:rFonts w:ascii="Arial" w:eastAsia="Arial" w:hAnsi="Arial" w:cs="Arial"/>
          <w:spacing w:val="-7"/>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6"/>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e</w:t>
      </w:r>
      <w:r w:rsidRPr="00FE189E">
        <w:rPr>
          <w:rFonts w:ascii="Arial" w:eastAsia="Arial" w:hAnsi="Arial" w:cs="Arial"/>
          <w:spacing w:val="2"/>
          <w:sz w:val="24"/>
          <w:szCs w:val="24"/>
        </w:rPr>
        <w:t>r</w:t>
      </w:r>
      <w:r w:rsidRPr="00FE189E">
        <w:rPr>
          <w:rFonts w:ascii="Arial" w:eastAsia="Arial" w:hAnsi="Arial" w:cs="Arial"/>
          <w:spacing w:val="-7"/>
          <w:sz w:val="24"/>
          <w:szCs w:val="24"/>
        </w:rPr>
        <w:t>m</w:t>
      </w:r>
      <w:r w:rsidRPr="00FE189E">
        <w:rPr>
          <w:rFonts w:ascii="Arial" w:eastAsia="Arial" w:hAnsi="Arial" w:cs="Arial"/>
          <w:sz w:val="24"/>
          <w:szCs w:val="24"/>
        </w:rPr>
        <w:t>s</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ea</w:t>
      </w:r>
      <w:r w:rsidRPr="00FE189E">
        <w:rPr>
          <w:rFonts w:ascii="Arial" w:eastAsia="Arial" w:hAnsi="Arial" w:cs="Arial"/>
          <w:sz w:val="24"/>
          <w:szCs w:val="24"/>
        </w:rPr>
        <w:t xml:space="preserve">ch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4"/>
          <w:sz w:val="24"/>
          <w:szCs w:val="24"/>
        </w:rPr>
        <w:t xml:space="preserve"> i</w:t>
      </w:r>
      <w:r w:rsidRPr="00FE189E">
        <w:rPr>
          <w:rFonts w:ascii="Arial" w:eastAsia="Arial" w:hAnsi="Arial" w:cs="Arial"/>
          <w:spacing w:val="-4"/>
          <w:sz w:val="24"/>
          <w:szCs w:val="24"/>
        </w:rPr>
        <w:t>t</w:t>
      </w:r>
      <w:r w:rsidRPr="00FE189E">
        <w:rPr>
          <w:rFonts w:ascii="Arial" w:eastAsia="Arial" w:hAnsi="Arial" w:cs="Arial"/>
          <w:sz w:val="24"/>
          <w:szCs w:val="24"/>
        </w:rPr>
        <w:t>s</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te or HHAC c</w:t>
      </w:r>
      <w:r w:rsidRPr="00FE189E">
        <w:rPr>
          <w:rFonts w:ascii="Arial" w:eastAsia="Arial" w:hAnsi="Arial" w:cs="Arial"/>
          <w:spacing w:val="-3"/>
          <w:sz w:val="24"/>
          <w:szCs w:val="24"/>
        </w:rPr>
        <w:t>o</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cts</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d</w:t>
      </w:r>
      <w:r w:rsidRPr="00FE189E">
        <w:rPr>
          <w:rFonts w:ascii="Arial" w:eastAsia="Arial" w:hAnsi="Arial" w:cs="Arial"/>
          <w:spacing w:val="2"/>
          <w:sz w:val="24"/>
          <w:szCs w:val="24"/>
        </w:rPr>
        <w:t xml:space="preserve"> </w:t>
      </w:r>
      <w:r w:rsidRPr="00FE189E">
        <w:rPr>
          <w:rFonts w:ascii="Arial" w:eastAsia="Arial" w:hAnsi="Arial" w:cs="Arial"/>
          <w:spacing w:val="-5"/>
          <w:sz w:val="24"/>
          <w:szCs w:val="24"/>
        </w:rPr>
        <w:t>w</w:t>
      </w:r>
      <w:r w:rsidRPr="00FE189E">
        <w:rPr>
          <w:rFonts w:ascii="Arial" w:eastAsia="Arial" w:hAnsi="Arial" w:cs="Arial"/>
          <w:sz w:val="24"/>
          <w:szCs w:val="24"/>
        </w:rPr>
        <w:t>ill</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n</w:t>
      </w:r>
      <w:r w:rsidRPr="00FE189E">
        <w:rPr>
          <w:rFonts w:ascii="Arial" w:eastAsia="Arial" w:hAnsi="Arial" w:cs="Arial"/>
          <w:spacing w:val="-3"/>
          <w:sz w:val="24"/>
          <w:szCs w:val="24"/>
        </w:rPr>
        <w:t>o</w:t>
      </w:r>
      <w:r w:rsidRPr="00FE189E">
        <w:rPr>
          <w:rFonts w:ascii="Arial" w:eastAsia="Arial" w:hAnsi="Arial" w:cs="Arial"/>
          <w:sz w:val="24"/>
          <w:szCs w:val="24"/>
        </w:rPr>
        <w:t>t</w:t>
      </w:r>
      <w:r w:rsidRPr="00FE189E">
        <w:rPr>
          <w:rFonts w:ascii="Arial" w:eastAsia="Arial" w:hAnsi="Arial" w:cs="Arial"/>
          <w:spacing w:val="3"/>
          <w:sz w:val="24"/>
          <w:szCs w:val="24"/>
        </w:rPr>
        <w:t xml:space="preserve"> </w:t>
      </w:r>
      <w:r w:rsidRPr="00FE189E">
        <w:rPr>
          <w:rFonts w:ascii="Arial" w:eastAsia="Arial" w:hAnsi="Arial" w:cs="Arial"/>
          <w:sz w:val="24"/>
          <w:szCs w:val="24"/>
        </w:rPr>
        <w:t>k</w:t>
      </w:r>
      <w:r w:rsidRPr="00FE189E">
        <w:rPr>
          <w:rFonts w:ascii="Arial" w:eastAsia="Arial" w:hAnsi="Arial" w:cs="Arial"/>
          <w:spacing w:val="1"/>
          <w:sz w:val="24"/>
          <w:szCs w:val="24"/>
        </w:rPr>
        <w:t>no</w:t>
      </w:r>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pacing w:val="-3"/>
          <w:sz w:val="24"/>
          <w:szCs w:val="24"/>
        </w:rPr>
        <w:t>g</w:t>
      </w:r>
      <w:r w:rsidRPr="00FE189E">
        <w:rPr>
          <w:rFonts w:ascii="Arial" w:eastAsia="Arial" w:hAnsi="Arial" w:cs="Arial"/>
          <w:spacing w:val="4"/>
          <w:sz w:val="24"/>
          <w:szCs w:val="24"/>
        </w:rPr>
        <w:t>l</w:t>
      </w:r>
      <w:r w:rsidRPr="00FE189E">
        <w:rPr>
          <w:rFonts w:ascii="Arial" w:eastAsia="Arial" w:hAnsi="Arial" w:cs="Arial"/>
          <w:sz w:val="24"/>
          <w:szCs w:val="24"/>
        </w:rPr>
        <w:t>y</w:t>
      </w:r>
      <w:r w:rsidRPr="00FE189E">
        <w:rPr>
          <w:rFonts w:ascii="Arial" w:eastAsia="Arial" w:hAnsi="Arial" w:cs="Arial"/>
          <w:spacing w:val="-6"/>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3"/>
          <w:sz w:val="24"/>
          <w:szCs w:val="24"/>
        </w:rPr>
        <w:t>a</w:t>
      </w:r>
      <w:r w:rsidRPr="00FE189E">
        <w:rPr>
          <w:rFonts w:ascii="Arial" w:eastAsia="Arial" w:hAnsi="Arial" w:cs="Arial"/>
          <w:sz w:val="24"/>
          <w:szCs w:val="24"/>
        </w:rPr>
        <w:t>ke</w:t>
      </w:r>
      <w:r w:rsidRPr="00FE189E">
        <w:rPr>
          <w:rFonts w:ascii="Arial" w:eastAsia="Arial" w:hAnsi="Arial" w:cs="Arial"/>
          <w:spacing w:val="1"/>
          <w:sz w:val="24"/>
          <w:szCs w:val="24"/>
        </w:rPr>
        <w:t xml:space="preserve"> an</w:t>
      </w:r>
      <w:r w:rsidRPr="00FE189E">
        <w:rPr>
          <w:rFonts w:ascii="Arial" w:eastAsia="Arial" w:hAnsi="Arial" w:cs="Arial"/>
          <w:sz w:val="24"/>
          <w:szCs w:val="24"/>
        </w:rPr>
        <w:t>y</w:t>
      </w:r>
      <w:r w:rsidRPr="00FE189E">
        <w:rPr>
          <w:rFonts w:ascii="Arial" w:eastAsia="Arial" w:hAnsi="Arial" w:cs="Arial"/>
          <w:spacing w:val="1"/>
          <w:sz w:val="24"/>
          <w:szCs w:val="24"/>
        </w:rPr>
        <w:t xml:space="preserve"> a</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z w:val="24"/>
          <w:szCs w:val="24"/>
        </w:rPr>
        <w:t xml:space="preserve">n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1"/>
          <w:sz w:val="24"/>
          <w:szCs w:val="24"/>
        </w:rPr>
        <w:t>a</w:t>
      </w:r>
      <w:r w:rsidRPr="00FE189E">
        <w:rPr>
          <w:rFonts w:ascii="Arial" w:eastAsia="Arial" w:hAnsi="Arial" w:cs="Arial"/>
          <w:sz w:val="24"/>
          <w:szCs w:val="24"/>
        </w:rPr>
        <w:t xml:space="preserve">ke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1"/>
          <w:sz w:val="24"/>
          <w:szCs w:val="24"/>
        </w:rPr>
        <w:t xml:space="preserve"> de</w:t>
      </w:r>
      <w:r w:rsidRPr="00FE189E">
        <w:rPr>
          <w:rFonts w:ascii="Arial" w:eastAsia="Arial" w:hAnsi="Arial" w:cs="Arial"/>
          <w:spacing w:val="-5"/>
          <w:sz w:val="24"/>
          <w:szCs w:val="24"/>
        </w:rPr>
        <w:t>c</w:t>
      </w:r>
      <w:r w:rsidRPr="00FE189E">
        <w:rPr>
          <w:rFonts w:ascii="Arial" w:eastAsia="Arial" w:hAnsi="Arial" w:cs="Arial"/>
          <w:spacing w:val="4"/>
          <w:sz w:val="24"/>
          <w:szCs w:val="24"/>
        </w:rPr>
        <w:t>i</w:t>
      </w:r>
      <w:r w:rsidRPr="00FE189E">
        <w:rPr>
          <w:rFonts w:ascii="Arial" w:eastAsia="Arial" w:hAnsi="Arial" w:cs="Arial"/>
          <w:spacing w:val="-5"/>
          <w:sz w:val="24"/>
          <w:szCs w:val="24"/>
        </w:rPr>
        <w:t>s</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z w:val="24"/>
          <w:szCs w:val="24"/>
        </w:rPr>
        <w:t xml:space="preserve">n </w:t>
      </w:r>
      <w:r w:rsidRPr="00FE189E">
        <w:rPr>
          <w:rFonts w:ascii="Arial" w:eastAsia="Arial" w:hAnsi="Arial" w:cs="Arial"/>
          <w:spacing w:val="-5"/>
          <w:sz w:val="24"/>
          <w:szCs w:val="24"/>
        </w:rPr>
        <w:t>w</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 xml:space="preserve">ch </w:t>
      </w:r>
      <w:r w:rsidRPr="00FE189E">
        <w:rPr>
          <w:rFonts w:ascii="Arial" w:eastAsia="Arial" w:hAnsi="Arial" w:cs="Arial"/>
          <w:spacing w:val="-7"/>
          <w:sz w:val="24"/>
          <w:szCs w:val="24"/>
        </w:rPr>
        <w:t>m</w:t>
      </w:r>
      <w:r w:rsidRPr="00FE189E">
        <w:rPr>
          <w:rFonts w:ascii="Arial" w:eastAsia="Arial" w:hAnsi="Arial" w:cs="Arial"/>
          <w:spacing w:val="4"/>
          <w:sz w:val="24"/>
          <w:szCs w:val="24"/>
        </w:rPr>
        <w:t>i</w:t>
      </w:r>
      <w:r w:rsidRPr="00FE189E">
        <w:rPr>
          <w:rFonts w:ascii="Arial" w:eastAsia="Arial" w:hAnsi="Arial" w:cs="Arial"/>
          <w:spacing w:val="1"/>
          <w:sz w:val="24"/>
          <w:szCs w:val="24"/>
        </w:rPr>
        <w:t>gh</w:t>
      </w:r>
      <w:r w:rsidRPr="00FE189E">
        <w:rPr>
          <w:rFonts w:ascii="Arial" w:eastAsia="Arial" w:hAnsi="Arial" w:cs="Arial"/>
          <w:sz w:val="24"/>
          <w:szCs w:val="24"/>
        </w:rPr>
        <w:t>t c</w:t>
      </w:r>
      <w:r w:rsidRPr="00FE189E">
        <w:rPr>
          <w:rFonts w:ascii="Arial" w:eastAsia="Arial" w:hAnsi="Arial" w:cs="Arial"/>
          <w:spacing w:val="1"/>
          <w:sz w:val="24"/>
          <w:szCs w:val="24"/>
        </w:rPr>
        <w:t>au</w:t>
      </w:r>
      <w:r w:rsidRPr="00FE189E">
        <w:rPr>
          <w:rFonts w:ascii="Arial" w:eastAsia="Arial" w:hAnsi="Arial" w:cs="Arial"/>
          <w:sz w:val="24"/>
          <w:szCs w:val="24"/>
        </w:rPr>
        <w:t>se</w:t>
      </w:r>
      <w:r w:rsidRPr="00FE189E">
        <w:rPr>
          <w:rFonts w:ascii="Arial" w:eastAsia="Arial" w:hAnsi="Arial" w:cs="Arial"/>
          <w:spacing w:val="-4"/>
          <w:sz w:val="24"/>
          <w:szCs w:val="24"/>
        </w:rPr>
        <w:t xml:space="preserve"> </w:t>
      </w:r>
      <w:r w:rsidRPr="00FE189E">
        <w:rPr>
          <w:rFonts w:ascii="Arial" w:eastAsia="Arial" w:hAnsi="Arial" w:cs="Arial"/>
          <w:sz w:val="24"/>
          <w:szCs w:val="24"/>
        </w:rPr>
        <w:t>a</w:t>
      </w:r>
      <w:r w:rsidRPr="00FE189E">
        <w:rPr>
          <w:rFonts w:ascii="Arial" w:eastAsia="Arial" w:hAnsi="Arial" w:cs="Arial"/>
          <w:spacing w:val="5"/>
          <w:sz w:val="24"/>
          <w:szCs w:val="24"/>
        </w:rPr>
        <w:t xml:space="preserve"> </w:t>
      </w:r>
      <w:r w:rsidRPr="00FE189E">
        <w:rPr>
          <w:rFonts w:ascii="Arial" w:eastAsia="Arial" w:hAnsi="Arial" w:cs="Arial"/>
          <w:spacing w:val="-3"/>
          <w:sz w:val="24"/>
          <w:szCs w:val="24"/>
        </w:rPr>
        <w:t>d</w:t>
      </w:r>
      <w:r w:rsidRPr="00FE189E">
        <w:rPr>
          <w:rFonts w:ascii="Arial" w:eastAsia="Arial" w:hAnsi="Arial" w:cs="Arial"/>
          <w:spacing w:val="1"/>
          <w:sz w:val="24"/>
          <w:szCs w:val="24"/>
        </w:rPr>
        <w:t>e</w:t>
      </w:r>
      <w:r w:rsidRPr="00FE189E">
        <w:rPr>
          <w:rFonts w:ascii="Arial" w:eastAsia="Arial" w:hAnsi="Arial" w:cs="Arial"/>
          <w:sz w:val="24"/>
          <w:szCs w:val="24"/>
        </w:rPr>
        <w:t>t</w:t>
      </w:r>
      <w:r w:rsidRPr="00FE189E">
        <w:rPr>
          <w:rFonts w:ascii="Arial" w:eastAsia="Arial" w:hAnsi="Arial" w:cs="Arial"/>
          <w:spacing w:val="-3"/>
          <w:sz w:val="24"/>
          <w:szCs w:val="24"/>
        </w:rPr>
        <w:t>r</w:t>
      </w:r>
      <w:r w:rsidRPr="00FE189E">
        <w:rPr>
          <w:rFonts w:ascii="Arial" w:eastAsia="Arial" w:hAnsi="Arial" w:cs="Arial"/>
          <w:spacing w:val="4"/>
          <w:sz w:val="24"/>
          <w:szCs w:val="24"/>
        </w:rPr>
        <w:t>i</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l</w:t>
      </w:r>
      <w:r w:rsidRPr="00FE189E">
        <w:rPr>
          <w:rFonts w:ascii="Arial" w:eastAsia="Arial" w:hAnsi="Arial" w:cs="Arial"/>
          <w:spacing w:val="-7"/>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7"/>
          <w:sz w:val="24"/>
          <w:szCs w:val="24"/>
        </w:rPr>
        <w:t>m</w:t>
      </w:r>
      <w:r w:rsidRPr="00FE189E">
        <w:rPr>
          <w:rFonts w:ascii="Arial" w:eastAsia="Arial" w:hAnsi="Arial" w:cs="Arial"/>
          <w:spacing w:val="1"/>
          <w:sz w:val="24"/>
          <w:szCs w:val="24"/>
        </w:rPr>
        <w:t>pa</w:t>
      </w:r>
      <w:r w:rsidRPr="00FE189E">
        <w:rPr>
          <w:rFonts w:ascii="Arial" w:eastAsia="Arial" w:hAnsi="Arial" w:cs="Arial"/>
          <w:sz w:val="24"/>
          <w:szCs w:val="24"/>
        </w:rPr>
        <w:t>ct</w:t>
      </w:r>
      <w:r w:rsidRPr="00FE189E">
        <w:rPr>
          <w:rFonts w:ascii="Arial" w:eastAsia="Arial" w:hAnsi="Arial" w:cs="Arial"/>
          <w:spacing w:val="-1"/>
          <w:sz w:val="24"/>
          <w:szCs w:val="24"/>
        </w:rPr>
        <w:t xml:space="preserve"> </w:t>
      </w:r>
      <w:r w:rsidRPr="00FE189E">
        <w:rPr>
          <w:rFonts w:ascii="Arial" w:eastAsia="Arial" w:hAnsi="Arial" w:cs="Arial"/>
          <w:sz w:val="24"/>
          <w:szCs w:val="24"/>
        </w:rPr>
        <w:t>to</w:t>
      </w:r>
      <w:r w:rsidRPr="00FE189E">
        <w:rPr>
          <w:rFonts w:ascii="Arial" w:eastAsia="Arial" w:hAnsi="Arial" w:cs="Arial"/>
          <w:spacing w:val="4"/>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 xml:space="preserve">te or HHAC </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3"/>
          <w:sz w:val="24"/>
          <w:szCs w:val="24"/>
        </w:rPr>
        <w:t xml:space="preserve"> </w:t>
      </w:r>
      <w:r w:rsidRPr="00FE189E">
        <w:rPr>
          <w:rFonts w:ascii="Arial" w:eastAsia="Arial" w:hAnsi="Arial" w:cs="Arial"/>
          <w:sz w:val="24"/>
          <w:szCs w:val="24"/>
        </w:rPr>
        <w:t>a</w:t>
      </w:r>
      <w:r w:rsidRPr="00FE189E">
        <w:rPr>
          <w:rFonts w:ascii="Arial" w:eastAsia="Arial" w:hAnsi="Arial" w:cs="Arial"/>
          <w:spacing w:val="5"/>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1"/>
          <w:sz w:val="24"/>
          <w:szCs w:val="24"/>
        </w:rPr>
        <w:t>ho</w:t>
      </w:r>
      <w:r w:rsidRPr="00FE189E">
        <w:rPr>
          <w:rFonts w:ascii="Arial" w:eastAsia="Arial" w:hAnsi="Arial" w:cs="Arial"/>
          <w:sz w:val="24"/>
          <w:szCs w:val="24"/>
        </w:rPr>
        <w:t>le</w:t>
      </w:r>
      <w:r w:rsidRPr="00FE189E">
        <w:rPr>
          <w:rFonts w:ascii="Arial" w:eastAsia="Arial" w:hAnsi="Arial" w:cs="Arial"/>
          <w:spacing w:val="-4"/>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pacing w:val="-5"/>
          <w:sz w:val="24"/>
          <w:szCs w:val="24"/>
        </w:rPr>
        <w:t>c</w:t>
      </w:r>
      <w:r w:rsidRPr="00FE189E">
        <w:rPr>
          <w:rFonts w:ascii="Arial" w:eastAsia="Arial" w:hAnsi="Arial" w:cs="Arial"/>
          <w:spacing w:val="4"/>
          <w:sz w:val="24"/>
          <w:szCs w:val="24"/>
        </w:rPr>
        <w:t>l</w:t>
      </w:r>
      <w:r w:rsidRPr="00FE189E">
        <w:rPr>
          <w:rFonts w:ascii="Arial" w:eastAsia="Arial" w:hAnsi="Arial" w:cs="Arial"/>
          <w:spacing w:val="1"/>
          <w:sz w:val="24"/>
          <w:szCs w:val="24"/>
        </w:rPr>
        <w:t>u</w:t>
      </w:r>
      <w:r w:rsidRPr="00FE189E">
        <w:rPr>
          <w:rFonts w:ascii="Arial" w:eastAsia="Arial" w:hAnsi="Arial" w:cs="Arial"/>
          <w:spacing w:val="-3"/>
          <w:sz w:val="24"/>
          <w:szCs w:val="24"/>
        </w:rPr>
        <w:t>d</w:t>
      </w:r>
      <w:r w:rsidRPr="00FE189E">
        <w:rPr>
          <w:rFonts w:ascii="Arial" w:eastAsia="Arial" w:hAnsi="Arial" w:cs="Arial"/>
          <w:spacing w:val="4"/>
          <w:sz w:val="24"/>
          <w:szCs w:val="24"/>
        </w:rPr>
        <w:t>i</w:t>
      </w:r>
      <w:r w:rsidRPr="00FE189E">
        <w:rPr>
          <w:rFonts w:ascii="Arial" w:eastAsia="Arial" w:hAnsi="Arial" w:cs="Arial"/>
          <w:spacing w:val="-3"/>
          <w:sz w:val="24"/>
          <w:szCs w:val="24"/>
        </w:rPr>
        <w:t>n</w:t>
      </w:r>
      <w:r w:rsidRPr="00FE189E">
        <w:rPr>
          <w:rFonts w:ascii="Arial" w:eastAsia="Arial" w:hAnsi="Arial" w:cs="Arial"/>
          <w:spacing w:val="1"/>
          <w:sz w:val="24"/>
          <w:szCs w:val="24"/>
        </w:rPr>
        <w:t>g</w:t>
      </w:r>
      <w:r w:rsidRPr="00FE189E">
        <w:rPr>
          <w:rFonts w:ascii="Arial" w:eastAsia="Arial" w:hAnsi="Arial" w:cs="Arial"/>
          <w:sz w:val="24"/>
          <w:szCs w:val="24"/>
        </w:rPr>
        <w:t>,</w:t>
      </w:r>
      <w:r w:rsidRPr="00FE189E">
        <w:rPr>
          <w:rFonts w:ascii="Arial" w:eastAsia="Arial" w:hAnsi="Arial" w:cs="Arial"/>
          <w:spacing w:val="-4"/>
          <w:sz w:val="24"/>
          <w:szCs w:val="24"/>
        </w:rPr>
        <w:t xml:space="preserve"> </w:t>
      </w:r>
      <w:r w:rsidRPr="00FE189E">
        <w:rPr>
          <w:rFonts w:ascii="Arial" w:eastAsia="Arial" w:hAnsi="Arial" w:cs="Arial"/>
          <w:spacing w:val="-3"/>
          <w:sz w:val="24"/>
          <w:szCs w:val="24"/>
        </w:rPr>
        <w:t>b</w:t>
      </w:r>
      <w:r w:rsidRPr="00FE189E">
        <w:rPr>
          <w:rFonts w:ascii="Arial" w:eastAsia="Arial" w:hAnsi="Arial" w:cs="Arial"/>
          <w:spacing w:val="1"/>
          <w:sz w:val="24"/>
          <w:szCs w:val="24"/>
        </w:rPr>
        <w:t>u</w:t>
      </w:r>
      <w:r w:rsidRPr="00FE189E">
        <w:rPr>
          <w:rFonts w:ascii="Arial" w:eastAsia="Arial" w:hAnsi="Arial" w:cs="Arial"/>
          <w:sz w:val="24"/>
          <w:szCs w:val="24"/>
        </w:rPr>
        <w:t>t</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n</w:t>
      </w:r>
      <w:r w:rsidRPr="00FE189E">
        <w:rPr>
          <w:rFonts w:ascii="Arial" w:eastAsia="Arial" w:hAnsi="Arial" w:cs="Arial"/>
          <w:spacing w:val="-3"/>
          <w:sz w:val="24"/>
          <w:szCs w:val="24"/>
        </w:rPr>
        <w:t>o</w:t>
      </w:r>
      <w:r w:rsidRPr="00FE189E">
        <w:rPr>
          <w:rFonts w:ascii="Arial" w:eastAsia="Arial" w:hAnsi="Arial" w:cs="Arial"/>
          <w:sz w:val="24"/>
          <w:szCs w:val="24"/>
        </w:rPr>
        <w:t>t l</w:t>
      </w:r>
      <w:r w:rsidRPr="00FE189E">
        <w:rPr>
          <w:rFonts w:ascii="Arial" w:eastAsia="Arial" w:hAnsi="Arial" w:cs="Arial"/>
          <w:spacing w:val="4"/>
          <w:sz w:val="24"/>
          <w:szCs w:val="24"/>
        </w:rPr>
        <w:t>i</w:t>
      </w:r>
      <w:r w:rsidRPr="00FE189E">
        <w:rPr>
          <w:rFonts w:ascii="Arial" w:eastAsia="Arial" w:hAnsi="Arial" w:cs="Arial"/>
          <w:spacing w:val="-7"/>
          <w:sz w:val="24"/>
          <w:szCs w:val="24"/>
        </w:rPr>
        <w:t>m</w:t>
      </w:r>
      <w:r w:rsidRPr="00FE189E">
        <w:rPr>
          <w:rFonts w:ascii="Arial" w:eastAsia="Arial" w:hAnsi="Arial" w:cs="Arial"/>
          <w:spacing w:val="4"/>
          <w:sz w:val="24"/>
          <w:szCs w:val="24"/>
        </w:rPr>
        <w:t>i</w:t>
      </w:r>
      <w:r w:rsidRPr="00FE189E">
        <w:rPr>
          <w:rFonts w:ascii="Arial" w:eastAsia="Arial" w:hAnsi="Arial" w:cs="Arial"/>
          <w:sz w:val="24"/>
          <w:szCs w:val="24"/>
        </w:rPr>
        <w:t>t</w:t>
      </w:r>
      <w:r w:rsidRPr="00FE189E">
        <w:rPr>
          <w:rFonts w:ascii="Arial" w:eastAsia="Arial" w:hAnsi="Arial" w:cs="Arial"/>
          <w:spacing w:val="1"/>
          <w:sz w:val="24"/>
          <w:szCs w:val="24"/>
        </w:rPr>
        <w:t>e</w:t>
      </w:r>
      <w:r w:rsidRPr="00FE189E">
        <w:rPr>
          <w:rFonts w:ascii="Arial" w:eastAsia="Arial" w:hAnsi="Arial" w:cs="Arial"/>
          <w:sz w:val="24"/>
          <w:szCs w:val="24"/>
        </w:rPr>
        <w:t>d</w:t>
      </w:r>
      <w:r w:rsidRPr="00FE189E">
        <w:rPr>
          <w:rFonts w:ascii="Arial" w:eastAsia="Arial" w:hAnsi="Arial" w:cs="Arial"/>
          <w:spacing w:val="33"/>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o</w:t>
      </w:r>
      <w:r w:rsidRPr="00FE189E">
        <w:rPr>
          <w:rFonts w:ascii="Arial" w:eastAsia="Arial" w:hAnsi="Arial" w:cs="Arial"/>
          <w:sz w:val="24"/>
          <w:szCs w:val="24"/>
        </w:rPr>
        <w:t>,</w:t>
      </w:r>
      <w:r w:rsidRPr="00FE189E">
        <w:rPr>
          <w:rFonts w:ascii="Arial" w:eastAsia="Arial" w:hAnsi="Arial" w:cs="Arial"/>
          <w:spacing w:val="32"/>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35"/>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z w:val="24"/>
          <w:szCs w:val="24"/>
        </w:rPr>
        <w:t>i</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33"/>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r</w:t>
      </w:r>
      <w:r w:rsidRPr="00FE189E">
        <w:rPr>
          <w:rFonts w:ascii="Arial" w:eastAsia="Arial" w:hAnsi="Arial" w:cs="Arial"/>
          <w:spacing w:val="39"/>
          <w:sz w:val="24"/>
          <w:szCs w:val="24"/>
        </w:rPr>
        <w:t xml:space="preserve"> </w:t>
      </w:r>
      <w:r w:rsidRPr="00FE189E">
        <w:rPr>
          <w:rFonts w:ascii="Arial" w:eastAsia="Arial" w:hAnsi="Arial" w:cs="Arial"/>
          <w:spacing w:val="1"/>
          <w:sz w:val="24"/>
          <w:szCs w:val="24"/>
        </w:rPr>
        <w:t>de</w:t>
      </w:r>
      <w:r w:rsidRPr="00FE189E">
        <w:rPr>
          <w:rFonts w:ascii="Arial" w:eastAsia="Arial" w:hAnsi="Arial" w:cs="Arial"/>
          <w:spacing w:val="-5"/>
          <w:sz w:val="24"/>
          <w:szCs w:val="24"/>
        </w:rPr>
        <w:t>c</w:t>
      </w:r>
      <w:r w:rsidRPr="00FE189E">
        <w:rPr>
          <w:rFonts w:ascii="Arial" w:eastAsia="Arial" w:hAnsi="Arial" w:cs="Arial"/>
          <w:spacing w:val="4"/>
          <w:sz w:val="24"/>
          <w:szCs w:val="24"/>
        </w:rPr>
        <w:t>i</w:t>
      </w:r>
      <w:r w:rsidRPr="00FE189E">
        <w:rPr>
          <w:rFonts w:ascii="Arial" w:eastAsia="Arial" w:hAnsi="Arial" w:cs="Arial"/>
          <w:spacing w:val="-5"/>
          <w:sz w:val="24"/>
          <w:szCs w:val="24"/>
        </w:rPr>
        <w:t>s</w:t>
      </w:r>
      <w:r w:rsidRPr="00FE189E">
        <w:rPr>
          <w:rFonts w:ascii="Arial" w:eastAsia="Arial" w:hAnsi="Arial" w:cs="Arial"/>
          <w:spacing w:val="4"/>
          <w:sz w:val="24"/>
          <w:szCs w:val="24"/>
        </w:rPr>
        <w:t>i</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27"/>
          <w:sz w:val="24"/>
          <w:szCs w:val="24"/>
        </w:rPr>
        <w:t xml:space="preserve"> </w:t>
      </w:r>
      <w:r w:rsidRPr="00FE189E">
        <w:rPr>
          <w:rFonts w:ascii="Arial" w:eastAsia="Arial" w:hAnsi="Arial" w:cs="Arial"/>
          <w:sz w:val="24"/>
          <w:szCs w:val="24"/>
        </w:rPr>
        <w:t>to</w:t>
      </w:r>
      <w:r w:rsidRPr="00FE189E">
        <w:rPr>
          <w:rFonts w:ascii="Arial" w:eastAsia="Arial" w:hAnsi="Arial" w:cs="Arial"/>
          <w:spacing w:val="38"/>
          <w:sz w:val="24"/>
          <w:szCs w:val="24"/>
        </w:rPr>
        <w:t xml:space="preserve"> </w:t>
      </w:r>
      <w:r w:rsidRPr="00FE189E">
        <w:rPr>
          <w:rFonts w:ascii="Arial" w:eastAsia="Arial" w:hAnsi="Arial" w:cs="Arial"/>
          <w:spacing w:val="-3"/>
          <w:sz w:val="24"/>
          <w:szCs w:val="24"/>
        </w:rPr>
        <w:t>d</w:t>
      </w:r>
      <w:r w:rsidRPr="00FE189E">
        <w:rPr>
          <w:rFonts w:ascii="Arial" w:eastAsia="Arial" w:hAnsi="Arial" w:cs="Arial"/>
          <w:spacing w:val="4"/>
          <w:sz w:val="24"/>
          <w:szCs w:val="24"/>
        </w:rPr>
        <w:t>i</w:t>
      </w:r>
      <w:r w:rsidRPr="00FE189E">
        <w:rPr>
          <w:rFonts w:ascii="Arial" w:eastAsia="Arial" w:hAnsi="Arial" w:cs="Arial"/>
          <w:spacing w:val="-5"/>
          <w:sz w:val="24"/>
          <w:szCs w:val="24"/>
        </w:rPr>
        <w:t>v</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t</w:t>
      </w:r>
      <w:r w:rsidRPr="00FE189E">
        <w:rPr>
          <w:rFonts w:ascii="Arial" w:eastAsia="Arial" w:hAnsi="Arial" w:cs="Arial"/>
          <w:spacing w:val="29"/>
          <w:sz w:val="24"/>
          <w:szCs w:val="24"/>
        </w:rPr>
        <w:t xml:space="preserve"> </w:t>
      </w:r>
      <w:r w:rsidRPr="00FE189E">
        <w:rPr>
          <w:rFonts w:ascii="Arial" w:eastAsia="Arial" w:hAnsi="Arial" w:cs="Arial"/>
          <w:spacing w:val="-3"/>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1"/>
          <w:sz w:val="24"/>
          <w:szCs w:val="24"/>
        </w:rPr>
        <w:t>ou</w:t>
      </w:r>
      <w:r w:rsidRPr="00FE189E">
        <w:rPr>
          <w:rFonts w:ascii="Arial" w:eastAsia="Arial" w:hAnsi="Arial" w:cs="Arial"/>
          <w:spacing w:val="2"/>
          <w:sz w:val="24"/>
          <w:szCs w:val="24"/>
        </w:rPr>
        <w:t>r</w:t>
      </w:r>
      <w:r w:rsidRPr="00FE189E">
        <w:rPr>
          <w:rFonts w:ascii="Arial" w:eastAsia="Arial" w:hAnsi="Arial" w:cs="Arial"/>
          <w:sz w:val="24"/>
          <w:szCs w:val="24"/>
        </w:rPr>
        <w:t>c</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23"/>
          <w:sz w:val="24"/>
          <w:szCs w:val="24"/>
        </w:rPr>
        <w:t xml:space="preserve"> </w:t>
      </w:r>
      <w:r w:rsidRPr="00FE189E">
        <w:rPr>
          <w:rFonts w:ascii="Arial" w:eastAsia="Arial" w:hAnsi="Arial" w:cs="Arial"/>
          <w:sz w:val="24"/>
          <w:szCs w:val="24"/>
        </w:rPr>
        <w:t>f</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z w:val="24"/>
          <w:szCs w:val="24"/>
        </w:rPr>
        <w:t>m</w:t>
      </w:r>
      <w:r w:rsidRPr="00FE189E">
        <w:rPr>
          <w:rFonts w:ascii="Arial" w:eastAsia="Arial" w:hAnsi="Arial" w:cs="Arial"/>
          <w:spacing w:val="26"/>
          <w:sz w:val="24"/>
          <w:szCs w:val="24"/>
        </w:rPr>
        <w:t xml:space="preserve"> </w:t>
      </w:r>
      <w:r w:rsidRPr="00FE189E">
        <w:rPr>
          <w:rFonts w:ascii="Arial" w:eastAsia="Arial" w:hAnsi="Arial" w:cs="Arial"/>
          <w:spacing w:val="1"/>
          <w:sz w:val="24"/>
          <w:szCs w:val="24"/>
        </w:rPr>
        <w:t>on</w:t>
      </w:r>
      <w:r w:rsidRPr="00FE189E">
        <w:rPr>
          <w:rFonts w:ascii="Arial" w:eastAsia="Arial" w:hAnsi="Arial" w:cs="Arial"/>
          <w:sz w:val="24"/>
          <w:szCs w:val="24"/>
        </w:rPr>
        <w:t>e</w:t>
      </w:r>
      <w:r w:rsidRPr="00FE189E">
        <w:rPr>
          <w:rFonts w:ascii="Arial" w:eastAsia="Arial" w:hAnsi="Arial" w:cs="Arial"/>
          <w:spacing w:val="36"/>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te or HHAC</w:t>
      </w:r>
      <w:r w:rsidRPr="00FE189E">
        <w:rPr>
          <w:rFonts w:ascii="Arial" w:eastAsia="Arial" w:hAnsi="Arial" w:cs="Arial"/>
          <w:spacing w:val="34"/>
          <w:sz w:val="24"/>
          <w:szCs w:val="24"/>
        </w:rPr>
        <w:t xml:space="preserve"> </w:t>
      </w:r>
      <w:r w:rsidRPr="00FE189E">
        <w:rPr>
          <w:rFonts w:ascii="Arial" w:eastAsia="Arial" w:hAnsi="Arial" w:cs="Arial"/>
          <w:spacing w:val="-3"/>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pacing w:val="-5"/>
          <w:sz w:val="24"/>
          <w:szCs w:val="24"/>
        </w:rPr>
        <w:t>j</w:t>
      </w:r>
      <w:r w:rsidRPr="00FE189E">
        <w:rPr>
          <w:rFonts w:ascii="Arial" w:eastAsia="Arial" w:hAnsi="Arial" w:cs="Arial"/>
          <w:spacing w:val="1"/>
          <w:sz w:val="24"/>
          <w:szCs w:val="24"/>
        </w:rPr>
        <w:t>e</w:t>
      </w:r>
      <w:r w:rsidRPr="00FE189E">
        <w:rPr>
          <w:rFonts w:ascii="Arial" w:eastAsia="Arial" w:hAnsi="Arial" w:cs="Arial"/>
          <w:sz w:val="24"/>
          <w:szCs w:val="24"/>
        </w:rPr>
        <w:t>ct</w:t>
      </w:r>
      <w:r w:rsidRPr="00FE189E">
        <w:rPr>
          <w:rFonts w:ascii="Arial" w:eastAsia="Arial" w:hAnsi="Arial" w:cs="Arial"/>
          <w:spacing w:val="32"/>
          <w:sz w:val="24"/>
          <w:szCs w:val="24"/>
        </w:rPr>
        <w:t xml:space="preserve"> </w:t>
      </w:r>
      <w:r w:rsidRPr="00FE189E">
        <w:rPr>
          <w:rFonts w:ascii="Arial" w:eastAsia="Arial" w:hAnsi="Arial" w:cs="Arial"/>
          <w:sz w:val="24"/>
          <w:szCs w:val="24"/>
        </w:rPr>
        <w:t xml:space="preserve">to </w:t>
      </w:r>
      <w:r w:rsidRPr="00FE189E">
        <w:rPr>
          <w:rFonts w:ascii="Arial" w:eastAsia="Arial" w:hAnsi="Arial" w:cs="Arial"/>
          <w:spacing w:val="1"/>
          <w:sz w:val="24"/>
          <w:szCs w:val="24"/>
        </w:rPr>
        <w:t>ano</w:t>
      </w:r>
      <w:r w:rsidRPr="00FE189E">
        <w:rPr>
          <w:rFonts w:ascii="Arial" w:eastAsia="Arial" w:hAnsi="Arial" w:cs="Arial"/>
          <w:sz w:val="24"/>
          <w:szCs w:val="24"/>
        </w:rPr>
        <w:t>t</w:t>
      </w:r>
      <w:r w:rsidRPr="00FE189E">
        <w:rPr>
          <w:rFonts w:ascii="Arial" w:eastAsia="Arial" w:hAnsi="Arial" w:cs="Arial"/>
          <w:spacing w:val="1"/>
          <w:sz w:val="24"/>
          <w:szCs w:val="24"/>
        </w:rPr>
        <w:t>he</w:t>
      </w:r>
      <w:r w:rsidRPr="00FE189E">
        <w:rPr>
          <w:rFonts w:ascii="Arial" w:eastAsia="Arial" w:hAnsi="Arial" w:cs="Arial"/>
          <w:spacing w:val="-3"/>
          <w:sz w:val="24"/>
          <w:szCs w:val="24"/>
        </w:rPr>
        <w:t>r</w:t>
      </w:r>
      <w:r w:rsidRPr="00FE189E">
        <w:rPr>
          <w:rFonts w:ascii="Arial" w:eastAsia="Arial" w:hAnsi="Arial" w:cs="Arial"/>
          <w:sz w:val="24"/>
          <w:szCs w:val="24"/>
        </w:rPr>
        <w:t>;</w:t>
      </w:r>
    </w:p>
    <w:p w14:paraId="07790573" w14:textId="77777777" w:rsidR="00926653" w:rsidRPr="00FE189E" w:rsidRDefault="00926653" w:rsidP="004D42F6">
      <w:pPr>
        <w:spacing w:before="16" w:line="260" w:lineRule="exact"/>
        <w:rPr>
          <w:sz w:val="24"/>
          <w:szCs w:val="24"/>
        </w:rPr>
      </w:pPr>
    </w:p>
    <w:p w14:paraId="48D2C785" w14:textId="77777777" w:rsidR="00926653" w:rsidRPr="00FE189E" w:rsidRDefault="00926653" w:rsidP="00B60285">
      <w:pPr>
        <w:ind w:left="820" w:right="54" w:hanging="360"/>
        <w:rPr>
          <w:rFonts w:ascii="Arial" w:eastAsia="Arial" w:hAnsi="Arial" w:cs="Arial"/>
          <w:sz w:val="24"/>
          <w:szCs w:val="24"/>
        </w:rPr>
      </w:pPr>
      <w:r w:rsidRPr="00FE189E">
        <w:rPr>
          <w:rFonts w:ascii="Arial" w:eastAsia="Arial" w:hAnsi="Arial" w:cs="Arial"/>
          <w:spacing w:val="1"/>
          <w:sz w:val="24"/>
          <w:szCs w:val="24"/>
        </w:rPr>
        <w:t>7</w:t>
      </w:r>
      <w:r w:rsidRPr="00FE189E">
        <w:rPr>
          <w:rFonts w:ascii="Arial" w:eastAsia="Arial" w:hAnsi="Arial" w:cs="Arial"/>
          <w:sz w:val="24"/>
          <w:szCs w:val="24"/>
        </w:rPr>
        <w:t xml:space="preserve">. </w:t>
      </w:r>
      <w:r w:rsidRPr="00FE189E">
        <w:rPr>
          <w:rFonts w:ascii="Arial" w:eastAsia="Arial" w:hAnsi="Arial" w:cs="Arial"/>
          <w:spacing w:val="24"/>
          <w:sz w:val="24"/>
          <w:szCs w:val="24"/>
        </w:rPr>
        <w:t xml:space="preserve"> </w:t>
      </w:r>
      <w:r w:rsidRPr="00FE189E">
        <w:rPr>
          <w:rFonts w:ascii="Arial" w:eastAsia="Arial" w:hAnsi="Arial" w:cs="Arial"/>
          <w:sz w:val="24"/>
          <w:szCs w:val="24"/>
        </w:rPr>
        <w:t>No</w:t>
      </w:r>
      <w:r w:rsidRPr="00FE189E">
        <w:rPr>
          <w:rFonts w:ascii="Arial" w:eastAsia="Arial" w:hAnsi="Arial" w:cs="Arial"/>
          <w:spacing w:val="3"/>
          <w:sz w:val="24"/>
          <w:szCs w:val="24"/>
        </w:rPr>
        <w:t xml:space="preserve"> </w:t>
      </w:r>
      <w:r w:rsidRPr="00FE189E">
        <w:rPr>
          <w:rFonts w:ascii="Arial" w:eastAsia="Arial" w:hAnsi="Arial" w:cs="Arial"/>
          <w:sz w:val="24"/>
          <w:szCs w:val="24"/>
        </w:rPr>
        <w:t>f</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pacing w:val="-7"/>
          <w:sz w:val="24"/>
          <w:szCs w:val="24"/>
        </w:rPr>
        <w:t>m</w:t>
      </w:r>
      <w:r w:rsidRPr="00FE189E">
        <w:rPr>
          <w:rFonts w:ascii="Arial" w:eastAsia="Arial" w:hAnsi="Arial" w:cs="Arial"/>
          <w:spacing w:val="1"/>
          <w:sz w:val="24"/>
          <w:szCs w:val="24"/>
        </w:rPr>
        <w:t>e</w:t>
      </w:r>
      <w:r w:rsidRPr="00FE189E">
        <w:rPr>
          <w:rFonts w:ascii="Arial" w:eastAsia="Arial" w:hAnsi="Arial" w:cs="Arial"/>
          <w:sz w:val="24"/>
          <w:szCs w:val="24"/>
        </w:rPr>
        <w:t xml:space="preserve">r </w:t>
      </w:r>
      <w:r w:rsidRPr="00FE189E">
        <w:rPr>
          <w:rFonts w:ascii="Arial" w:eastAsia="Arial" w:hAnsi="Arial" w:cs="Arial"/>
          <w:spacing w:val="1"/>
          <w:sz w:val="24"/>
          <w:szCs w:val="24"/>
        </w:rPr>
        <w:t>o</w:t>
      </w:r>
      <w:r w:rsidRPr="00FE189E">
        <w:rPr>
          <w:rFonts w:ascii="Arial" w:eastAsia="Arial" w:hAnsi="Arial" w:cs="Arial"/>
          <w:sz w:val="24"/>
          <w:szCs w:val="24"/>
        </w:rPr>
        <w:t>ff</w:t>
      </w:r>
      <w:r w:rsidRPr="00FE189E">
        <w:rPr>
          <w:rFonts w:ascii="Arial" w:eastAsia="Arial" w:hAnsi="Arial" w:cs="Arial"/>
          <w:spacing w:val="4"/>
          <w:sz w:val="24"/>
          <w:szCs w:val="24"/>
        </w:rPr>
        <w:t>i</w:t>
      </w:r>
      <w:r w:rsidRPr="00FE189E">
        <w:rPr>
          <w:rFonts w:ascii="Arial" w:eastAsia="Arial" w:hAnsi="Arial" w:cs="Arial"/>
          <w:spacing w:val="-5"/>
          <w:sz w:val="24"/>
          <w:szCs w:val="24"/>
        </w:rPr>
        <w:t>c</w:t>
      </w:r>
      <w:r w:rsidRPr="00FE189E">
        <w:rPr>
          <w:rFonts w:ascii="Arial" w:eastAsia="Arial" w:hAnsi="Arial" w:cs="Arial"/>
          <w:spacing w:val="1"/>
          <w:sz w:val="24"/>
          <w:szCs w:val="24"/>
        </w:rPr>
        <w:t>e</w:t>
      </w:r>
      <w:r w:rsidRPr="00FE189E">
        <w:rPr>
          <w:rFonts w:ascii="Arial" w:eastAsia="Arial" w:hAnsi="Arial" w:cs="Arial"/>
          <w:sz w:val="24"/>
          <w:szCs w:val="24"/>
        </w:rPr>
        <w:t xml:space="preserve">r </w:t>
      </w:r>
      <w:r w:rsidRPr="00FE189E">
        <w:rPr>
          <w:rFonts w:ascii="Arial" w:eastAsia="Arial" w:hAnsi="Arial" w:cs="Arial"/>
          <w:spacing w:val="-3"/>
          <w:sz w:val="24"/>
          <w:szCs w:val="24"/>
        </w:rPr>
        <w:t>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w:t>
      </w:r>
      <w:r w:rsidRPr="00FE189E">
        <w:rPr>
          <w:rFonts w:ascii="Arial" w:eastAsia="Arial" w:hAnsi="Arial" w:cs="Arial"/>
          <w:sz w:val="24"/>
          <w:szCs w:val="24"/>
        </w:rPr>
        <w:t>e</w:t>
      </w:r>
      <w:r w:rsidRPr="00FE189E">
        <w:rPr>
          <w:rFonts w:ascii="Arial" w:eastAsia="Arial" w:hAnsi="Arial" w:cs="Arial"/>
          <w:spacing w:val="-8"/>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4"/>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 xml:space="preserve">te </w:t>
      </w:r>
      <w:r w:rsidRPr="00FE189E">
        <w:rPr>
          <w:rFonts w:ascii="Arial" w:eastAsia="Arial" w:hAnsi="Arial" w:cs="Arial"/>
          <w:spacing w:val="-5"/>
          <w:sz w:val="24"/>
          <w:szCs w:val="24"/>
        </w:rPr>
        <w:t>w</w:t>
      </w:r>
      <w:r w:rsidRPr="00FE189E">
        <w:rPr>
          <w:rFonts w:ascii="Arial" w:eastAsia="Arial" w:hAnsi="Arial" w:cs="Arial"/>
          <w:spacing w:val="1"/>
          <w:sz w:val="24"/>
          <w:szCs w:val="24"/>
        </w:rPr>
        <w:t>h</w:t>
      </w:r>
      <w:r w:rsidRPr="00FE189E">
        <w:rPr>
          <w:rFonts w:ascii="Arial" w:eastAsia="Arial" w:hAnsi="Arial" w:cs="Arial"/>
          <w:sz w:val="24"/>
          <w:szCs w:val="24"/>
        </w:rPr>
        <w:t>o</w:t>
      </w:r>
      <w:r w:rsidRPr="00FE189E">
        <w:rPr>
          <w:rFonts w:ascii="Arial" w:eastAsia="Arial" w:hAnsi="Arial" w:cs="Arial"/>
          <w:spacing w:val="2"/>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w</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w:t>
      </w:r>
      <w:r w:rsidRPr="00FE189E">
        <w:rPr>
          <w:rFonts w:ascii="Arial" w:eastAsia="Arial" w:hAnsi="Arial" w:cs="Arial"/>
          <w:sz w:val="24"/>
          <w:szCs w:val="24"/>
        </w:rPr>
        <w:t>d</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y</w:t>
      </w:r>
      <w:r w:rsidRPr="00FE189E">
        <w:rPr>
          <w:rFonts w:ascii="Arial" w:eastAsia="Arial" w:hAnsi="Arial" w:cs="Arial"/>
          <w:spacing w:val="2"/>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3"/>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z w:val="24"/>
          <w:szCs w:val="24"/>
        </w:rPr>
        <w:t>,</w:t>
      </w:r>
      <w:r w:rsidRPr="00FE189E">
        <w:rPr>
          <w:rFonts w:ascii="Arial" w:eastAsia="Arial" w:hAnsi="Arial" w:cs="Arial"/>
          <w:spacing w:val="1"/>
          <w:sz w:val="24"/>
          <w:szCs w:val="24"/>
        </w:rPr>
        <w:t xml:space="preserve"> no</w:t>
      </w:r>
      <w:r w:rsidRPr="00FE189E">
        <w:rPr>
          <w:rFonts w:ascii="Arial" w:eastAsia="Arial" w:hAnsi="Arial" w:cs="Arial"/>
          <w:sz w:val="24"/>
          <w:szCs w:val="24"/>
        </w:rPr>
        <w:t xml:space="preserve">r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8"/>
          <w:sz w:val="24"/>
          <w:szCs w:val="24"/>
        </w:rPr>
        <w:t xml:space="preserve"> </w:t>
      </w:r>
      <w:r w:rsidRPr="00FE189E">
        <w:rPr>
          <w:rFonts w:ascii="Arial" w:eastAsia="Arial" w:hAnsi="Arial" w:cs="Arial"/>
          <w:sz w:val="24"/>
          <w:szCs w:val="24"/>
        </w:rPr>
        <w:t>f</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pacing w:val="-7"/>
          <w:sz w:val="24"/>
          <w:szCs w:val="24"/>
        </w:rPr>
        <w:t>m</w:t>
      </w:r>
      <w:r w:rsidRPr="00FE189E">
        <w:rPr>
          <w:rFonts w:ascii="Arial" w:eastAsia="Arial" w:hAnsi="Arial" w:cs="Arial"/>
          <w:spacing w:val="1"/>
          <w:sz w:val="24"/>
          <w:szCs w:val="24"/>
        </w:rPr>
        <w:t>e</w:t>
      </w:r>
      <w:r w:rsidRPr="00FE189E">
        <w:rPr>
          <w:rFonts w:ascii="Arial" w:eastAsia="Arial" w:hAnsi="Arial" w:cs="Arial"/>
          <w:sz w:val="24"/>
          <w:szCs w:val="24"/>
        </w:rPr>
        <w:t>r</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
          <w:sz w:val="24"/>
          <w:szCs w:val="24"/>
        </w:rPr>
        <w:t>f</w:t>
      </w:r>
      <w:r w:rsidRPr="00FE189E">
        <w:rPr>
          <w:rFonts w:ascii="Arial" w:eastAsia="Arial" w:hAnsi="Arial" w:cs="Arial"/>
          <w:spacing w:val="4"/>
          <w:sz w:val="24"/>
          <w:szCs w:val="24"/>
        </w:rPr>
        <w:t>i</w:t>
      </w:r>
      <w:r w:rsidRPr="00FE189E">
        <w:rPr>
          <w:rFonts w:ascii="Arial" w:eastAsia="Arial" w:hAnsi="Arial" w:cs="Arial"/>
          <w:sz w:val="24"/>
          <w:szCs w:val="24"/>
        </w:rPr>
        <w:t>c</w:t>
      </w:r>
      <w:r w:rsidRPr="00FE189E">
        <w:rPr>
          <w:rFonts w:ascii="Arial" w:eastAsia="Arial" w:hAnsi="Arial" w:cs="Arial"/>
          <w:spacing w:val="-3"/>
          <w:sz w:val="24"/>
          <w:szCs w:val="24"/>
        </w:rPr>
        <w:t>e</w:t>
      </w:r>
      <w:r w:rsidRPr="00FE189E">
        <w:rPr>
          <w:rFonts w:ascii="Arial" w:eastAsia="Arial" w:hAnsi="Arial" w:cs="Arial"/>
          <w:sz w:val="24"/>
          <w:szCs w:val="24"/>
        </w:rPr>
        <w:t>r</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w:t>
      </w:r>
      <w:r w:rsidRPr="00FE189E">
        <w:rPr>
          <w:rFonts w:ascii="Arial" w:eastAsia="Arial" w:hAnsi="Arial" w:cs="Arial"/>
          <w:sz w:val="24"/>
          <w:szCs w:val="24"/>
        </w:rPr>
        <w:t>e</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6"/>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6"/>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17"/>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6"/>
          <w:sz w:val="24"/>
          <w:szCs w:val="24"/>
        </w:rPr>
        <w:t>h</w:t>
      </w:r>
      <w:r w:rsidRPr="00FE189E">
        <w:rPr>
          <w:rFonts w:ascii="Arial" w:eastAsia="Arial" w:hAnsi="Arial" w:cs="Arial"/>
          <w:sz w:val="24"/>
          <w:szCs w:val="24"/>
        </w:rPr>
        <w:t>o</w:t>
      </w:r>
      <w:r w:rsidRPr="00FE189E">
        <w:rPr>
          <w:rFonts w:ascii="Arial" w:eastAsia="Arial" w:hAnsi="Arial" w:cs="Arial"/>
          <w:spacing w:val="-7"/>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w</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w:t>
      </w:r>
      <w:r w:rsidRPr="00FE189E">
        <w:rPr>
          <w:rFonts w:ascii="Arial" w:eastAsia="Arial" w:hAnsi="Arial" w:cs="Arial"/>
          <w:sz w:val="24"/>
          <w:szCs w:val="24"/>
        </w:rPr>
        <w:t>d</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y</w:t>
      </w:r>
      <w:r w:rsidRPr="00FE189E">
        <w:rPr>
          <w:rFonts w:ascii="Arial" w:eastAsia="Arial" w:hAnsi="Arial" w:cs="Arial"/>
          <w:spacing w:val="-7"/>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w:t>
      </w:r>
      <w:r w:rsidRPr="00FE189E">
        <w:rPr>
          <w:rFonts w:ascii="Arial" w:eastAsia="Arial" w:hAnsi="Arial" w:cs="Arial"/>
          <w:spacing w:val="1"/>
          <w:sz w:val="24"/>
          <w:szCs w:val="24"/>
        </w:rPr>
        <w:t>e</w:t>
      </w:r>
      <w:r w:rsidRPr="00FE189E">
        <w:rPr>
          <w:rFonts w:ascii="Arial" w:eastAsia="Arial" w:hAnsi="Arial" w:cs="Arial"/>
          <w:sz w:val="24"/>
          <w:szCs w:val="24"/>
        </w:rPr>
        <w:t>,</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ha</w:t>
      </w:r>
      <w:r w:rsidRPr="00FE189E">
        <w:rPr>
          <w:rFonts w:ascii="Arial" w:eastAsia="Arial" w:hAnsi="Arial" w:cs="Arial"/>
          <w:sz w:val="24"/>
          <w:szCs w:val="24"/>
        </w:rPr>
        <w:t xml:space="preserve">s </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a</w:t>
      </w:r>
      <w:r w:rsidRPr="00FE189E">
        <w:rPr>
          <w:rFonts w:ascii="Arial" w:eastAsia="Arial" w:hAnsi="Arial" w:cs="Arial"/>
          <w:sz w:val="24"/>
          <w:szCs w:val="24"/>
        </w:rPr>
        <w:t>y</w:t>
      </w:r>
      <w:r w:rsidRPr="00FE189E">
        <w:rPr>
          <w:rFonts w:ascii="Arial" w:eastAsia="Arial" w:hAnsi="Arial" w:cs="Arial"/>
          <w:spacing w:val="-3"/>
          <w:sz w:val="24"/>
          <w:szCs w:val="24"/>
        </w:rPr>
        <w:t>e</w:t>
      </w:r>
      <w:r w:rsidRPr="00FE189E">
        <w:rPr>
          <w:rFonts w:ascii="Arial" w:eastAsia="Arial" w:hAnsi="Arial" w:cs="Arial"/>
          <w:sz w:val="24"/>
          <w:szCs w:val="24"/>
        </w:rPr>
        <w:t>d</w:t>
      </w:r>
      <w:r w:rsidRPr="00FE189E">
        <w:rPr>
          <w:rFonts w:ascii="Arial" w:eastAsia="Arial" w:hAnsi="Arial" w:cs="Arial"/>
          <w:spacing w:val="12"/>
          <w:sz w:val="24"/>
          <w:szCs w:val="24"/>
        </w:rPr>
        <w:t xml:space="preserve"> </w:t>
      </w:r>
      <w:r w:rsidRPr="00FE189E">
        <w:rPr>
          <w:rFonts w:ascii="Arial" w:eastAsia="Arial" w:hAnsi="Arial" w:cs="Arial"/>
          <w:sz w:val="24"/>
          <w:szCs w:val="24"/>
        </w:rPr>
        <w:t>a</w:t>
      </w:r>
      <w:r w:rsidRPr="00FE189E">
        <w:rPr>
          <w:rFonts w:ascii="Arial" w:eastAsia="Arial" w:hAnsi="Arial" w:cs="Arial"/>
          <w:spacing w:val="13"/>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3"/>
          <w:sz w:val="24"/>
          <w:szCs w:val="24"/>
        </w:rPr>
        <w:t>o</w:t>
      </w:r>
      <w:r w:rsidRPr="00FE189E">
        <w:rPr>
          <w:rFonts w:ascii="Arial" w:eastAsia="Arial" w:hAnsi="Arial" w:cs="Arial"/>
          <w:spacing w:val="4"/>
          <w:sz w:val="24"/>
          <w:szCs w:val="24"/>
        </w:rPr>
        <w:t>l</w:t>
      </w:r>
      <w:r w:rsidRPr="00FE189E">
        <w:rPr>
          <w:rFonts w:ascii="Arial" w:eastAsia="Arial" w:hAnsi="Arial" w:cs="Arial"/>
          <w:sz w:val="24"/>
          <w:szCs w:val="24"/>
        </w:rPr>
        <w:t>e</w:t>
      </w:r>
      <w:r w:rsidRPr="00FE189E">
        <w:rPr>
          <w:rFonts w:ascii="Arial" w:eastAsia="Arial" w:hAnsi="Arial" w:cs="Arial"/>
          <w:spacing w:val="10"/>
          <w:sz w:val="24"/>
          <w:szCs w:val="24"/>
        </w:rPr>
        <w:t xml:space="preserve"> </w:t>
      </w:r>
      <w:proofErr w:type="gramStart"/>
      <w:r w:rsidRPr="00FE189E">
        <w:rPr>
          <w:rFonts w:ascii="Arial" w:eastAsia="Arial" w:hAnsi="Arial" w:cs="Arial"/>
          <w:spacing w:val="-5"/>
          <w:sz w:val="24"/>
          <w:szCs w:val="24"/>
        </w:rPr>
        <w:t>w</w:t>
      </w:r>
      <w:r w:rsidRPr="00FE189E">
        <w:rPr>
          <w:rFonts w:ascii="Arial" w:eastAsia="Arial" w:hAnsi="Arial" w:cs="Arial"/>
          <w:spacing w:val="4"/>
          <w:sz w:val="24"/>
          <w:szCs w:val="24"/>
        </w:rPr>
        <w:t>i</w:t>
      </w:r>
      <w:r w:rsidRPr="00FE189E">
        <w:rPr>
          <w:rFonts w:ascii="Arial" w:eastAsia="Arial" w:hAnsi="Arial" w:cs="Arial"/>
          <w:sz w:val="24"/>
          <w:szCs w:val="24"/>
        </w:rPr>
        <w:t>th</w:t>
      </w:r>
      <w:r w:rsidRPr="00FE189E">
        <w:rPr>
          <w:rFonts w:ascii="Arial" w:eastAsia="Arial" w:hAnsi="Arial" w:cs="Arial"/>
          <w:spacing w:val="10"/>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eg</w:t>
      </w:r>
      <w:r w:rsidRPr="00FE189E">
        <w:rPr>
          <w:rFonts w:ascii="Arial" w:eastAsia="Arial" w:hAnsi="Arial" w:cs="Arial"/>
          <w:spacing w:val="-3"/>
          <w:sz w:val="24"/>
          <w:szCs w:val="24"/>
        </w:rPr>
        <w:t>a</w:t>
      </w:r>
      <w:r w:rsidRPr="00FE189E">
        <w:rPr>
          <w:rFonts w:ascii="Arial" w:eastAsia="Arial" w:hAnsi="Arial" w:cs="Arial"/>
          <w:spacing w:val="2"/>
          <w:sz w:val="24"/>
          <w:szCs w:val="24"/>
        </w:rPr>
        <w:t>r</w:t>
      </w:r>
      <w:r w:rsidRPr="00FE189E">
        <w:rPr>
          <w:rFonts w:ascii="Arial" w:eastAsia="Arial" w:hAnsi="Arial" w:cs="Arial"/>
          <w:sz w:val="24"/>
          <w:szCs w:val="24"/>
        </w:rPr>
        <w:t>d</w:t>
      </w:r>
      <w:r w:rsidRPr="00FE189E">
        <w:rPr>
          <w:rFonts w:ascii="Arial" w:eastAsia="Arial" w:hAnsi="Arial" w:cs="Arial"/>
          <w:spacing w:val="8"/>
          <w:sz w:val="24"/>
          <w:szCs w:val="24"/>
        </w:rPr>
        <w:t xml:space="preserve"> </w:t>
      </w:r>
      <w:r w:rsidRPr="00FE189E">
        <w:rPr>
          <w:rFonts w:ascii="Arial" w:eastAsia="Arial" w:hAnsi="Arial" w:cs="Arial"/>
          <w:sz w:val="24"/>
          <w:szCs w:val="24"/>
        </w:rPr>
        <w:t>to</w:t>
      </w:r>
      <w:proofErr w:type="gramEnd"/>
      <w:r w:rsidRPr="00FE189E">
        <w:rPr>
          <w:rFonts w:ascii="Arial" w:eastAsia="Arial" w:hAnsi="Arial" w:cs="Arial"/>
          <w:spacing w:val="17"/>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6"/>
          <w:sz w:val="24"/>
          <w:szCs w:val="24"/>
        </w:rPr>
        <w:t xml:space="preserve"> </w:t>
      </w:r>
      <w:r w:rsidRPr="00FE189E">
        <w:rPr>
          <w:rFonts w:ascii="Arial" w:eastAsia="Arial" w:hAnsi="Arial" w:cs="Arial"/>
          <w:spacing w:val="-3"/>
          <w:sz w:val="24"/>
          <w:szCs w:val="24"/>
        </w:rPr>
        <w:t>a</w:t>
      </w:r>
      <w:r w:rsidRPr="00FE189E">
        <w:rPr>
          <w:rFonts w:ascii="Arial" w:eastAsia="Arial" w:hAnsi="Arial" w:cs="Arial"/>
          <w:spacing w:val="1"/>
          <w:sz w:val="24"/>
          <w:szCs w:val="24"/>
        </w:rPr>
        <w:t>d</w:t>
      </w:r>
      <w:r w:rsidRPr="00FE189E">
        <w:rPr>
          <w:rFonts w:ascii="Arial" w:eastAsia="Arial" w:hAnsi="Arial" w:cs="Arial"/>
          <w:spacing w:val="-7"/>
          <w:sz w:val="24"/>
          <w:szCs w:val="24"/>
        </w:rPr>
        <w:t>m</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pacing w:val="4"/>
          <w:sz w:val="24"/>
          <w:szCs w:val="24"/>
        </w:rPr>
        <w:t>i</w:t>
      </w:r>
      <w:r w:rsidRPr="00FE189E">
        <w:rPr>
          <w:rFonts w:ascii="Arial" w:eastAsia="Arial" w:hAnsi="Arial" w:cs="Arial"/>
          <w:sz w:val="24"/>
          <w:szCs w:val="24"/>
        </w:rPr>
        <w:t>st</w:t>
      </w:r>
      <w:r w:rsidRPr="00FE189E">
        <w:rPr>
          <w:rFonts w:ascii="Arial" w:eastAsia="Arial" w:hAnsi="Arial" w:cs="Arial"/>
          <w:spacing w:val="-3"/>
          <w:sz w:val="24"/>
          <w:szCs w:val="24"/>
        </w:rPr>
        <w:t>r</w:t>
      </w:r>
      <w:r w:rsidRPr="00FE189E">
        <w:rPr>
          <w:rFonts w:ascii="Arial" w:eastAsia="Arial" w:hAnsi="Arial" w:cs="Arial"/>
          <w:spacing w:val="1"/>
          <w:sz w:val="24"/>
          <w:szCs w:val="24"/>
        </w:rPr>
        <w:t>a</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z w:val="24"/>
          <w:szCs w:val="24"/>
        </w:rPr>
        <w:t>n</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1"/>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14"/>
          <w:sz w:val="24"/>
          <w:szCs w:val="24"/>
        </w:rPr>
        <w:t xml:space="preserve"> </w:t>
      </w:r>
      <w:r w:rsidRPr="00FE189E">
        <w:rPr>
          <w:rFonts w:ascii="Arial" w:eastAsia="Arial" w:hAnsi="Arial" w:cs="Arial"/>
          <w:sz w:val="24"/>
          <w:szCs w:val="24"/>
        </w:rPr>
        <w:t>c</w:t>
      </w:r>
      <w:r w:rsidRPr="00FE189E">
        <w:rPr>
          <w:rFonts w:ascii="Arial" w:eastAsia="Arial" w:hAnsi="Arial" w:cs="Arial"/>
          <w:spacing w:val="-3"/>
          <w:sz w:val="24"/>
          <w:szCs w:val="24"/>
        </w:rPr>
        <w:t>o</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p</w:t>
      </w:r>
      <w:r w:rsidRPr="00FE189E">
        <w:rPr>
          <w:rFonts w:ascii="Arial" w:eastAsia="Arial" w:hAnsi="Arial" w:cs="Arial"/>
          <w:spacing w:val="-3"/>
          <w:sz w:val="24"/>
          <w:szCs w:val="24"/>
        </w:rPr>
        <w:t>r</w:t>
      </w:r>
      <w:r w:rsidRPr="00FE189E">
        <w:rPr>
          <w:rFonts w:ascii="Arial" w:eastAsia="Arial" w:hAnsi="Arial" w:cs="Arial"/>
          <w:spacing w:val="1"/>
          <w:sz w:val="24"/>
          <w:szCs w:val="24"/>
        </w:rPr>
        <w:t>o</w:t>
      </w:r>
      <w:r w:rsidRPr="00FE189E">
        <w:rPr>
          <w:rFonts w:ascii="Arial" w:eastAsia="Arial" w:hAnsi="Arial" w:cs="Arial"/>
          <w:sz w:val="24"/>
          <w:szCs w:val="24"/>
        </w:rPr>
        <w:t>c</w:t>
      </w:r>
      <w:r w:rsidRPr="00FE189E">
        <w:rPr>
          <w:rFonts w:ascii="Arial" w:eastAsia="Arial" w:hAnsi="Arial" w:cs="Arial"/>
          <w:spacing w:val="1"/>
          <w:sz w:val="24"/>
          <w:szCs w:val="24"/>
        </w:rPr>
        <w:t>u</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 xml:space="preserve">t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18"/>
          <w:sz w:val="24"/>
          <w:szCs w:val="24"/>
        </w:rPr>
        <w:t xml:space="preserve"> </w:t>
      </w:r>
      <w:r w:rsidRPr="00FE189E">
        <w:rPr>
          <w:rFonts w:ascii="Arial" w:eastAsia="Arial" w:hAnsi="Arial" w:cs="Arial"/>
          <w:sz w:val="24"/>
          <w:szCs w:val="24"/>
        </w:rPr>
        <w:t xml:space="preserve">a </w:t>
      </w:r>
      <w:r w:rsidRPr="00FE189E">
        <w:rPr>
          <w:rFonts w:ascii="Arial" w:eastAsia="Arial" w:hAnsi="Arial" w:cs="Arial"/>
          <w:spacing w:val="-7"/>
          <w:sz w:val="24"/>
          <w:szCs w:val="24"/>
        </w:rPr>
        <w:t>m</w:t>
      </w:r>
      <w:r w:rsidRPr="00FE189E">
        <w:rPr>
          <w:rFonts w:ascii="Arial" w:eastAsia="Arial" w:hAnsi="Arial" w:cs="Arial"/>
          <w:spacing w:val="1"/>
          <w:sz w:val="24"/>
          <w:szCs w:val="24"/>
        </w:rPr>
        <w:t>anne</w:t>
      </w:r>
      <w:r w:rsidRPr="00FE189E">
        <w:rPr>
          <w:rFonts w:ascii="Arial" w:eastAsia="Arial" w:hAnsi="Arial" w:cs="Arial"/>
          <w:sz w:val="24"/>
          <w:szCs w:val="24"/>
        </w:rPr>
        <w:t>r</w:t>
      </w:r>
      <w:r w:rsidRPr="00FE189E">
        <w:rPr>
          <w:rFonts w:ascii="Arial" w:eastAsia="Arial" w:hAnsi="Arial" w:cs="Arial"/>
          <w:spacing w:val="-6"/>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ha</w:t>
      </w:r>
      <w:r w:rsidRPr="00FE189E">
        <w:rPr>
          <w:rFonts w:ascii="Arial" w:eastAsia="Arial" w:hAnsi="Arial" w:cs="Arial"/>
          <w:sz w:val="24"/>
          <w:szCs w:val="24"/>
        </w:rPr>
        <w:t>t</w:t>
      </w:r>
      <w:r w:rsidRPr="00FE189E">
        <w:rPr>
          <w:rFonts w:ascii="Arial" w:eastAsia="Arial" w:hAnsi="Arial" w:cs="Arial"/>
          <w:spacing w:val="-3"/>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1"/>
          <w:sz w:val="24"/>
          <w:szCs w:val="24"/>
        </w:rPr>
        <w:t>a</w:t>
      </w:r>
      <w:r w:rsidRPr="00FE189E">
        <w:rPr>
          <w:rFonts w:ascii="Arial" w:eastAsia="Arial" w:hAnsi="Arial" w:cs="Arial"/>
          <w:sz w:val="24"/>
          <w:szCs w:val="24"/>
        </w:rPr>
        <w:t>y</w:t>
      </w:r>
      <w:r w:rsidRPr="00FE189E">
        <w:rPr>
          <w:rFonts w:ascii="Arial" w:eastAsia="Arial" w:hAnsi="Arial" w:cs="Arial"/>
          <w:spacing w:val="-5"/>
          <w:sz w:val="24"/>
          <w:szCs w:val="24"/>
        </w:rPr>
        <w:t xml:space="preserve"> </w:t>
      </w:r>
      <w:r w:rsidRPr="00FE189E">
        <w:rPr>
          <w:rFonts w:ascii="Arial" w:eastAsia="Arial" w:hAnsi="Arial" w:cs="Arial"/>
          <w:sz w:val="24"/>
          <w:szCs w:val="24"/>
        </w:rPr>
        <w:t>v</w:t>
      </w:r>
      <w:r w:rsidRPr="00FE189E">
        <w:rPr>
          <w:rFonts w:ascii="Arial" w:eastAsia="Arial" w:hAnsi="Arial" w:cs="Arial"/>
          <w:spacing w:val="4"/>
          <w:sz w:val="24"/>
          <w:szCs w:val="24"/>
        </w:rPr>
        <w:t>i</w:t>
      </w:r>
      <w:r w:rsidRPr="00FE189E">
        <w:rPr>
          <w:rFonts w:ascii="Arial" w:eastAsia="Arial" w:hAnsi="Arial" w:cs="Arial"/>
          <w:spacing w:val="1"/>
          <w:sz w:val="24"/>
          <w:szCs w:val="24"/>
        </w:rPr>
        <w:t>o</w:t>
      </w:r>
      <w:r w:rsidRPr="00FE189E">
        <w:rPr>
          <w:rFonts w:ascii="Arial" w:eastAsia="Arial" w:hAnsi="Arial" w:cs="Arial"/>
          <w:spacing w:val="4"/>
          <w:sz w:val="24"/>
          <w:szCs w:val="24"/>
        </w:rPr>
        <w:t>l</w:t>
      </w:r>
      <w:r w:rsidRPr="00FE189E">
        <w:rPr>
          <w:rFonts w:ascii="Arial" w:eastAsia="Arial" w:hAnsi="Arial" w:cs="Arial"/>
          <w:spacing w:val="1"/>
          <w:sz w:val="24"/>
          <w:szCs w:val="24"/>
        </w:rPr>
        <w:t>a</w:t>
      </w:r>
      <w:r w:rsidRPr="00FE189E">
        <w:rPr>
          <w:rFonts w:ascii="Arial" w:eastAsia="Arial" w:hAnsi="Arial" w:cs="Arial"/>
          <w:sz w:val="24"/>
          <w:szCs w:val="24"/>
        </w:rPr>
        <w:t>te</w:t>
      </w:r>
      <w:r w:rsidRPr="00FE189E">
        <w:rPr>
          <w:rFonts w:ascii="Arial" w:eastAsia="Arial" w:hAnsi="Arial" w:cs="Arial"/>
          <w:spacing w:val="-10"/>
          <w:sz w:val="24"/>
          <w:szCs w:val="24"/>
        </w:rPr>
        <w:t xml:space="preserve"> </w:t>
      </w:r>
      <w:r w:rsidRPr="00FE189E">
        <w:rPr>
          <w:rFonts w:ascii="Arial" w:eastAsia="Arial" w:hAnsi="Arial" w:cs="Arial"/>
          <w:sz w:val="24"/>
          <w:szCs w:val="24"/>
        </w:rPr>
        <w:t>s</w:t>
      </w:r>
      <w:r w:rsidRPr="00FE189E">
        <w:rPr>
          <w:rFonts w:ascii="Arial" w:eastAsia="Arial" w:hAnsi="Arial" w:cs="Arial"/>
          <w:spacing w:val="1"/>
          <w:sz w:val="24"/>
          <w:szCs w:val="24"/>
        </w:rPr>
        <w:t>e</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11"/>
          <w:sz w:val="24"/>
          <w:szCs w:val="24"/>
        </w:rPr>
        <w:t xml:space="preserve"> </w:t>
      </w:r>
      <w:r w:rsidRPr="00FE189E">
        <w:rPr>
          <w:rFonts w:ascii="Arial" w:eastAsia="Arial" w:hAnsi="Arial" w:cs="Arial"/>
          <w:spacing w:val="1"/>
          <w:sz w:val="24"/>
          <w:szCs w:val="24"/>
        </w:rPr>
        <w:t>73</w:t>
      </w:r>
      <w:r w:rsidRPr="00FE189E">
        <w:rPr>
          <w:rFonts w:ascii="Arial" w:eastAsia="Arial" w:hAnsi="Arial" w:cs="Arial"/>
          <w:spacing w:val="2"/>
          <w:sz w:val="24"/>
          <w:szCs w:val="24"/>
        </w:rPr>
        <w:t>(</w:t>
      </w:r>
      <w:r w:rsidRPr="00FE189E">
        <w:rPr>
          <w:rFonts w:ascii="Arial" w:eastAsia="Arial" w:hAnsi="Arial" w:cs="Arial"/>
          <w:spacing w:val="-3"/>
          <w:sz w:val="24"/>
          <w:szCs w:val="24"/>
        </w:rPr>
        <w:t>8</w:t>
      </w:r>
      <w:r w:rsidRPr="00FE189E">
        <w:rPr>
          <w:rFonts w:ascii="Arial" w:eastAsia="Arial" w:hAnsi="Arial" w:cs="Arial"/>
          <w:spacing w:val="2"/>
          <w:sz w:val="24"/>
          <w:szCs w:val="24"/>
        </w:rPr>
        <w:t>)(</w:t>
      </w:r>
      <w:r w:rsidRPr="00FE189E">
        <w:rPr>
          <w:rFonts w:ascii="Arial" w:eastAsia="Arial" w:hAnsi="Arial" w:cs="Arial"/>
          <w:spacing w:val="-3"/>
          <w:sz w:val="24"/>
          <w:szCs w:val="24"/>
        </w:rPr>
        <w:t>a</w:t>
      </w:r>
      <w:r w:rsidRPr="00FE189E">
        <w:rPr>
          <w:rFonts w:ascii="Arial" w:eastAsia="Arial" w:hAnsi="Arial" w:cs="Arial"/>
          <w:sz w:val="24"/>
          <w:szCs w:val="24"/>
        </w:rPr>
        <w:t>)</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te</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E</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cs</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La</w:t>
      </w:r>
      <w:r w:rsidRPr="00FE189E">
        <w:rPr>
          <w:rFonts w:ascii="Arial" w:eastAsia="Arial" w:hAnsi="Arial" w:cs="Arial"/>
          <w:spacing w:val="-5"/>
          <w:sz w:val="24"/>
          <w:szCs w:val="24"/>
        </w:rPr>
        <w:t>w</w:t>
      </w:r>
      <w:r w:rsidRPr="00FE189E">
        <w:rPr>
          <w:rFonts w:ascii="Arial" w:eastAsia="Arial" w:hAnsi="Arial" w:cs="Arial"/>
          <w:sz w:val="24"/>
          <w:szCs w:val="24"/>
        </w:rPr>
        <w:t>;</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d</w:t>
      </w:r>
    </w:p>
    <w:p w14:paraId="593D22BD" w14:textId="77777777" w:rsidR="00926653" w:rsidRPr="00B60285" w:rsidRDefault="00926653" w:rsidP="004D42F6">
      <w:pPr>
        <w:spacing w:before="15" w:line="260" w:lineRule="exact"/>
        <w:rPr>
          <w:sz w:val="22"/>
          <w:szCs w:val="22"/>
        </w:rPr>
      </w:pPr>
    </w:p>
    <w:p w14:paraId="196A9C4E" w14:textId="77777777" w:rsidR="00926653" w:rsidRPr="00B60285" w:rsidRDefault="00926653" w:rsidP="007B6A6A">
      <w:pPr>
        <w:ind w:left="821" w:right="58" w:hanging="360"/>
        <w:rPr>
          <w:rFonts w:ascii="Arial" w:eastAsia="Arial" w:hAnsi="Arial" w:cs="Arial"/>
          <w:sz w:val="22"/>
          <w:szCs w:val="22"/>
        </w:rPr>
      </w:pPr>
      <w:r w:rsidRPr="00B60285">
        <w:rPr>
          <w:rFonts w:ascii="Arial" w:eastAsia="Arial" w:hAnsi="Arial" w:cs="Arial"/>
          <w:spacing w:val="1"/>
          <w:sz w:val="22"/>
          <w:szCs w:val="22"/>
        </w:rPr>
        <w:t>8</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FE189E">
        <w:rPr>
          <w:rFonts w:ascii="Arial" w:eastAsia="Arial" w:hAnsi="Arial" w:cs="Arial"/>
          <w:spacing w:val="2"/>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7"/>
          <w:sz w:val="24"/>
          <w:szCs w:val="24"/>
        </w:rPr>
        <w:t xml:space="preserve"> </w:t>
      </w:r>
      <w:r w:rsidRPr="00FE189E">
        <w:rPr>
          <w:rFonts w:ascii="Arial" w:eastAsia="Arial" w:hAnsi="Arial" w:cs="Arial"/>
          <w:spacing w:val="-2"/>
          <w:sz w:val="24"/>
          <w:szCs w:val="24"/>
        </w:rPr>
        <w:t>Applicant</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ha</w:t>
      </w:r>
      <w:r w:rsidRPr="00FE189E">
        <w:rPr>
          <w:rFonts w:ascii="Arial" w:eastAsia="Arial" w:hAnsi="Arial" w:cs="Arial"/>
          <w:sz w:val="24"/>
          <w:szCs w:val="24"/>
        </w:rPr>
        <w:t>s</w:t>
      </w:r>
      <w:r w:rsidRPr="00FE189E">
        <w:rPr>
          <w:rFonts w:ascii="Arial" w:eastAsia="Arial" w:hAnsi="Arial" w:cs="Arial"/>
          <w:spacing w:val="11"/>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d</w:t>
      </w:r>
      <w:r w:rsidRPr="00FE189E">
        <w:rPr>
          <w:rFonts w:ascii="Arial" w:eastAsia="Arial" w:hAnsi="Arial" w:cs="Arial"/>
          <w:spacing w:val="12"/>
          <w:sz w:val="24"/>
          <w:szCs w:val="24"/>
        </w:rPr>
        <w:t xml:space="preserve"> </w:t>
      </w:r>
      <w:r w:rsidRPr="00FE189E">
        <w:rPr>
          <w:rFonts w:ascii="Arial" w:eastAsia="Arial" w:hAnsi="Arial" w:cs="Arial"/>
          <w:spacing w:val="-5"/>
          <w:sz w:val="24"/>
          <w:szCs w:val="24"/>
        </w:rPr>
        <w:t>s</w:t>
      </w:r>
      <w:r w:rsidRPr="00FE189E">
        <w:rPr>
          <w:rFonts w:ascii="Arial" w:eastAsia="Arial" w:hAnsi="Arial" w:cs="Arial"/>
          <w:spacing w:val="1"/>
          <w:sz w:val="24"/>
          <w:szCs w:val="24"/>
        </w:rPr>
        <w:t>h</w:t>
      </w:r>
      <w:r w:rsidRPr="00FE189E">
        <w:rPr>
          <w:rFonts w:ascii="Arial" w:eastAsia="Arial" w:hAnsi="Arial" w:cs="Arial"/>
          <w:spacing w:val="-3"/>
          <w:sz w:val="24"/>
          <w:szCs w:val="24"/>
        </w:rPr>
        <w:t>a</w:t>
      </w:r>
      <w:r w:rsidRPr="00FE189E">
        <w:rPr>
          <w:rFonts w:ascii="Arial" w:eastAsia="Arial" w:hAnsi="Arial" w:cs="Arial"/>
          <w:sz w:val="24"/>
          <w:szCs w:val="24"/>
        </w:rPr>
        <w:t>ll</w:t>
      </w:r>
      <w:r w:rsidRPr="00FE189E">
        <w:rPr>
          <w:rFonts w:ascii="Arial" w:eastAsia="Arial" w:hAnsi="Arial" w:cs="Arial"/>
          <w:spacing w:val="14"/>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w:t>
      </w:r>
      <w:r w:rsidRPr="00FE189E">
        <w:rPr>
          <w:rFonts w:ascii="Arial" w:eastAsia="Arial" w:hAnsi="Arial" w:cs="Arial"/>
          <w:spacing w:val="8"/>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ff</w:t>
      </w:r>
      <w:r w:rsidRPr="00FE189E">
        <w:rPr>
          <w:rFonts w:ascii="Arial" w:eastAsia="Arial" w:hAnsi="Arial" w:cs="Arial"/>
          <w:spacing w:val="-3"/>
          <w:sz w:val="24"/>
          <w:szCs w:val="24"/>
        </w:rPr>
        <w:t>e</w:t>
      </w:r>
      <w:r w:rsidRPr="00FE189E">
        <w:rPr>
          <w:rFonts w:ascii="Arial" w:eastAsia="Arial" w:hAnsi="Arial" w:cs="Arial"/>
          <w:sz w:val="24"/>
          <w:szCs w:val="24"/>
        </w:rPr>
        <w:t>r</w:t>
      </w:r>
      <w:r w:rsidRPr="00FE189E">
        <w:rPr>
          <w:rFonts w:ascii="Arial" w:eastAsia="Arial" w:hAnsi="Arial" w:cs="Arial"/>
          <w:spacing w:val="13"/>
          <w:sz w:val="24"/>
          <w:szCs w:val="24"/>
        </w:rPr>
        <w:t xml:space="preserve"> </w:t>
      </w:r>
      <w:r w:rsidRPr="00FE189E">
        <w:rPr>
          <w:rFonts w:ascii="Arial" w:eastAsia="Arial" w:hAnsi="Arial" w:cs="Arial"/>
          <w:sz w:val="24"/>
          <w:szCs w:val="24"/>
        </w:rPr>
        <w:t>to</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6"/>
          <w:sz w:val="24"/>
          <w:szCs w:val="24"/>
        </w:rPr>
        <w:t xml:space="preserve"> </w:t>
      </w:r>
      <w:r w:rsidRPr="00FE189E">
        <w:rPr>
          <w:rFonts w:ascii="Arial" w:eastAsia="Arial" w:hAnsi="Arial" w:cs="Arial"/>
          <w:spacing w:val="-3"/>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ee</w:t>
      </w:r>
      <w:r w:rsidRPr="00FE189E">
        <w:rPr>
          <w:rFonts w:ascii="Arial" w:eastAsia="Arial" w:hAnsi="Arial" w:cs="Arial"/>
          <w:sz w:val="24"/>
          <w:szCs w:val="24"/>
        </w:rPr>
        <w:t>,</w:t>
      </w:r>
      <w:r w:rsidRPr="00FE189E">
        <w:rPr>
          <w:rFonts w:ascii="Arial" w:eastAsia="Arial" w:hAnsi="Arial" w:cs="Arial"/>
          <w:spacing w:val="4"/>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6"/>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be</w:t>
      </w:r>
      <w:r w:rsidRPr="00FE189E">
        <w:rPr>
          <w:rFonts w:ascii="Arial" w:eastAsia="Arial" w:hAnsi="Arial" w:cs="Arial"/>
          <w:sz w:val="24"/>
          <w:szCs w:val="24"/>
        </w:rPr>
        <w:t>r</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14"/>
          <w:sz w:val="24"/>
          <w:szCs w:val="24"/>
        </w:rPr>
        <w:t xml:space="preserve"> </w:t>
      </w:r>
      <w:r w:rsidRPr="00FE189E">
        <w:rPr>
          <w:rFonts w:ascii="Arial" w:eastAsia="Arial" w:hAnsi="Arial" w:cs="Arial"/>
          <w:spacing w:val="-3"/>
          <w:sz w:val="24"/>
          <w:szCs w:val="24"/>
        </w:rPr>
        <w:t>d</w:t>
      </w:r>
      <w:r w:rsidRPr="00FE189E">
        <w:rPr>
          <w:rFonts w:ascii="Arial" w:eastAsia="Arial" w:hAnsi="Arial" w:cs="Arial"/>
          <w:spacing w:val="4"/>
          <w:sz w:val="24"/>
          <w:szCs w:val="24"/>
        </w:rPr>
        <w:t>i</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ct</w:t>
      </w:r>
      <w:r w:rsidRPr="00FE189E">
        <w:rPr>
          <w:rFonts w:ascii="Arial" w:eastAsia="Arial" w:hAnsi="Arial" w:cs="Arial"/>
          <w:spacing w:val="-3"/>
          <w:sz w:val="24"/>
          <w:szCs w:val="24"/>
        </w:rPr>
        <w:t>o</w:t>
      </w:r>
      <w:r w:rsidRPr="00FE189E">
        <w:rPr>
          <w:rFonts w:ascii="Arial" w:eastAsia="Arial" w:hAnsi="Arial" w:cs="Arial"/>
          <w:sz w:val="24"/>
          <w:szCs w:val="24"/>
        </w:rPr>
        <w:t>r</w:t>
      </w:r>
      <w:r w:rsidRPr="00FE189E">
        <w:rPr>
          <w:rFonts w:ascii="Arial" w:eastAsia="Arial" w:hAnsi="Arial" w:cs="Arial"/>
          <w:spacing w:val="8"/>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f</w:t>
      </w:r>
      <w:r w:rsidRPr="00FE189E">
        <w:rPr>
          <w:rFonts w:ascii="Arial" w:eastAsia="Arial" w:hAnsi="Arial" w:cs="Arial"/>
          <w:spacing w:val="13"/>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te</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g</w:t>
      </w:r>
      <w:r w:rsidRPr="00FE189E">
        <w:rPr>
          <w:rFonts w:ascii="Arial" w:eastAsia="Arial" w:hAnsi="Arial" w:cs="Arial"/>
          <w:sz w:val="24"/>
          <w:szCs w:val="24"/>
        </w:rPr>
        <w:t>ift,</w:t>
      </w:r>
      <w:r w:rsidRPr="00FE189E">
        <w:rPr>
          <w:rFonts w:ascii="Arial" w:eastAsia="Arial" w:hAnsi="Arial" w:cs="Arial"/>
          <w:spacing w:val="6"/>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1"/>
          <w:sz w:val="24"/>
          <w:szCs w:val="24"/>
        </w:rPr>
        <w:t>he</w:t>
      </w:r>
      <w:r w:rsidRPr="00FE189E">
        <w:rPr>
          <w:rFonts w:ascii="Arial" w:eastAsia="Arial" w:hAnsi="Arial" w:cs="Arial"/>
          <w:sz w:val="24"/>
          <w:szCs w:val="24"/>
        </w:rPr>
        <w:t>t</w:t>
      </w:r>
      <w:r w:rsidRPr="00FE189E">
        <w:rPr>
          <w:rFonts w:ascii="Arial" w:eastAsia="Arial" w:hAnsi="Arial" w:cs="Arial"/>
          <w:spacing w:val="1"/>
          <w:sz w:val="24"/>
          <w:szCs w:val="24"/>
        </w:rPr>
        <w:t>he</w:t>
      </w:r>
      <w:r w:rsidRPr="00FE189E">
        <w:rPr>
          <w:rFonts w:ascii="Arial" w:eastAsia="Arial" w:hAnsi="Arial" w:cs="Arial"/>
          <w:sz w:val="24"/>
          <w:szCs w:val="24"/>
        </w:rPr>
        <w:t>r</w:t>
      </w:r>
      <w:r w:rsidRPr="00FE189E">
        <w:rPr>
          <w:rFonts w:ascii="Arial" w:eastAsia="Arial" w:hAnsi="Arial" w:cs="Arial"/>
          <w:spacing w:val="-2"/>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9"/>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8"/>
          <w:sz w:val="24"/>
          <w:szCs w:val="24"/>
        </w:rPr>
        <w:t xml:space="preserve"> </w:t>
      </w:r>
      <w:r w:rsidRPr="00FE189E">
        <w:rPr>
          <w:rFonts w:ascii="Arial" w:eastAsia="Arial" w:hAnsi="Arial" w:cs="Arial"/>
          <w:sz w:val="24"/>
          <w:szCs w:val="24"/>
        </w:rPr>
        <w:t>f</w:t>
      </w:r>
      <w:r w:rsidRPr="00FE189E">
        <w:rPr>
          <w:rFonts w:ascii="Arial" w:eastAsia="Arial" w:hAnsi="Arial" w:cs="Arial"/>
          <w:spacing w:val="-3"/>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m</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3"/>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1"/>
          <w:sz w:val="24"/>
          <w:szCs w:val="24"/>
        </w:rPr>
        <w:t>one</w:t>
      </w:r>
      <w:r w:rsidRPr="00FE189E">
        <w:rPr>
          <w:rFonts w:ascii="Arial" w:eastAsia="Arial" w:hAnsi="Arial" w:cs="Arial"/>
          <w:sz w:val="24"/>
          <w:szCs w:val="24"/>
        </w:rPr>
        <w:t>y,</w:t>
      </w:r>
      <w:r w:rsidRPr="00FE189E">
        <w:rPr>
          <w:rFonts w:ascii="Arial" w:eastAsia="Arial" w:hAnsi="Arial" w:cs="Arial"/>
          <w:spacing w:val="7"/>
          <w:sz w:val="24"/>
          <w:szCs w:val="24"/>
        </w:rPr>
        <w:t xml:space="preserve"> </w:t>
      </w:r>
      <w:r w:rsidRPr="00FE189E">
        <w:rPr>
          <w:rFonts w:ascii="Arial" w:eastAsia="Arial" w:hAnsi="Arial" w:cs="Arial"/>
          <w:sz w:val="24"/>
          <w:szCs w:val="24"/>
        </w:rPr>
        <w:t>s</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v</w:t>
      </w:r>
      <w:r w:rsidRPr="00FE189E">
        <w:rPr>
          <w:rFonts w:ascii="Arial" w:eastAsia="Arial" w:hAnsi="Arial" w:cs="Arial"/>
          <w:spacing w:val="4"/>
          <w:sz w:val="24"/>
          <w:szCs w:val="24"/>
        </w:rPr>
        <w:t>i</w:t>
      </w:r>
      <w:r w:rsidRPr="00FE189E">
        <w:rPr>
          <w:rFonts w:ascii="Arial" w:eastAsia="Arial" w:hAnsi="Arial" w:cs="Arial"/>
          <w:spacing w:val="-5"/>
          <w:sz w:val="24"/>
          <w:szCs w:val="24"/>
        </w:rPr>
        <w:t>c</w:t>
      </w:r>
      <w:r w:rsidRPr="00FE189E">
        <w:rPr>
          <w:rFonts w:ascii="Arial" w:eastAsia="Arial" w:hAnsi="Arial" w:cs="Arial"/>
          <w:spacing w:val="1"/>
          <w:sz w:val="24"/>
          <w:szCs w:val="24"/>
        </w:rPr>
        <w:t>e</w:t>
      </w:r>
      <w:r w:rsidRPr="00FE189E">
        <w:rPr>
          <w:rFonts w:ascii="Arial" w:eastAsia="Arial" w:hAnsi="Arial" w:cs="Arial"/>
          <w:sz w:val="24"/>
          <w:szCs w:val="24"/>
        </w:rPr>
        <w:t>,</w:t>
      </w:r>
      <w:r w:rsidRPr="00FE189E">
        <w:rPr>
          <w:rFonts w:ascii="Arial" w:eastAsia="Arial" w:hAnsi="Arial" w:cs="Arial"/>
          <w:spacing w:val="-2"/>
          <w:sz w:val="24"/>
          <w:szCs w:val="24"/>
        </w:rPr>
        <w:t xml:space="preserve"> </w:t>
      </w:r>
      <w:r w:rsidRPr="00FE189E">
        <w:rPr>
          <w:rFonts w:ascii="Arial" w:eastAsia="Arial" w:hAnsi="Arial" w:cs="Arial"/>
          <w:spacing w:val="4"/>
          <w:sz w:val="24"/>
          <w:szCs w:val="24"/>
        </w:rPr>
        <w:t>l</w:t>
      </w:r>
      <w:r w:rsidRPr="00FE189E">
        <w:rPr>
          <w:rFonts w:ascii="Arial" w:eastAsia="Arial" w:hAnsi="Arial" w:cs="Arial"/>
          <w:spacing w:val="1"/>
          <w:sz w:val="24"/>
          <w:szCs w:val="24"/>
        </w:rPr>
        <w:t>oan</w:t>
      </w:r>
      <w:r w:rsidRPr="00FE189E">
        <w:rPr>
          <w:rFonts w:ascii="Arial" w:eastAsia="Arial" w:hAnsi="Arial" w:cs="Arial"/>
          <w:sz w:val="24"/>
          <w:szCs w:val="24"/>
        </w:rPr>
        <w:t>,</w:t>
      </w:r>
      <w:r w:rsidRPr="00FE189E">
        <w:rPr>
          <w:rFonts w:ascii="Arial" w:eastAsia="Arial" w:hAnsi="Arial" w:cs="Arial"/>
          <w:spacing w:val="5"/>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v</w:t>
      </w:r>
      <w:r w:rsidRPr="00FE189E">
        <w:rPr>
          <w:rFonts w:ascii="Arial" w:eastAsia="Arial" w:hAnsi="Arial" w:cs="Arial"/>
          <w:spacing w:val="-3"/>
          <w:sz w:val="24"/>
          <w:szCs w:val="24"/>
        </w:rPr>
        <w:t>e</w:t>
      </w:r>
      <w:r w:rsidRPr="00FE189E">
        <w:rPr>
          <w:rFonts w:ascii="Arial" w:eastAsia="Arial" w:hAnsi="Arial" w:cs="Arial"/>
          <w:spacing w:val="4"/>
          <w:sz w:val="24"/>
          <w:szCs w:val="24"/>
        </w:rPr>
        <w:t>l</w:t>
      </w:r>
      <w:r w:rsidRPr="00FE189E">
        <w:rPr>
          <w:rFonts w:ascii="Arial" w:eastAsia="Arial" w:hAnsi="Arial" w:cs="Arial"/>
          <w:sz w:val="24"/>
          <w:szCs w:val="24"/>
        </w:rPr>
        <w:t>,</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en</w:t>
      </w:r>
      <w:r w:rsidRPr="00FE189E">
        <w:rPr>
          <w:rFonts w:ascii="Arial" w:eastAsia="Arial" w:hAnsi="Arial" w:cs="Arial"/>
          <w:spacing w:val="-4"/>
          <w:sz w:val="24"/>
          <w:szCs w:val="24"/>
        </w:rPr>
        <w:t>t</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t</w:t>
      </w:r>
      <w:r w:rsidRPr="00FE189E">
        <w:rPr>
          <w:rFonts w:ascii="Arial" w:eastAsia="Arial" w:hAnsi="Arial" w:cs="Arial"/>
          <w:spacing w:val="-3"/>
          <w:sz w:val="24"/>
          <w:szCs w:val="24"/>
        </w:rPr>
        <w:t>a</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 xml:space="preserve">t, </w:t>
      </w:r>
      <w:r w:rsidRPr="00FE189E">
        <w:rPr>
          <w:rFonts w:ascii="Arial" w:eastAsia="Arial" w:hAnsi="Arial" w:cs="Arial"/>
          <w:spacing w:val="1"/>
          <w:sz w:val="24"/>
          <w:szCs w:val="24"/>
        </w:rPr>
        <w:t>ho</w:t>
      </w:r>
      <w:r w:rsidRPr="00FE189E">
        <w:rPr>
          <w:rFonts w:ascii="Arial" w:eastAsia="Arial" w:hAnsi="Arial" w:cs="Arial"/>
          <w:sz w:val="24"/>
          <w:szCs w:val="24"/>
        </w:rPr>
        <w:t>s</w:t>
      </w:r>
      <w:r w:rsidRPr="00FE189E">
        <w:rPr>
          <w:rFonts w:ascii="Arial" w:eastAsia="Arial" w:hAnsi="Arial" w:cs="Arial"/>
          <w:spacing w:val="1"/>
          <w:sz w:val="24"/>
          <w:szCs w:val="24"/>
        </w:rPr>
        <w:t>p</w:t>
      </w:r>
      <w:r w:rsidRPr="00FE189E">
        <w:rPr>
          <w:rFonts w:ascii="Arial" w:eastAsia="Arial" w:hAnsi="Arial" w:cs="Arial"/>
          <w:sz w:val="24"/>
          <w:szCs w:val="24"/>
        </w:rPr>
        <w:t>it</w:t>
      </w:r>
      <w:r w:rsidRPr="00FE189E">
        <w:rPr>
          <w:rFonts w:ascii="Arial" w:eastAsia="Arial" w:hAnsi="Arial" w:cs="Arial"/>
          <w:spacing w:val="-3"/>
          <w:sz w:val="24"/>
          <w:szCs w:val="24"/>
        </w:rPr>
        <w:t>a</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z w:val="24"/>
          <w:szCs w:val="24"/>
        </w:rPr>
        <w:t>ty,</w:t>
      </w:r>
      <w:r w:rsidRPr="00FE189E">
        <w:rPr>
          <w:rFonts w:ascii="Arial" w:eastAsia="Arial" w:hAnsi="Arial" w:cs="Arial"/>
          <w:spacing w:val="-5"/>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3"/>
          <w:sz w:val="24"/>
          <w:szCs w:val="24"/>
        </w:rPr>
        <w:t>h</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 xml:space="preserve">r </w:t>
      </w:r>
      <w:r w:rsidRPr="00FE189E">
        <w:rPr>
          <w:rFonts w:ascii="Arial" w:eastAsia="Arial" w:hAnsi="Arial" w:cs="Arial"/>
          <w:spacing w:val="1"/>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o</w:t>
      </w:r>
      <w:r w:rsidRPr="00FE189E">
        <w:rPr>
          <w:rFonts w:ascii="Arial" w:eastAsia="Arial" w:hAnsi="Arial" w:cs="Arial"/>
          <w:spacing w:val="-7"/>
          <w:sz w:val="24"/>
          <w:szCs w:val="24"/>
        </w:rPr>
        <w:t>m</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1"/>
          <w:sz w:val="24"/>
          <w:szCs w:val="24"/>
        </w:rPr>
        <w:t>e</w:t>
      </w:r>
      <w:r w:rsidRPr="00FE189E">
        <w:rPr>
          <w:rFonts w:ascii="Arial" w:eastAsia="Arial" w:hAnsi="Arial" w:cs="Arial"/>
          <w:sz w:val="24"/>
          <w:szCs w:val="24"/>
        </w:rPr>
        <w:t>,</w:t>
      </w:r>
      <w:r w:rsidRPr="00FE189E">
        <w:rPr>
          <w:rFonts w:ascii="Arial" w:eastAsia="Arial" w:hAnsi="Arial" w:cs="Arial"/>
          <w:spacing w:val="-8"/>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 in</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1"/>
          <w:sz w:val="24"/>
          <w:szCs w:val="24"/>
        </w:rPr>
        <w:t>e</w:t>
      </w:r>
      <w:r w:rsidRPr="00FE189E">
        <w:rPr>
          <w:rFonts w:ascii="Arial" w:eastAsia="Arial" w:hAnsi="Arial" w:cs="Arial"/>
          <w:sz w:val="24"/>
          <w:szCs w:val="24"/>
        </w:rPr>
        <w:t>r</w:t>
      </w:r>
      <w:r w:rsidRPr="00FE189E">
        <w:rPr>
          <w:rFonts w:ascii="Arial" w:eastAsia="Arial" w:hAnsi="Arial" w:cs="Arial"/>
          <w:spacing w:val="-3"/>
          <w:sz w:val="24"/>
          <w:szCs w:val="24"/>
        </w:rPr>
        <w:t xml:space="preserve"> </w:t>
      </w:r>
      <w:r w:rsidRPr="00FE189E">
        <w:rPr>
          <w:rFonts w:ascii="Arial" w:eastAsia="Arial" w:hAnsi="Arial" w:cs="Arial"/>
          <w:sz w:val="24"/>
          <w:szCs w:val="24"/>
        </w:rPr>
        <w:t>f</w:t>
      </w:r>
      <w:r w:rsidRPr="00FE189E">
        <w:rPr>
          <w:rFonts w:ascii="Arial" w:eastAsia="Arial" w:hAnsi="Arial" w:cs="Arial"/>
          <w:spacing w:val="-3"/>
          <w:sz w:val="24"/>
          <w:szCs w:val="24"/>
        </w:rPr>
        <w:t>o</w:t>
      </w:r>
      <w:r w:rsidRPr="00FE189E">
        <w:rPr>
          <w:rFonts w:ascii="Arial" w:eastAsia="Arial" w:hAnsi="Arial" w:cs="Arial"/>
          <w:spacing w:val="2"/>
          <w:sz w:val="24"/>
          <w:szCs w:val="24"/>
        </w:rPr>
        <w:t>r</w:t>
      </w:r>
      <w:r w:rsidRPr="00FE189E">
        <w:rPr>
          <w:rFonts w:ascii="Arial" w:eastAsia="Arial" w:hAnsi="Arial" w:cs="Arial"/>
          <w:spacing w:val="-7"/>
          <w:sz w:val="24"/>
          <w:szCs w:val="24"/>
        </w:rPr>
        <w:t>m</w:t>
      </w:r>
      <w:r w:rsidRPr="00FE189E">
        <w:rPr>
          <w:rFonts w:ascii="Arial" w:eastAsia="Arial" w:hAnsi="Arial" w:cs="Arial"/>
          <w:sz w:val="24"/>
          <w:szCs w:val="24"/>
        </w:rPr>
        <w:t>,</w:t>
      </w:r>
      <w:r w:rsidRPr="00FE189E">
        <w:rPr>
          <w:rFonts w:ascii="Arial" w:eastAsia="Arial" w:hAnsi="Arial" w:cs="Arial"/>
          <w:spacing w:val="1"/>
          <w:sz w:val="24"/>
          <w:szCs w:val="24"/>
        </w:rPr>
        <w:t xml:space="preserve"> unde</w:t>
      </w:r>
      <w:r w:rsidRPr="00FE189E">
        <w:rPr>
          <w:rFonts w:ascii="Arial" w:eastAsia="Arial" w:hAnsi="Arial" w:cs="Arial"/>
          <w:sz w:val="24"/>
          <w:szCs w:val="24"/>
        </w:rPr>
        <w:t>r</w:t>
      </w:r>
      <w:r w:rsidRPr="00FE189E">
        <w:rPr>
          <w:rFonts w:ascii="Arial" w:eastAsia="Arial" w:hAnsi="Arial" w:cs="Arial"/>
          <w:spacing w:val="1"/>
          <w:sz w:val="24"/>
          <w:szCs w:val="24"/>
        </w:rPr>
        <w:t xml:space="preserve"> </w:t>
      </w:r>
      <w:r w:rsidRPr="00FE189E">
        <w:rPr>
          <w:rFonts w:ascii="Arial" w:eastAsia="Arial" w:hAnsi="Arial" w:cs="Arial"/>
          <w:spacing w:val="-5"/>
          <w:sz w:val="24"/>
          <w:szCs w:val="24"/>
        </w:rPr>
        <w:t>c</w:t>
      </w:r>
      <w:r w:rsidRPr="00FE189E">
        <w:rPr>
          <w:rFonts w:ascii="Arial" w:eastAsia="Arial" w:hAnsi="Arial" w:cs="Arial"/>
          <w:spacing w:val="4"/>
          <w:sz w:val="24"/>
          <w:szCs w:val="24"/>
        </w:rPr>
        <w:t>i</w:t>
      </w:r>
      <w:r w:rsidRPr="00FE189E">
        <w:rPr>
          <w:rFonts w:ascii="Arial" w:eastAsia="Arial" w:hAnsi="Arial" w:cs="Arial"/>
          <w:spacing w:val="2"/>
          <w:sz w:val="24"/>
          <w:szCs w:val="24"/>
        </w:rPr>
        <w:t>r</w:t>
      </w:r>
      <w:r w:rsidRPr="00FE189E">
        <w:rPr>
          <w:rFonts w:ascii="Arial" w:eastAsia="Arial" w:hAnsi="Arial" w:cs="Arial"/>
          <w:sz w:val="24"/>
          <w:szCs w:val="24"/>
        </w:rPr>
        <w:t>c</w:t>
      </w:r>
      <w:r w:rsidRPr="00FE189E">
        <w:rPr>
          <w:rFonts w:ascii="Arial" w:eastAsia="Arial" w:hAnsi="Arial" w:cs="Arial"/>
          <w:spacing w:val="1"/>
          <w:sz w:val="24"/>
          <w:szCs w:val="24"/>
        </w:rPr>
        <w:t>u</w:t>
      </w:r>
      <w:r w:rsidRPr="00FE189E">
        <w:rPr>
          <w:rFonts w:ascii="Arial" w:eastAsia="Arial" w:hAnsi="Arial" w:cs="Arial"/>
          <w:spacing w:val="-7"/>
          <w:sz w:val="24"/>
          <w:szCs w:val="24"/>
        </w:rPr>
        <w:t>m</w:t>
      </w:r>
      <w:r w:rsidRPr="00FE189E">
        <w:rPr>
          <w:rFonts w:ascii="Arial" w:eastAsia="Arial" w:hAnsi="Arial" w:cs="Arial"/>
          <w:sz w:val="24"/>
          <w:szCs w:val="24"/>
        </w:rPr>
        <w:t>st</w:t>
      </w:r>
      <w:r w:rsidRPr="00FE189E">
        <w:rPr>
          <w:rFonts w:ascii="Arial" w:eastAsia="Arial" w:hAnsi="Arial" w:cs="Arial"/>
          <w:spacing w:val="1"/>
          <w:sz w:val="24"/>
          <w:szCs w:val="24"/>
        </w:rPr>
        <w:t>an</w:t>
      </w:r>
      <w:r w:rsidRPr="00FE189E">
        <w:rPr>
          <w:rFonts w:ascii="Arial" w:eastAsia="Arial" w:hAnsi="Arial" w:cs="Arial"/>
          <w:sz w:val="24"/>
          <w:szCs w:val="24"/>
        </w:rPr>
        <w:t>c</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15"/>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 xml:space="preserve">n </w:t>
      </w:r>
      <w:r w:rsidRPr="00FE189E">
        <w:rPr>
          <w:rFonts w:ascii="Arial" w:eastAsia="Arial" w:hAnsi="Arial" w:cs="Arial"/>
          <w:spacing w:val="-5"/>
          <w:sz w:val="24"/>
          <w:szCs w:val="24"/>
        </w:rPr>
        <w:t>w</w:t>
      </w:r>
      <w:r w:rsidRPr="00FE189E">
        <w:rPr>
          <w:rFonts w:ascii="Arial" w:eastAsia="Arial" w:hAnsi="Arial" w:cs="Arial"/>
          <w:spacing w:val="1"/>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ch</w:t>
      </w:r>
      <w:r w:rsidRPr="00FE189E">
        <w:rPr>
          <w:rFonts w:ascii="Arial" w:eastAsia="Arial" w:hAnsi="Arial" w:cs="Arial"/>
          <w:spacing w:val="-4"/>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t c</w:t>
      </w:r>
      <w:r w:rsidRPr="00FE189E">
        <w:rPr>
          <w:rFonts w:ascii="Arial" w:eastAsia="Arial" w:hAnsi="Arial" w:cs="Arial"/>
          <w:spacing w:val="1"/>
          <w:sz w:val="24"/>
          <w:szCs w:val="24"/>
        </w:rPr>
        <w:t>ou</w:t>
      </w:r>
      <w:r w:rsidRPr="00FE189E">
        <w:rPr>
          <w:rFonts w:ascii="Arial" w:eastAsia="Arial" w:hAnsi="Arial" w:cs="Arial"/>
          <w:spacing w:val="4"/>
          <w:sz w:val="24"/>
          <w:szCs w:val="24"/>
        </w:rPr>
        <w:t>l</w:t>
      </w:r>
      <w:r w:rsidRPr="00FE189E">
        <w:rPr>
          <w:rFonts w:ascii="Arial" w:eastAsia="Arial" w:hAnsi="Arial" w:cs="Arial"/>
          <w:sz w:val="24"/>
          <w:szCs w:val="24"/>
        </w:rPr>
        <w:t>d</w:t>
      </w:r>
      <w:r w:rsidRPr="00FE189E">
        <w:rPr>
          <w:rFonts w:ascii="Arial" w:eastAsia="Arial" w:hAnsi="Arial" w:cs="Arial"/>
          <w:spacing w:val="-19"/>
          <w:sz w:val="24"/>
          <w:szCs w:val="24"/>
        </w:rPr>
        <w:t xml:space="preserve"> </w:t>
      </w:r>
      <w:r w:rsidRPr="00FE189E">
        <w:rPr>
          <w:rFonts w:ascii="Arial" w:eastAsia="Arial" w:hAnsi="Arial" w:cs="Arial"/>
          <w:spacing w:val="2"/>
          <w:sz w:val="24"/>
          <w:szCs w:val="24"/>
        </w:rPr>
        <w:lastRenderedPageBreak/>
        <w:t>r</w:t>
      </w:r>
      <w:r w:rsidRPr="00FE189E">
        <w:rPr>
          <w:rFonts w:ascii="Arial" w:eastAsia="Arial" w:hAnsi="Arial" w:cs="Arial"/>
          <w:spacing w:val="1"/>
          <w:sz w:val="24"/>
          <w:szCs w:val="24"/>
        </w:rPr>
        <w:t>ea</w:t>
      </w:r>
      <w:r w:rsidRPr="00FE189E">
        <w:rPr>
          <w:rFonts w:ascii="Arial" w:eastAsia="Arial" w:hAnsi="Arial" w:cs="Arial"/>
          <w:sz w:val="24"/>
          <w:szCs w:val="24"/>
        </w:rPr>
        <w:t>s</w:t>
      </w:r>
      <w:r w:rsidRPr="00FE189E">
        <w:rPr>
          <w:rFonts w:ascii="Arial" w:eastAsia="Arial" w:hAnsi="Arial" w:cs="Arial"/>
          <w:spacing w:val="1"/>
          <w:sz w:val="24"/>
          <w:szCs w:val="24"/>
        </w:rPr>
        <w:t>o</w:t>
      </w:r>
      <w:r w:rsidRPr="00FE189E">
        <w:rPr>
          <w:rFonts w:ascii="Arial" w:eastAsia="Arial" w:hAnsi="Arial" w:cs="Arial"/>
          <w:spacing w:val="-3"/>
          <w:sz w:val="24"/>
          <w:szCs w:val="24"/>
        </w:rPr>
        <w:t>n</w:t>
      </w:r>
      <w:r w:rsidRPr="00FE189E">
        <w:rPr>
          <w:rFonts w:ascii="Arial" w:eastAsia="Arial" w:hAnsi="Arial" w:cs="Arial"/>
          <w:spacing w:val="1"/>
          <w:sz w:val="24"/>
          <w:szCs w:val="24"/>
        </w:rPr>
        <w:t>a</w:t>
      </w:r>
      <w:r w:rsidRPr="00FE189E">
        <w:rPr>
          <w:rFonts w:ascii="Arial" w:eastAsia="Arial" w:hAnsi="Arial" w:cs="Arial"/>
          <w:spacing w:val="-3"/>
          <w:sz w:val="24"/>
          <w:szCs w:val="24"/>
        </w:rPr>
        <w:t>b</w:t>
      </w:r>
      <w:r w:rsidRPr="00FE189E">
        <w:rPr>
          <w:rFonts w:ascii="Arial" w:eastAsia="Arial" w:hAnsi="Arial" w:cs="Arial"/>
          <w:spacing w:val="4"/>
          <w:sz w:val="24"/>
          <w:szCs w:val="24"/>
        </w:rPr>
        <w:t>l</w:t>
      </w:r>
      <w:r w:rsidRPr="00FE189E">
        <w:rPr>
          <w:rFonts w:ascii="Arial" w:eastAsia="Arial" w:hAnsi="Arial" w:cs="Arial"/>
          <w:sz w:val="24"/>
          <w:szCs w:val="24"/>
        </w:rPr>
        <w:t>y</w:t>
      </w:r>
      <w:r w:rsidRPr="00FE189E">
        <w:rPr>
          <w:rFonts w:ascii="Arial" w:eastAsia="Arial" w:hAnsi="Arial" w:cs="Arial"/>
          <w:spacing w:val="-21"/>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e</w:t>
      </w:r>
      <w:r w:rsidRPr="00FE189E">
        <w:rPr>
          <w:rFonts w:ascii="Arial" w:eastAsia="Arial" w:hAnsi="Arial" w:cs="Arial"/>
          <w:spacing w:val="-16"/>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f</w:t>
      </w:r>
      <w:r w:rsidRPr="00FE189E">
        <w:rPr>
          <w:rFonts w:ascii="Arial" w:eastAsia="Arial" w:hAnsi="Arial" w:cs="Arial"/>
          <w:spacing w:val="-3"/>
          <w:sz w:val="24"/>
          <w:szCs w:val="24"/>
        </w:rPr>
        <w:t>e</w:t>
      </w:r>
      <w:r w:rsidRPr="00FE189E">
        <w:rPr>
          <w:rFonts w:ascii="Arial" w:eastAsia="Arial" w:hAnsi="Arial" w:cs="Arial"/>
          <w:spacing w:val="2"/>
          <w:sz w:val="24"/>
          <w:szCs w:val="24"/>
        </w:rPr>
        <w:t>rr</w:t>
      </w:r>
      <w:r w:rsidRPr="00FE189E">
        <w:rPr>
          <w:rFonts w:ascii="Arial" w:eastAsia="Arial" w:hAnsi="Arial" w:cs="Arial"/>
          <w:spacing w:val="1"/>
          <w:sz w:val="24"/>
          <w:szCs w:val="24"/>
        </w:rPr>
        <w:t>e</w:t>
      </w:r>
      <w:r w:rsidRPr="00FE189E">
        <w:rPr>
          <w:rFonts w:ascii="Arial" w:eastAsia="Arial" w:hAnsi="Arial" w:cs="Arial"/>
          <w:sz w:val="24"/>
          <w:szCs w:val="24"/>
        </w:rPr>
        <w:t>d</w:t>
      </w:r>
      <w:r w:rsidRPr="00FE189E">
        <w:rPr>
          <w:rFonts w:ascii="Arial" w:eastAsia="Arial" w:hAnsi="Arial" w:cs="Arial"/>
          <w:spacing w:val="-16"/>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1"/>
          <w:sz w:val="24"/>
          <w:szCs w:val="24"/>
        </w:rPr>
        <w:t>a</w:t>
      </w:r>
      <w:r w:rsidRPr="00FE189E">
        <w:rPr>
          <w:rFonts w:ascii="Arial" w:eastAsia="Arial" w:hAnsi="Arial" w:cs="Arial"/>
          <w:sz w:val="24"/>
          <w:szCs w:val="24"/>
        </w:rPr>
        <w:t>t</w:t>
      </w:r>
      <w:r w:rsidRPr="00FE189E">
        <w:rPr>
          <w:rFonts w:ascii="Arial" w:eastAsia="Arial" w:hAnsi="Arial" w:cs="Arial"/>
          <w:spacing w:val="-13"/>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1"/>
          <w:sz w:val="24"/>
          <w:szCs w:val="24"/>
        </w:rPr>
        <w:t xml:space="preserve"> </w:t>
      </w:r>
      <w:r w:rsidRPr="00FE189E">
        <w:rPr>
          <w:rFonts w:ascii="Arial" w:eastAsia="Arial" w:hAnsi="Arial" w:cs="Arial"/>
          <w:spacing w:val="-3"/>
          <w:sz w:val="24"/>
          <w:szCs w:val="24"/>
        </w:rPr>
        <w:t>g</w:t>
      </w:r>
      <w:r w:rsidRPr="00FE189E">
        <w:rPr>
          <w:rFonts w:ascii="Arial" w:eastAsia="Arial" w:hAnsi="Arial" w:cs="Arial"/>
          <w:spacing w:val="4"/>
          <w:sz w:val="24"/>
          <w:szCs w:val="24"/>
        </w:rPr>
        <w:t>i</w:t>
      </w:r>
      <w:r w:rsidRPr="00FE189E">
        <w:rPr>
          <w:rFonts w:ascii="Arial" w:eastAsia="Arial" w:hAnsi="Arial" w:cs="Arial"/>
          <w:sz w:val="24"/>
          <w:szCs w:val="24"/>
        </w:rPr>
        <w:t>ft</w:t>
      </w:r>
      <w:r w:rsidRPr="00FE189E">
        <w:rPr>
          <w:rFonts w:ascii="Arial" w:eastAsia="Arial" w:hAnsi="Arial" w:cs="Arial"/>
          <w:spacing w:val="-11"/>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13"/>
          <w:sz w:val="24"/>
          <w:szCs w:val="24"/>
        </w:rPr>
        <w:t xml:space="preserve"> </w:t>
      </w:r>
      <w:r w:rsidRPr="00FE189E">
        <w:rPr>
          <w:rFonts w:ascii="Arial" w:eastAsia="Arial" w:hAnsi="Arial" w:cs="Arial"/>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1"/>
          <w:sz w:val="24"/>
          <w:szCs w:val="24"/>
        </w:rPr>
        <w:t>ende</w:t>
      </w:r>
      <w:r w:rsidRPr="00FE189E">
        <w:rPr>
          <w:rFonts w:ascii="Arial" w:eastAsia="Arial" w:hAnsi="Arial" w:cs="Arial"/>
          <w:sz w:val="24"/>
          <w:szCs w:val="24"/>
        </w:rPr>
        <w:t>d</w:t>
      </w:r>
      <w:r w:rsidRPr="00FE189E">
        <w:rPr>
          <w:rFonts w:ascii="Arial" w:eastAsia="Arial" w:hAnsi="Arial" w:cs="Arial"/>
          <w:spacing w:val="-17"/>
          <w:sz w:val="24"/>
          <w:szCs w:val="24"/>
        </w:rPr>
        <w:t xml:space="preserve"> </w:t>
      </w:r>
      <w:r w:rsidRPr="00FE189E">
        <w:rPr>
          <w:rFonts w:ascii="Arial" w:eastAsia="Arial" w:hAnsi="Arial" w:cs="Arial"/>
          <w:sz w:val="24"/>
          <w:szCs w:val="24"/>
        </w:rPr>
        <w:t>to</w:t>
      </w:r>
      <w:r w:rsidRPr="00FE189E">
        <w:rPr>
          <w:rFonts w:ascii="Arial" w:eastAsia="Arial" w:hAnsi="Arial" w:cs="Arial"/>
          <w:spacing w:val="-15"/>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pacing w:val="-4"/>
          <w:sz w:val="24"/>
          <w:szCs w:val="24"/>
        </w:rPr>
        <w:t>f</w:t>
      </w:r>
      <w:r w:rsidRPr="00FE189E">
        <w:rPr>
          <w:rFonts w:ascii="Arial" w:eastAsia="Arial" w:hAnsi="Arial" w:cs="Arial"/>
          <w:sz w:val="24"/>
          <w:szCs w:val="24"/>
        </w:rPr>
        <w:t>l</w:t>
      </w:r>
      <w:r w:rsidRPr="00FE189E">
        <w:rPr>
          <w:rFonts w:ascii="Arial" w:eastAsia="Arial" w:hAnsi="Arial" w:cs="Arial"/>
          <w:spacing w:val="1"/>
          <w:sz w:val="24"/>
          <w:szCs w:val="24"/>
        </w:rPr>
        <w:t>uen</w:t>
      </w:r>
      <w:r w:rsidRPr="00FE189E">
        <w:rPr>
          <w:rFonts w:ascii="Arial" w:eastAsia="Arial" w:hAnsi="Arial" w:cs="Arial"/>
          <w:sz w:val="24"/>
          <w:szCs w:val="24"/>
        </w:rPr>
        <w:t>ce</w:t>
      </w:r>
      <w:r w:rsidRPr="00FE189E">
        <w:rPr>
          <w:rFonts w:ascii="Arial" w:eastAsia="Arial" w:hAnsi="Arial" w:cs="Arial"/>
          <w:spacing w:val="-18"/>
          <w:sz w:val="24"/>
          <w:szCs w:val="24"/>
        </w:rPr>
        <w:t xml:space="preserve"> </w:t>
      </w:r>
      <w:r w:rsidRPr="00FE189E">
        <w:rPr>
          <w:rFonts w:ascii="Arial" w:eastAsia="Arial" w:hAnsi="Arial" w:cs="Arial"/>
          <w:sz w:val="24"/>
          <w:szCs w:val="24"/>
        </w:rPr>
        <w:t>s</w:t>
      </w:r>
      <w:r w:rsidRPr="00FE189E">
        <w:rPr>
          <w:rFonts w:ascii="Arial" w:eastAsia="Arial" w:hAnsi="Arial" w:cs="Arial"/>
          <w:spacing w:val="-3"/>
          <w:sz w:val="24"/>
          <w:szCs w:val="24"/>
        </w:rPr>
        <w:t>a</w:t>
      </w:r>
      <w:r w:rsidRPr="00FE189E">
        <w:rPr>
          <w:rFonts w:ascii="Arial" w:eastAsia="Arial" w:hAnsi="Arial" w:cs="Arial"/>
          <w:spacing w:val="4"/>
          <w:sz w:val="24"/>
          <w:szCs w:val="24"/>
        </w:rPr>
        <w:t>i</w:t>
      </w:r>
      <w:r w:rsidRPr="00FE189E">
        <w:rPr>
          <w:rFonts w:ascii="Arial" w:eastAsia="Arial" w:hAnsi="Arial" w:cs="Arial"/>
          <w:sz w:val="24"/>
          <w:szCs w:val="24"/>
        </w:rPr>
        <w:t>d</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ee</w:t>
      </w:r>
      <w:r w:rsidRPr="00FE189E">
        <w:rPr>
          <w:rFonts w:ascii="Arial" w:eastAsia="Arial" w:hAnsi="Arial" w:cs="Arial"/>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6"/>
          <w:sz w:val="24"/>
          <w:szCs w:val="24"/>
        </w:rPr>
        <w:t>e</w:t>
      </w:r>
      <w:r w:rsidRPr="00FE189E">
        <w:rPr>
          <w:rFonts w:ascii="Arial" w:eastAsia="Arial" w:hAnsi="Arial" w:cs="Arial"/>
          <w:spacing w:val="-3"/>
          <w:sz w:val="24"/>
          <w:szCs w:val="24"/>
        </w:rPr>
        <w:t>m</w:t>
      </w:r>
      <w:r w:rsidRPr="00FE189E">
        <w:rPr>
          <w:rFonts w:ascii="Arial" w:eastAsia="Arial" w:hAnsi="Arial" w:cs="Arial"/>
          <w:spacing w:val="1"/>
          <w:sz w:val="24"/>
          <w:szCs w:val="24"/>
        </w:rPr>
        <w:t>be</w:t>
      </w:r>
      <w:r w:rsidRPr="00FE189E">
        <w:rPr>
          <w:rFonts w:ascii="Arial" w:eastAsia="Arial" w:hAnsi="Arial" w:cs="Arial"/>
          <w:sz w:val="24"/>
          <w:szCs w:val="24"/>
        </w:rPr>
        <w:t>r</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3"/>
          <w:sz w:val="24"/>
          <w:szCs w:val="24"/>
        </w:rPr>
        <w:t>d</w:t>
      </w:r>
      <w:r w:rsidRPr="00FE189E">
        <w:rPr>
          <w:rFonts w:ascii="Arial" w:eastAsia="Arial" w:hAnsi="Arial" w:cs="Arial"/>
          <w:sz w:val="24"/>
          <w:szCs w:val="24"/>
        </w:rPr>
        <w:t>i</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ct</w:t>
      </w:r>
      <w:r w:rsidRPr="00FE189E">
        <w:rPr>
          <w:rFonts w:ascii="Arial" w:eastAsia="Arial" w:hAnsi="Arial" w:cs="Arial"/>
          <w:spacing w:val="1"/>
          <w:sz w:val="24"/>
          <w:szCs w:val="24"/>
        </w:rPr>
        <w:t>o</w:t>
      </w:r>
      <w:r w:rsidRPr="00FE189E">
        <w:rPr>
          <w:rFonts w:ascii="Arial" w:eastAsia="Arial" w:hAnsi="Arial" w:cs="Arial"/>
          <w:spacing w:val="-3"/>
          <w:sz w:val="24"/>
          <w:szCs w:val="24"/>
        </w:rPr>
        <w:t>r</w:t>
      </w:r>
      <w:r w:rsidRPr="00FE189E">
        <w:rPr>
          <w:rFonts w:ascii="Arial" w:eastAsia="Arial" w:hAnsi="Arial" w:cs="Arial"/>
          <w:sz w:val="24"/>
          <w:szCs w:val="24"/>
        </w:rPr>
        <w:t>,</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 c</w:t>
      </w:r>
      <w:r w:rsidRPr="00FE189E">
        <w:rPr>
          <w:rFonts w:ascii="Arial" w:eastAsia="Arial" w:hAnsi="Arial" w:cs="Arial"/>
          <w:spacing w:val="1"/>
          <w:sz w:val="24"/>
          <w:szCs w:val="24"/>
        </w:rPr>
        <w:t>o</w:t>
      </w:r>
      <w:r w:rsidRPr="00FE189E">
        <w:rPr>
          <w:rFonts w:ascii="Arial" w:eastAsia="Arial" w:hAnsi="Arial" w:cs="Arial"/>
          <w:spacing w:val="-3"/>
          <w:sz w:val="24"/>
          <w:szCs w:val="24"/>
        </w:rPr>
        <w:t>u</w:t>
      </w:r>
      <w:r w:rsidRPr="00FE189E">
        <w:rPr>
          <w:rFonts w:ascii="Arial" w:eastAsia="Arial" w:hAnsi="Arial" w:cs="Arial"/>
          <w:spacing w:val="4"/>
          <w:sz w:val="24"/>
          <w:szCs w:val="24"/>
        </w:rPr>
        <w:t>l</w:t>
      </w:r>
      <w:r w:rsidRPr="00FE189E">
        <w:rPr>
          <w:rFonts w:ascii="Arial" w:eastAsia="Arial" w:hAnsi="Arial" w:cs="Arial"/>
          <w:sz w:val="24"/>
          <w:szCs w:val="24"/>
        </w:rPr>
        <w:t>d</w:t>
      </w:r>
      <w:r w:rsidRPr="00FE189E">
        <w:rPr>
          <w:rFonts w:ascii="Arial" w:eastAsia="Arial" w:hAnsi="Arial" w:cs="Arial"/>
          <w:spacing w:val="-4"/>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3"/>
          <w:sz w:val="24"/>
          <w:szCs w:val="24"/>
        </w:rPr>
        <w:t>e</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1"/>
          <w:sz w:val="24"/>
          <w:szCs w:val="24"/>
        </w:rPr>
        <w:t>ona</w:t>
      </w:r>
      <w:r w:rsidRPr="00FE189E">
        <w:rPr>
          <w:rFonts w:ascii="Arial" w:eastAsia="Arial" w:hAnsi="Arial" w:cs="Arial"/>
          <w:spacing w:val="-3"/>
          <w:sz w:val="24"/>
          <w:szCs w:val="24"/>
        </w:rPr>
        <w:t>b</w:t>
      </w:r>
      <w:r w:rsidRPr="00FE189E">
        <w:rPr>
          <w:rFonts w:ascii="Arial" w:eastAsia="Arial" w:hAnsi="Arial" w:cs="Arial"/>
          <w:spacing w:val="4"/>
          <w:sz w:val="24"/>
          <w:szCs w:val="24"/>
        </w:rPr>
        <w:t>l</w:t>
      </w:r>
      <w:r w:rsidRPr="00FE189E">
        <w:rPr>
          <w:rFonts w:ascii="Arial" w:eastAsia="Arial" w:hAnsi="Arial" w:cs="Arial"/>
          <w:sz w:val="24"/>
          <w:szCs w:val="24"/>
        </w:rPr>
        <w:t>y</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pacing w:val="-3"/>
          <w:sz w:val="24"/>
          <w:szCs w:val="24"/>
        </w:rPr>
        <w:t>e</w:t>
      </w:r>
      <w:r w:rsidRPr="00FE189E">
        <w:rPr>
          <w:rFonts w:ascii="Arial" w:eastAsia="Arial" w:hAnsi="Arial" w:cs="Arial"/>
          <w:spacing w:val="-5"/>
          <w:sz w:val="24"/>
          <w:szCs w:val="24"/>
        </w:rPr>
        <w:t>x</w:t>
      </w:r>
      <w:r w:rsidRPr="00FE189E">
        <w:rPr>
          <w:rFonts w:ascii="Arial" w:eastAsia="Arial" w:hAnsi="Arial" w:cs="Arial"/>
          <w:spacing w:val="1"/>
          <w:sz w:val="24"/>
          <w:szCs w:val="24"/>
        </w:rPr>
        <w:t>pe</w:t>
      </w:r>
      <w:r w:rsidRPr="00FE189E">
        <w:rPr>
          <w:rFonts w:ascii="Arial" w:eastAsia="Arial" w:hAnsi="Arial" w:cs="Arial"/>
          <w:sz w:val="24"/>
          <w:szCs w:val="24"/>
        </w:rPr>
        <w:t>ct</w:t>
      </w:r>
      <w:r w:rsidRPr="00FE189E">
        <w:rPr>
          <w:rFonts w:ascii="Arial" w:eastAsia="Arial" w:hAnsi="Arial" w:cs="Arial"/>
          <w:spacing w:val="1"/>
          <w:sz w:val="24"/>
          <w:szCs w:val="24"/>
        </w:rPr>
        <w:t>e</w:t>
      </w:r>
      <w:r w:rsidRPr="00FE189E">
        <w:rPr>
          <w:rFonts w:ascii="Arial" w:eastAsia="Arial" w:hAnsi="Arial" w:cs="Arial"/>
          <w:sz w:val="24"/>
          <w:szCs w:val="24"/>
        </w:rPr>
        <w:t>d</w:t>
      </w:r>
      <w:r w:rsidRPr="00FE189E">
        <w:rPr>
          <w:rFonts w:ascii="Arial" w:eastAsia="Arial" w:hAnsi="Arial" w:cs="Arial"/>
          <w:spacing w:val="-4"/>
          <w:sz w:val="24"/>
          <w:szCs w:val="24"/>
        </w:rPr>
        <w:t xml:space="preserve"> </w:t>
      </w:r>
      <w:r w:rsidRPr="00FE189E">
        <w:rPr>
          <w:rFonts w:ascii="Arial" w:eastAsia="Arial" w:hAnsi="Arial" w:cs="Arial"/>
          <w:sz w:val="24"/>
          <w:szCs w:val="24"/>
        </w:rPr>
        <w:t xml:space="preserve">to </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pacing w:val="-4"/>
          <w:sz w:val="24"/>
          <w:szCs w:val="24"/>
        </w:rPr>
        <w:t>f</w:t>
      </w:r>
      <w:r w:rsidRPr="00FE189E">
        <w:rPr>
          <w:rFonts w:ascii="Arial" w:eastAsia="Arial" w:hAnsi="Arial" w:cs="Arial"/>
          <w:spacing w:val="4"/>
          <w:sz w:val="24"/>
          <w:szCs w:val="24"/>
        </w:rPr>
        <w:t>l</w:t>
      </w:r>
      <w:r w:rsidRPr="00FE189E">
        <w:rPr>
          <w:rFonts w:ascii="Arial" w:eastAsia="Arial" w:hAnsi="Arial" w:cs="Arial"/>
          <w:spacing w:val="-3"/>
          <w:sz w:val="24"/>
          <w:szCs w:val="24"/>
        </w:rPr>
        <w:t>u</w:t>
      </w:r>
      <w:r w:rsidRPr="00FE189E">
        <w:rPr>
          <w:rFonts w:ascii="Arial" w:eastAsia="Arial" w:hAnsi="Arial" w:cs="Arial"/>
          <w:spacing w:val="1"/>
          <w:sz w:val="24"/>
          <w:szCs w:val="24"/>
        </w:rPr>
        <w:t>en</w:t>
      </w:r>
      <w:r w:rsidRPr="00FE189E">
        <w:rPr>
          <w:rFonts w:ascii="Arial" w:eastAsia="Arial" w:hAnsi="Arial" w:cs="Arial"/>
          <w:sz w:val="24"/>
          <w:szCs w:val="24"/>
        </w:rPr>
        <w:t>ce</w:t>
      </w:r>
      <w:r w:rsidRPr="00FE189E">
        <w:rPr>
          <w:rFonts w:ascii="Arial" w:eastAsia="Arial" w:hAnsi="Arial" w:cs="Arial"/>
          <w:spacing w:val="-4"/>
          <w:sz w:val="24"/>
          <w:szCs w:val="24"/>
        </w:rPr>
        <w:t xml:space="preserve"> </w:t>
      </w:r>
      <w:r w:rsidRPr="00FE189E">
        <w:rPr>
          <w:rFonts w:ascii="Arial" w:eastAsia="Arial" w:hAnsi="Arial" w:cs="Arial"/>
          <w:spacing w:val="-5"/>
          <w:sz w:val="24"/>
          <w:szCs w:val="24"/>
        </w:rPr>
        <w:t>s</w:t>
      </w:r>
      <w:r w:rsidRPr="00FE189E">
        <w:rPr>
          <w:rFonts w:ascii="Arial" w:eastAsia="Arial" w:hAnsi="Arial" w:cs="Arial"/>
          <w:spacing w:val="-3"/>
          <w:sz w:val="24"/>
          <w:szCs w:val="24"/>
        </w:rPr>
        <w:t>a</w:t>
      </w:r>
      <w:r w:rsidRPr="00FE189E">
        <w:rPr>
          <w:rFonts w:ascii="Arial" w:eastAsia="Arial" w:hAnsi="Arial" w:cs="Arial"/>
          <w:spacing w:val="4"/>
          <w:sz w:val="24"/>
          <w:szCs w:val="24"/>
        </w:rPr>
        <w:t>i</w:t>
      </w:r>
      <w:r w:rsidRPr="00FE189E">
        <w:rPr>
          <w:rFonts w:ascii="Arial" w:eastAsia="Arial" w:hAnsi="Arial" w:cs="Arial"/>
          <w:sz w:val="24"/>
          <w:szCs w:val="24"/>
        </w:rPr>
        <w:t>d</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w:t>
      </w:r>
      <w:r w:rsidRPr="00FE189E">
        <w:rPr>
          <w:rFonts w:ascii="Arial" w:eastAsia="Arial" w:hAnsi="Arial" w:cs="Arial"/>
          <w:spacing w:val="-3"/>
          <w:sz w:val="24"/>
          <w:szCs w:val="24"/>
        </w:rPr>
        <w:t>e</w:t>
      </w:r>
      <w:r w:rsidRPr="00FE189E">
        <w:rPr>
          <w:rFonts w:ascii="Arial" w:eastAsia="Arial" w:hAnsi="Arial" w:cs="Arial"/>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6"/>
          <w:sz w:val="24"/>
          <w:szCs w:val="24"/>
        </w:rPr>
        <w:t>e</w:t>
      </w:r>
      <w:r w:rsidRPr="00FE189E">
        <w:rPr>
          <w:rFonts w:ascii="Arial" w:eastAsia="Arial" w:hAnsi="Arial" w:cs="Arial"/>
          <w:spacing w:val="-3"/>
          <w:sz w:val="24"/>
          <w:szCs w:val="24"/>
        </w:rPr>
        <w:t>m</w:t>
      </w:r>
      <w:r w:rsidRPr="00FE189E">
        <w:rPr>
          <w:rFonts w:ascii="Arial" w:eastAsia="Arial" w:hAnsi="Arial" w:cs="Arial"/>
          <w:spacing w:val="1"/>
          <w:sz w:val="24"/>
          <w:szCs w:val="24"/>
        </w:rPr>
        <w:t>be</w:t>
      </w:r>
      <w:r w:rsidRPr="00FE189E">
        <w:rPr>
          <w:rFonts w:ascii="Arial" w:eastAsia="Arial" w:hAnsi="Arial" w:cs="Arial"/>
          <w:sz w:val="24"/>
          <w:szCs w:val="24"/>
        </w:rPr>
        <w:t>r</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d</w:t>
      </w:r>
      <w:r w:rsidRPr="00FE189E">
        <w:rPr>
          <w:rFonts w:ascii="Arial" w:eastAsia="Arial" w:hAnsi="Arial" w:cs="Arial"/>
          <w:spacing w:val="4"/>
          <w:sz w:val="24"/>
          <w:szCs w:val="24"/>
        </w:rPr>
        <w:t>i</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13"/>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1"/>
          <w:sz w:val="24"/>
          <w:szCs w:val="24"/>
        </w:rPr>
        <w:t xml:space="preserve"> </w:t>
      </w:r>
      <w:r w:rsidRPr="00FE189E">
        <w:rPr>
          <w:rFonts w:ascii="Arial" w:eastAsia="Arial" w:hAnsi="Arial" w:cs="Arial"/>
          <w:spacing w:val="1"/>
          <w:sz w:val="24"/>
          <w:szCs w:val="24"/>
        </w:rPr>
        <w:t>p</w:t>
      </w:r>
      <w:r w:rsidRPr="00FE189E">
        <w:rPr>
          <w:rFonts w:ascii="Arial" w:eastAsia="Arial" w:hAnsi="Arial" w:cs="Arial"/>
          <w:spacing w:val="-3"/>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f</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pacing w:val="-7"/>
          <w:sz w:val="24"/>
          <w:szCs w:val="24"/>
        </w:rPr>
        <w:t>m</w:t>
      </w:r>
      <w:r w:rsidRPr="00FE189E">
        <w:rPr>
          <w:rFonts w:ascii="Arial" w:eastAsia="Arial" w:hAnsi="Arial" w:cs="Arial"/>
          <w:spacing w:val="1"/>
          <w:sz w:val="24"/>
          <w:szCs w:val="24"/>
        </w:rPr>
        <w:t>an</w:t>
      </w:r>
      <w:r w:rsidRPr="00FE189E">
        <w:rPr>
          <w:rFonts w:ascii="Arial" w:eastAsia="Arial" w:hAnsi="Arial" w:cs="Arial"/>
          <w:sz w:val="24"/>
          <w:szCs w:val="24"/>
        </w:rPr>
        <w:t>ce</w:t>
      </w:r>
      <w:r w:rsidRPr="00FE189E">
        <w:rPr>
          <w:rFonts w:ascii="Arial" w:eastAsia="Arial" w:hAnsi="Arial" w:cs="Arial"/>
          <w:spacing w:val="1"/>
          <w:sz w:val="24"/>
          <w:szCs w:val="24"/>
        </w:rPr>
        <w:t xml:space="preserve"> o</w:t>
      </w:r>
      <w:r w:rsidRPr="00FE189E">
        <w:rPr>
          <w:rFonts w:ascii="Arial" w:eastAsia="Arial" w:hAnsi="Arial" w:cs="Arial"/>
          <w:sz w:val="24"/>
          <w:szCs w:val="24"/>
        </w:rPr>
        <w:t>f</w:t>
      </w:r>
      <w:r w:rsidRPr="00FE189E">
        <w:rPr>
          <w:rFonts w:ascii="Arial" w:eastAsia="Arial" w:hAnsi="Arial" w:cs="Arial"/>
          <w:spacing w:val="12"/>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1"/>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ff</w:t>
      </w:r>
      <w:r w:rsidRPr="00FE189E">
        <w:rPr>
          <w:rFonts w:ascii="Arial" w:eastAsia="Arial" w:hAnsi="Arial" w:cs="Arial"/>
          <w:spacing w:val="4"/>
          <w:sz w:val="24"/>
          <w:szCs w:val="24"/>
        </w:rPr>
        <w:t>i</w:t>
      </w:r>
      <w:r w:rsidRPr="00FE189E">
        <w:rPr>
          <w:rFonts w:ascii="Arial" w:eastAsia="Arial" w:hAnsi="Arial" w:cs="Arial"/>
          <w:spacing w:val="-5"/>
          <w:sz w:val="24"/>
          <w:szCs w:val="24"/>
        </w:rPr>
        <w:t>c</w:t>
      </w:r>
      <w:r w:rsidRPr="00FE189E">
        <w:rPr>
          <w:rFonts w:ascii="Arial" w:eastAsia="Arial" w:hAnsi="Arial" w:cs="Arial"/>
          <w:sz w:val="24"/>
          <w:szCs w:val="24"/>
        </w:rPr>
        <w:t>i</w:t>
      </w:r>
      <w:r w:rsidRPr="00FE189E">
        <w:rPr>
          <w:rFonts w:ascii="Arial" w:eastAsia="Arial" w:hAnsi="Arial" w:cs="Arial"/>
          <w:spacing w:val="1"/>
          <w:sz w:val="24"/>
          <w:szCs w:val="24"/>
        </w:rPr>
        <w:t>a</w:t>
      </w:r>
      <w:r w:rsidRPr="00FE189E">
        <w:rPr>
          <w:rFonts w:ascii="Arial" w:eastAsia="Arial" w:hAnsi="Arial" w:cs="Arial"/>
          <w:sz w:val="24"/>
          <w:szCs w:val="24"/>
        </w:rPr>
        <w:t>l</w:t>
      </w:r>
      <w:r w:rsidRPr="00FE189E">
        <w:rPr>
          <w:rFonts w:ascii="Arial" w:eastAsia="Arial" w:hAnsi="Arial" w:cs="Arial"/>
          <w:spacing w:val="11"/>
          <w:sz w:val="24"/>
          <w:szCs w:val="24"/>
        </w:rPr>
        <w:t xml:space="preserve"> </w:t>
      </w:r>
      <w:r w:rsidRPr="00FE189E">
        <w:rPr>
          <w:rFonts w:ascii="Arial" w:eastAsia="Arial" w:hAnsi="Arial" w:cs="Arial"/>
          <w:spacing w:val="-3"/>
          <w:sz w:val="24"/>
          <w:szCs w:val="24"/>
        </w:rPr>
        <w:t>d</w:t>
      </w:r>
      <w:r w:rsidRPr="00FE189E">
        <w:rPr>
          <w:rFonts w:ascii="Arial" w:eastAsia="Arial" w:hAnsi="Arial" w:cs="Arial"/>
          <w:spacing w:val="1"/>
          <w:sz w:val="24"/>
          <w:szCs w:val="24"/>
        </w:rPr>
        <w:t>u</w:t>
      </w:r>
      <w:r w:rsidRPr="00FE189E">
        <w:rPr>
          <w:rFonts w:ascii="Arial" w:eastAsia="Arial" w:hAnsi="Arial" w:cs="Arial"/>
          <w:sz w:val="24"/>
          <w:szCs w:val="24"/>
        </w:rPr>
        <w:t>ty</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2"/>
          <w:sz w:val="24"/>
          <w:szCs w:val="24"/>
        </w:rPr>
        <w:t xml:space="preserve"> </w:t>
      </w:r>
      <w:r w:rsidRPr="00FE189E">
        <w:rPr>
          <w:rFonts w:ascii="Arial" w:eastAsia="Arial" w:hAnsi="Arial" w:cs="Arial"/>
          <w:sz w:val="24"/>
          <w:szCs w:val="24"/>
        </w:rPr>
        <w:t>s</w:t>
      </w:r>
      <w:r w:rsidRPr="00FE189E">
        <w:rPr>
          <w:rFonts w:ascii="Arial" w:eastAsia="Arial" w:hAnsi="Arial" w:cs="Arial"/>
          <w:spacing w:val="-3"/>
          <w:sz w:val="24"/>
          <w:szCs w:val="24"/>
        </w:rPr>
        <w:t>a</w:t>
      </w:r>
      <w:r w:rsidRPr="00FE189E">
        <w:rPr>
          <w:rFonts w:ascii="Arial" w:eastAsia="Arial" w:hAnsi="Arial" w:cs="Arial"/>
          <w:spacing w:val="4"/>
          <w:sz w:val="24"/>
          <w:szCs w:val="24"/>
        </w:rPr>
        <w:t>i</w:t>
      </w:r>
      <w:r w:rsidRPr="00FE189E">
        <w:rPr>
          <w:rFonts w:ascii="Arial" w:eastAsia="Arial" w:hAnsi="Arial" w:cs="Arial"/>
          <w:sz w:val="24"/>
          <w:szCs w:val="24"/>
        </w:rPr>
        <w:t>d</w:t>
      </w:r>
      <w:r w:rsidRPr="00FE189E">
        <w:rPr>
          <w:rFonts w:ascii="Arial" w:eastAsia="Arial" w:hAnsi="Arial" w:cs="Arial"/>
          <w:spacing w:val="10"/>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ee</w:t>
      </w:r>
      <w:r w:rsidRPr="00FE189E">
        <w:rPr>
          <w:rFonts w:ascii="Arial" w:eastAsia="Arial" w:hAnsi="Arial" w:cs="Arial"/>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6"/>
          <w:sz w:val="24"/>
          <w:szCs w:val="24"/>
        </w:rPr>
        <w:t>e</w:t>
      </w:r>
      <w:r w:rsidRPr="00FE189E">
        <w:rPr>
          <w:rFonts w:ascii="Arial" w:eastAsia="Arial" w:hAnsi="Arial" w:cs="Arial"/>
          <w:spacing w:val="-3"/>
          <w:sz w:val="24"/>
          <w:szCs w:val="24"/>
        </w:rPr>
        <w:t>m</w:t>
      </w:r>
      <w:r w:rsidRPr="00FE189E">
        <w:rPr>
          <w:rFonts w:ascii="Arial" w:eastAsia="Arial" w:hAnsi="Arial" w:cs="Arial"/>
          <w:spacing w:val="1"/>
          <w:sz w:val="24"/>
          <w:szCs w:val="24"/>
        </w:rPr>
        <w:t>be</w:t>
      </w:r>
      <w:r w:rsidRPr="00FE189E">
        <w:rPr>
          <w:rFonts w:ascii="Arial" w:eastAsia="Arial" w:hAnsi="Arial" w:cs="Arial"/>
          <w:sz w:val="24"/>
          <w:szCs w:val="24"/>
        </w:rPr>
        <w:t>r</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3"/>
          <w:sz w:val="24"/>
          <w:szCs w:val="24"/>
        </w:rPr>
        <w:t>d</w:t>
      </w:r>
      <w:r w:rsidRPr="00FE189E">
        <w:rPr>
          <w:rFonts w:ascii="Arial" w:eastAsia="Arial" w:hAnsi="Arial" w:cs="Arial"/>
          <w:spacing w:val="4"/>
          <w:sz w:val="24"/>
          <w:szCs w:val="24"/>
        </w:rPr>
        <w:t>i</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1"/>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5"/>
          <w:sz w:val="24"/>
          <w:szCs w:val="24"/>
        </w:rPr>
        <w:t>w</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1"/>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3"/>
          <w:sz w:val="24"/>
          <w:szCs w:val="24"/>
        </w:rPr>
        <w:t>n</w:t>
      </w:r>
      <w:r w:rsidRPr="00FE189E">
        <w:rPr>
          <w:rFonts w:ascii="Arial" w:eastAsia="Arial" w:hAnsi="Arial" w:cs="Arial"/>
          <w:sz w:val="24"/>
          <w:szCs w:val="24"/>
        </w:rPr>
        <w:t>t</w:t>
      </w:r>
      <w:r w:rsidRPr="00FE189E">
        <w:rPr>
          <w:rFonts w:ascii="Arial" w:eastAsia="Arial" w:hAnsi="Arial" w:cs="Arial"/>
          <w:spacing w:val="1"/>
          <w:sz w:val="24"/>
          <w:szCs w:val="24"/>
        </w:rPr>
        <w:t>end</w:t>
      </w:r>
      <w:r w:rsidRPr="00FE189E">
        <w:rPr>
          <w:rFonts w:ascii="Arial" w:eastAsia="Arial" w:hAnsi="Arial" w:cs="Arial"/>
          <w:spacing w:val="-3"/>
          <w:sz w:val="24"/>
          <w:szCs w:val="24"/>
        </w:rPr>
        <w:t>e</w:t>
      </w:r>
      <w:r w:rsidRPr="00FE189E">
        <w:rPr>
          <w:rFonts w:ascii="Arial" w:eastAsia="Arial" w:hAnsi="Arial" w:cs="Arial"/>
          <w:sz w:val="24"/>
          <w:szCs w:val="24"/>
        </w:rPr>
        <w:t>d</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s</w:t>
      </w:r>
      <w:r w:rsidRPr="00FE189E">
        <w:rPr>
          <w:rFonts w:ascii="Arial" w:eastAsia="Arial" w:hAnsi="Arial" w:cs="Arial"/>
          <w:spacing w:val="2"/>
          <w:sz w:val="24"/>
          <w:szCs w:val="24"/>
        </w:rPr>
        <w:t xml:space="preserve"> </w:t>
      </w:r>
      <w:r w:rsidRPr="00FE189E">
        <w:rPr>
          <w:rFonts w:ascii="Arial" w:eastAsia="Arial" w:hAnsi="Arial" w:cs="Arial"/>
          <w:sz w:val="24"/>
          <w:szCs w:val="24"/>
        </w:rPr>
        <w:t>a</w:t>
      </w:r>
      <w:r w:rsidRPr="00FE189E">
        <w:rPr>
          <w:rFonts w:ascii="Arial" w:eastAsia="Arial" w:hAnsi="Arial" w:cs="Arial"/>
          <w:spacing w:val="1"/>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pacing w:val="-5"/>
          <w:sz w:val="24"/>
          <w:szCs w:val="24"/>
        </w:rPr>
        <w:t>w</w:t>
      </w:r>
      <w:r w:rsidRPr="00FE189E">
        <w:rPr>
          <w:rFonts w:ascii="Arial" w:eastAsia="Arial" w:hAnsi="Arial" w:cs="Arial"/>
          <w:spacing w:val="1"/>
          <w:sz w:val="24"/>
          <w:szCs w:val="24"/>
        </w:rPr>
        <w:t>a</w:t>
      </w:r>
      <w:r w:rsidRPr="00FE189E">
        <w:rPr>
          <w:rFonts w:ascii="Arial" w:eastAsia="Arial" w:hAnsi="Arial" w:cs="Arial"/>
          <w:spacing w:val="2"/>
          <w:sz w:val="24"/>
          <w:szCs w:val="24"/>
        </w:rPr>
        <w:t>r</w:t>
      </w:r>
      <w:r w:rsidRPr="00FE189E">
        <w:rPr>
          <w:rFonts w:ascii="Arial" w:eastAsia="Arial" w:hAnsi="Arial" w:cs="Arial"/>
          <w:sz w:val="24"/>
          <w:szCs w:val="24"/>
        </w:rPr>
        <w:t>d</w:t>
      </w:r>
      <w:r w:rsidRPr="00FE189E">
        <w:rPr>
          <w:rFonts w:ascii="Arial" w:eastAsia="Arial" w:hAnsi="Arial" w:cs="Arial"/>
          <w:spacing w:val="-1"/>
          <w:sz w:val="24"/>
          <w:szCs w:val="24"/>
        </w:rPr>
        <w:t xml:space="preserve"> </w:t>
      </w:r>
      <w:r w:rsidRPr="00FE189E">
        <w:rPr>
          <w:rFonts w:ascii="Arial" w:eastAsia="Arial" w:hAnsi="Arial" w:cs="Arial"/>
          <w:sz w:val="24"/>
          <w:szCs w:val="24"/>
        </w:rPr>
        <w:t>f</w:t>
      </w:r>
      <w:r w:rsidRPr="00FE189E">
        <w:rPr>
          <w:rFonts w:ascii="Arial" w:eastAsia="Arial" w:hAnsi="Arial" w:cs="Arial"/>
          <w:spacing w:val="-3"/>
          <w:sz w:val="24"/>
          <w:szCs w:val="24"/>
        </w:rPr>
        <w:t>o</w:t>
      </w:r>
      <w:r w:rsidRPr="00FE189E">
        <w:rPr>
          <w:rFonts w:ascii="Arial" w:eastAsia="Arial" w:hAnsi="Arial" w:cs="Arial"/>
          <w:sz w:val="24"/>
          <w:szCs w:val="24"/>
        </w:rPr>
        <w:t>r</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o</w:t>
      </w:r>
      <w:r w:rsidRPr="00FE189E">
        <w:rPr>
          <w:rFonts w:ascii="Arial" w:eastAsia="Arial" w:hAnsi="Arial" w:cs="Arial"/>
          <w:spacing w:val="3"/>
          <w:sz w:val="24"/>
          <w:szCs w:val="24"/>
        </w:rPr>
        <w:t>f</w:t>
      </w:r>
      <w:r w:rsidRPr="00FE189E">
        <w:rPr>
          <w:rFonts w:ascii="Arial" w:eastAsia="Arial" w:hAnsi="Arial" w:cs="Arial"/>
          <w:spacing w:val="-4"/>
          <w:sz w:val="24"/>
          <w:szCs w:val="24"/>
        </w:rPr>
        <w:t>f</w:t>
      </w:r>
      <w:r w:rsidRPr="00FE189E">
        <w:rPr>
          <w:rFonts w:ascii="Arial" w:eastAsia="Arial" w:hAnsi="Arial" w:cs="Arial"/>
          <w:spacing w:val="4"/>
          <w:sz w:val="24"/>
          <w:szCs w:val="24"/>
        </w:rPr>
        <w:t>i</w:t>
      </w:r>
      <w:r w:rsidRPr="00FE189E">
        <w:rPr>
          <w:rFonts w:ascii="Arial" w:eastAsia="Arial" w:hAnsi="Arial" w:cs="Arial"/>
          <w:spacing w:val="-5"/>
          <w:sz w:val="24"/>
          <w:szCs w:val="24"/>
        </w:rPr>
        <w:t>c</w:t>
      </w:r>
      <w:r w:rsidRPr="00FE189E">
        <w:rPr>
          <w:rFonts w:ascii="Arial" w:eastAsia="Arial" w:hAnsi="Arial" w:cs="Arial"/>
          <w:spacing w:val="4"/>
          <w:sz w:val="24"/>
          <w:szCs w:val="24"/>
        </w:rPr>
        <w:t>i</w:t>
      </w:r>
      <w:r w:rsidRPr="00FE189E">
        <w:rPr>
          <w:rFonts w:ascii="Arial" w:eastAsia="Arial" w:hAnsi="Arial" w:cs="Arial"/>
          <w:spacing w:val="-3"/>
          <w:sz w:val="24"/>
          <w:szCs w:val="24"/>
        </w:rPr>
        <w:t>a</w:t>
      </w:r>
      <w:r w:rsidRPr="00FE189E">
        <w:rPr>
          <w:rFonts w:ascii="Arial" w:eastAsia="Arial" w:hAnsi="Arial" w:cs="Arial"/>
          <w:sz w:val="24"/>
          <w:szCs w:val="24"/>
        </w:rPr>
        <w:t>l</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a</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o</w:t>
      </w:r>
      <w:r w:rsidRPr="00FE189E">
        <w:rPr>
          <w:rFonts w:ascii="Arial" w:eastAsia="Arial" w:hAnsi="Arial" w:cs="Arial"/>
          <w:sz w:val="24"/>
          <w:szCs w:val="24"/>
        </w:rPr>
        <w:t xml:space="preserve">n </w:t>
      </w:r>
      <w:r w:rsidRPr="00FE189E">
        <w:rPr>
          <w:rFonts w:ascii="Arial" w:eastAsia="Arial" w:hAnsi="Arial" w:cs="Arial"/>
          <w:spacing w:val="1"/>
          <w:sz w:val="24"/>
          <w:szCs w:val="24"/>
        </w:rPr>
        <w:t>o</w:t>
      </w:r>
      <w:r w:rsidRPr="00FE189E">
        <w:rPr>
          <w:rFonts w:ascii="Arial" w:eastAsia="Arial" w:hAnsi="Arial" w:cs="Arial"/>
          <w:sz w:val="24"/>
          <w:szCs w:val="24"/>
        </w:rPr>
        <w:t>n</w:t>
      </w:r>
      <w:r w:rsidRPr="00FE189E">
        <w:rPr>
          <w:rFonts w:ascii="Arial" w:eastAsia="Arial" w:hAnsi="Arial" w:cs="Arial"/>
          <w:spacing w:val="-1"/>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3"/>
          <w:sz w:val="24"/>
          <w:szCs w:val="24"/>
        </w:rPr>
        <w:t xml:space="preserve"> </w:t>
      </w:r>
      <w:r w:rsidRPr="00FE189E">
        <w:rPr>
          <w:rFonts w:ascii="Arial" w:eastAsia="Arial" w:hAnsi="Arial" w:cs="Arial"/>
          <w:spacing w:val="-3"/>
          <w:sz w:val="24"/>
          <w:szCs w:val="24"/>
        </w:rPr>
        <w:t>p</w:t>
      </w:r>
      <w:r w:rsidRPr="00FE189E">
        <w:rPr>
          <w:rFonts w:ascii="Arial" w:eastAsia="Arial" w:hAnsi="Arial" w:cs="Arial"/>
          <w:spacing w:val="1"/>
          <w:sz w:val="24"/>
          <w:szCs w:val="24"/>
        </w:rPr>
        <w:t>a</w:t>
      </w:r>
      <w:r w:rsidRPr="00FE189E">
        <w:rPr>
          <w:rFonts w:ascii="Arial" w:eastAsia="Arial" w:hAnsi="Arial" w:cs="Arial"/>
          <w:spacing w:val="2"/>
          <w:sz w:val="24"/>
          <w:szCs w:val="24"/>
        </w:rPr>
        <w:t>r</w:t>
      </w:r>
      <w:r w:rsidRPr="00FE189E">
        <w:rPr>
          <w:rFonts w:ascii="Arial" w:eastAsia="Arial" w:hAnsi="Arial" w:cs="Arial"/>
          <w:sz w:val="24"/>
          <w:szCs w:val="24"/>
        </w:rPr>
        <w:t xml:space="preserve">t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1"/>
          <w:sz w:val="24"/>
          <w:szCs w:val="24"/>
        </w:rPr>
        <w:t xml:space="preserve"> </w:t>
      </w:r>
      <w:r w:rsidRPr="00FE189E">
        <w:rPr>
          <w:rFonts w:ascii="Arial" w:eastAsia="Arial" w:hAnsi="Arial" w:cs="Arial"/>
          <w:sz w:val="24"/>
          <w:szCs w:val="24"/>
        </w:rPr>
        <w:t>s</w:t>
      </w:r>
      <w:r w:rsidRPr="00FE189E">
        <w:rPr>
          <w:rFonts w:ascii="Arial" w:eastAsia="Arial" w:hAnsi="Arial" w:cs="Arial"/>
          <w:spacing w:val="-3"/>
          <w:sz w:val="24"/>
          <w:szCs w:val="24"/>
        </w:rPr>
        <w:t>a</w:t>
      </w:r>
      <w:r w:rsidRPr="00FE189E">
        <w:rPr>
          <w:rFonts w:ascii="Arial" w:eastAsia="Arial" w:hAnsi="Arial" w:cs="Arial"/>
          <w:spacing w:val="4"/>
          <w:sz w:val="24"/>
          <w:szCs w:val="24"/>
        </w:rPr>
        <w:t>i</w:t>
      </w:r>
      <w:r w:rsidRPr="00FE189E">
        <w:rPr>
          <w:rFonts w:ascii="Arial" w:eastAsia="Arial" w:hAnsi="Arial" w:cs="Arial"/>
          <w:sz w:val="24"/>
          <w:szCs w:val="24"/>
        </w:rPr>
        <w:t>d</w:t>
      </w:r>
      <w:r w:rsidRPr="00FE189E">
        <w:rPr>
          <w:rFonts w:ascii="Arial" w:eastAsia="Arial" w:hAnsi="Arial" w:cs="Arial"/>
          <w:spacing w:val="-2"/>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p</w:t>
      </w:r>
      <w:r w:rsidRPr="00FE189E">
        <w:rPr>
          <w:rFonts w:ascii="Arial" w:eastAsia="Arial" w:hAnsi="Arial" w:cs="Arial"/>
          <w:spacing w:val="4"/>
          <w:sz w:val="24"/>
          <w:szCs w:val="24"/>
        </w:rPr>
        <w:t>l</w:t>
      </w:r>
      <w:r w:rsidRPr="00FE189E">
        <w:rPr>
          <w:rFonts w:ascii="Arial" w:eastAsia="Arial" w:hAnsi="Arial" w:cs="Arial"/>
          <w:spacing w:val="1"/>
          <w:sz w:val="24"/>
          <w:szCs w:val="24"/>
        </w:rPr>
        <w:t>o</w:t>
      </w:r>
      <w:r w:rsidRPr="00FE189E">
        <w:rPr>
          <w:rFonts w:ascii="Arial" w:eastAsia="Arial" w:hAnsi="Arial" w:cs="Arial"/>
          <w:sz w:val="24"/>
          <w:szCs w:val="24"/>
        </w:rPr>
        <w:t>y</w:t>
      </w:r>
      <w:r w:rsidRPr="00FE189E">
        <w:rPr>
          <w:rFonts w:ascii="Arial" w:eastAsia="Arial" w:hAnsi="Arial" w:cs="Arial"/>
          <w:spacing w:val="1"/>
          <w:sz w:val="24"/>
          <w:szCs w:val="24"/>
        </w:rPr>
        <w:t>ee</w:t>
      </w:r>
      <w:r w:rsidRPr="00FE189E">
        <w:rPr>
          <w:rFonts w:ascii="Arial" w:eastAsia="Arial" w:hAnsi="Arial" w:cs="Arial"/>
          <w:sz w:val="24"/>
          <w:szCs w:val="24"/>
        </w:rPr>
        <w:t>,</w:t>
      </w:r>
      <w:r w:rsidRPr="00FE189E">
        <w:rPr>
          <w:rFonts w:ascii="Arial" w:eastAsia="Arial" w:hAnsi="Arial" w:cs="Arial"/>
          <w:spacing w:val="-10"/>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6"/>
          <w:sz w:val="24"/>
          <w:szCs w:val="24"/>
        </w:rPr>
        <w:t>e</w:t>
      </w:r>
      <w:r w:rsidRPr="00FE189E">
        <w:rPr>
          <w:rFonts w:ascii="Arial" w:eastAsia="Arial" w:hAnsi="Arial" w:cs="Arial"/>
          <w:spacing w:val="-7"/>
          <w:sz w:val="24"/>
          <w:szCs w:val="24"/>
        </w:rPr>
        <w:t>m</w:t>
      </w:r>
      <w:r w:rsidRPr="00FE189E">
        <w:rPr>
          <w:rFonts w:ascii="Arial" w:eastAsia="Arial" w:hAnsi="Arial" w:cs="Arial"/>
          <w:spacing w:val="1"/>
          <w:sz w:val="24"/>
          <w:szCs w:val="24"/>
        </w:rPr>
        <w:t>be</w:t>
      </w:r>
      <w:r w:rsidRPr="00FE189E">
        <w:rPr>
          <w:rFonts w:ascii="Arial" w:eastAsia="Arial" w:hAnsi="Arial" w:cs="Arial"/>
          <w:sz w:val="24"/>
          <w:szCs w:val="24"/>
        </w:rPr>
        <w:t>r</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 xml:space="preserve">r </w:t>
      </w:r>
      <w:r w:rsidRPr="00FE189E">
        <w:rPr>
          <w:rFonts w:ascii="Arial" w:eastAsia="Arial" w:hAnsi="Arial" w:cs="Arial"/>
          <w:spacing w:val="-3"/>
          <w:sz w:val="24"/>
          <w:szCs w:val="24"/>
        </w:rPr>
        <w:t>d</w:t>
      </w:r>
      <w:r w:rsidRPr="00FE189E">
        <w:rPr>
          <w:rFonts w:ascii="Arial" w:eastAsia="Arial" w:hAnsi="Arial" w:cs="Arial"/>
          <w:spacing w:val="4"/>
          <w:sz w:val="24"/>
          <w:szCs w:val="24"/>
        </w:rPr>
        <w:t>i</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c</w:t>
      </w:r>
      <w:r w:rsidRPr="00FE189E">
        <w:rPr>
          <w:rFonts w:ascii="Arial" w:eastAsia="Arial" w:hAnsi="Arial" w:cs="Arial"/>
          <w:spacing w:val="-4"/>
          <w:sz w:val="24"/>
          <w:szCs w:val="24"/>
        </w:rPr>
        <w:t>t</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w:t>
      </w:r>
    </w:p>
    <w:p w14:paraId="29FB288A" w14:textId="77777777" w:rsidR="00926653" w:rsidRPr="00B60285" w:rsidRDefault="00926653" w:rsidP="00AA7D7A">
      <w:pPr>
        <w:spacing w:before="16" w:line="260" w:lineRule="exact"/>
        <w:rPr>
          <w:sz w:val="22"/>
          <w:szCs w:val="22"/>
        </w:rPr>
      </w:pPr>
    </w:p>
    <w:p w14:paraId="234F058F" w14:textId="255FA1E1" w:rsidR="00926653" w:rsidRPr="00FE189E" w:rsidRDefault="00926653" w:rsidP="00B60285">
      <w:pPr>
        <w:ind w:left="100" w:right="58"/>
        <w:rPr>
          <w:rFonts w:ascii="Arial" w:eastAsia="Arial" w:hAnsi="Arial" w:cs="Arial"/>
          <w:sz w:val="24"/>
          <w:szCs w:val="24"/>
        </w:rPr>
      </w:pPr>
      <w:r w:rsidRPr="00FE189E">
        <w:rPr>
          <w:rFonts w:ascii="Arial" w:eastAsia="Arial" w:hAnsi="Arial" w:cs="Arial"/>
          <w:spacing w:val="2"/>
          <w:sz w:val="24"/>
          <w:szCs w:val="24"/>
        </w:rPr>
        <w:t>Applicant</w:t>
      </w:r>
      <w:r w:rsidRPr="00FE189E">
        <w:rPr>
          <w:rFonts w:ascii="Arial" w:eastAsia="Arial" w:hAnsi="Arial" w:cs="Arial"/>
          <w:sz w:val="24"/>
          <w:szCs w:val="24"/>
        </w:rPr>
        <w:t>s</w:t>
      </w:r>
      <w:r w:rsidRPr="00FE189E">
        <w:rPr>
          <w:rFonts w:ascii="Arial" w:eastAsia="Arial" w:hAnsi="Arial" w:cs="Arial"/>
          <w:spacing w:val="9"/>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1"/>
          <w:sz w:val="24"/>
          <w:szCs w:val="24"/>
        </w:rPr>
        <w:t>pond</w:t>
      </w:r>
      <w:r w:rsidRPr="00FE189E">
        <w:rPr>
          <w:rFonts w:ascii="Arial" w:eastAsia="Arial" w:hAnsi="Arial" w:cs="Arial"/>
          <w:spacing w:val="4"/>
          <w:sz w:val="24"/>
          <w:szCs w:val="24"/>
        </w:rPr>
        <w:t>i</w:t>
      </w:r>
      <w:r w:rsidRPr="00FE189E">
        <w:rPr>
          <w:rFonts w:ascii="Arial" w:eastAsia="Arial" w:hAnsi="Arial" w:cs="Arial"/>
          <w:spacing w:val="-3"/>
          <w:sz w:val="24"/>
          <w:szCs w:val="24"/>
        </w:rPr>
        <w:t>n</w:t>
      </w:r>
      <w:r w:rsidRPr="00FE189E">
        <w:rPr>
          <w:rFonts w:ascii="Arial" w:eastAsia="Arial" w:hAnsi="Arial" w:cs="Arial"/>
          <w:sz w:val="24"/>
          <w:szCs w:val="24"/>
        </w:rPr>
        <w:t>g</w:t>
      </w:r>
      <w:r w:rsidRPr="00FE189E">
        <w:rPr>
          <w:rFonts w:ascii="Arial" w:eastAsia="Arial" w:hAnsi="Arial" w:cs="Arial"/>
          <w:spacing w:val="4"/>
          <w:sz w:val="24"/>
          <w:szCs w:val="24"/>
        </w:rPr>
        <w:t xml:space="preserve"> </w:t>
      </w:r>
      <w:r w:rsidRPr="00FE189E">
        <w:rPr>
          <w:rFonts w:ascii="Arial" w:eastAsia="Arial" w:hAnsi="Arial" w:cs="Arial"/>
          <w:sz w:val="24"/>
          <w:szCs w:val="24"/>
        </w:rPr>
        <w:t>to</w:t>
      </w:r>
      <w:r w:rsidRPr="00FE189E">
        <w:rPr>
          <w:rFonts w:ascii="Arial" w:eastAsia="Arial" w:hAnsi="Arial" w:cs="Arial"/>
          <w:spacing w:val="14"/>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11"/>
          <w:sz w:val="24"/>
          <w:szCs w:val="24"/>
        </w:rPr>
        <w:t xml:space="preserve"> </w:t>
      </w:r>
      <w:r w:rsidRPr="00FE189E">
        <w:rPr>
          <w:rFonts w:ascii="Arial" w:eastAsia="Arial" w:hAnsi="Arial" w:cs="Arial"/>
          <w:sz w:val="24"/>
          <w:szCs w:val="24"/>
        </w:rPr>
        <w:t>RFP s</w:t>
      </w:r>
      <w:r w:rsidRPr="00FE189E">
        <w:rPr>
          <w:rFonts w:ascii="Arial" w:eastAsia="Arial" w:hAnsi="Arial" w:cs="Arial"/>
          <w:spacing w:val="-3"/>
          <w:sz w:val="24"/>
          <w:szCs w:val="24"/>
        </w:rPr>
        <w:t>h</w:t>
      </w:r>
      <w:r w:rsidRPr="00FE189E">
        <w:rPr>
          <w:rFonts w:ascii="Arial" w:eastAsia="Arial" w:hAnsi="Arial" w:cs="Arial"/>
          <w:spacing w:val="1"/>
          <w:sz w:val="24"/>
          <w:szCs w:val="24"/>
        </w:rPr>
        <w:t>ou</w:t>
      </w:r>
      <w:r w:rsidRPr="00FE189E">
        <w:rPr>
          <w:rFonts w:ascii="Arial" w:eastAsia="Arial" w:hAnsi="Arial" w:cs="Arial"/>
          <w:spacing w:val="4"/>
          <w:sz w:val="24"/>
          <w:szCs w:val="24"/>
        </w:rPr>
        <w:t>l</w:t>
      </w:r>
      <w:r w:rsidRPr="00FE189E">
        <w:rPr>
          <w:rFonts w:ascii="Arial" w:eastAsia="Arial" w:hAnsi="Arial" w:cs="Arial"/>
          <w:sz w:val="24"/>
          <w:szCs w:val="24"/>
        </w:rPr>
        <w:t>d</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no</w:t>
      </w:r>
      <w:r w:rsidRPr="00FE189E">
        <w:rPr>
          <w:rFonts w:ascii="Arial" w:eastAsia="Arial" w:hAnsi="Arial" w:cs="Arial"/>
          <w:sz w:val="24"/>
          <w:szCs w:val="24"/>
        </w:rPr>
        <w:t>te</w:t>
      </w:r>
      <w:r w:rsidRPr="00FE189E">
        <w:rPr>
          <w:rFonts w:ascii="Arial" w:eastAsia="Arial" w:hAnsi="Arial" w:cs="Arial"/>
          <w:spacing w:val="11"/>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ha</w:t>
      </w:r>
      <w:r w:rsidRPr="00FE189E">
        <w:rPr>
          <w:rFonts w:ascii="Arial" w:eastAsia="Arial" w:hAnsi="Arial" w:cs="Arial"/>
          <w:sz w:val="24"/>
          <w:szCs w:val="24"/>
        </w:rPr>
        <w:t>t</w:t>
      </w:r>
      <w:r w:rsidRPr="00FE189E">
        <w:rPr>
          <w:rFonts w:ascii="Arial" w:eastAsia="Arial" w:hAnsi="Arial" w:cs="Arial"/>
          <w:spacing w:val="12"/>
          <w:sz w:val="24"/>
          <w:szCs w:val="24"/>
        </w:rPr>
        <w:t xml:space="preserve"> </w:t>
      </w:r>
      <w:r w:rsidRPr="00FE189E">
        <w:rPr>
          <w:rFonts w:ascii="Arial" w:eastAsia="Arial" w:hAnsi="Arial" w:cs="Arial"/>
          <w:spacing w:val="-4"/>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3"/>
          <w:sz w:val="24"/>
          <w:szCs w:val="24"/>
        </w:rPr>
        <w:t xml:space="preserve"> </w:t>
      </w:r>
      <w:r w:rsidRPr="00FE189E">
        <w:rPr>
          <w:rFonts w:ascii="Arial" w:eastAsia="Arial" w:hAnsi="Arial" w:cs="Arial"/>
          <w:spacing w:val="-1"/>
          <w:sz w:val="24"/>
          <w:szCs w:val="24"/>
        </w:rPr>
        <w:t>S</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z w:val="24"/>
          <w:szCs w:val="24"/>
        </w:rPr>
        <w:t>te</w:t>
      </w:r>
      <w:r w:rsidRPr="00FE189E">
        <w:rPr>
          <w:rFonts w:ascii="Arial" w:eastAsia="Arial" w:hAnsi="Arial" w:cs="Arial"/>
          <w:spacing w:val="10"/>
          <w:sz w:val="24"/>
          <w:szCs w:val="24"/>
        </w:rPr>
        <w:t xml:space="preserve"> and HHAC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c</w:t>
      </w:r>
      <w:r w:rsidRPr="00FE189E">
        <w:rPr>
          <w:rFonts w:ascii="Arial" w:eastAsia="Arial" w:hAnsi="Arial" w:cs="Arial"/>
          <w:spacing w:val="-3"/>
          <w:sz w:val="24"/>
          <w:szCs w:val="24"/>
        </w:rPr>
        <w:t>o</w:t>
      </w:r>
      <w:r w:rsidRPr="00FE189E">
        <w:rPr>
          <w:rFonts w:ascii="Arial" w:eastAsia="Arial" w:hAnsi="Arial" w:cs="Arial"/>
          <w:spacing w:val="1"/>
          <w:sz w:val="24"/>
          <w:szCs w:val="24"/>
        </w:rPr>
        <w:t>g</w:t>
      </w:r>
      <w:r w:rsidRPr="00FE189E">
        <w:rPr>
          <w:rFonts w:ascii="Arial" w:eastAsia="Arial" w:hAnsi="Arial" w:cs="Arial"/>
          <w:spacing w:val="-3"/>
          <w:sz w:val="24"/>
          <w:szCs w:val="24"/>
        </w:rPr>
        <w:t>n</w:t>
      </w:r>
      <w:r w:rsidRPr="00FE189E">
        <w:rPr>
          <w:rFonts w:ascii="Arial" w:eastAsia="Arial" w:hAnsi="Arial" w:cs="Arial"/>
          <w:spacing w:val="4"/>
          <w:sz w:val="24"/>
          <w:szCs w:val="24"/>
        </w:rPr>
        <w:t>i</w:t>
      </w:r>
      <w:r w:rsidRPr="00FE189E">
        <w:rPr>
          <w:rFonts w:ascii="Arial" w:eastAsia="Arial" w:hAnsi="Arial" w:cs="Arial"/>
          <w:sz w:val="24"/>
          <w:szCs w:val="24"/>
        </w:rPr>
        <w:t>z</w:t>
      </w:r>
      <w:r w:rsidRPr="00FE189E">
        <w:rPr>
          <w:rFonts w:ascii="Arial" w:eastAsia="Arial" w:hAnsi="Arial" w:cs="Arial"/>
          <w:spacing w:val="1"/>
          <w:sz w:val="24"/>
          <w:szCs w:val="24"/>
        </w:rPr>
        <w:t>e</w:t>
      </w:r>
      <w:r w:rsidRPr="00FE189E">
        <w:rPr>
          <w:rFonts w:ascii="Arial" w:eastAsia="Arial" w:hAnsi="Arial" w:cs="Arial"/>
          <w:spacing w:val="3"/>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ha</w:t>
      </w:r>
      <w:r w:rsidRPr="00FE189E">
        <w:rPr>
          <w:rFonts w:ascii="Arial" w:eastAsia="Arial" w:hAnsi="Arial" w:cs="Arial"/>
          <w:sz w:val="24"/>
          <w:szCs w:val="24"/>
        </w:rPr>
        <w:t>t c</w:t>
      </w:r>
      <w:r w:rsidRPr="00FE189E">
        <w:rPr>
          <w:rFonts w:ascii="Arial" w:eastAsia="Arial" w:hAnsi="Arial" w:cs="Arial"/>
          <w:spacing w:val="1"/>
          <w:sz w:val="24"/>
          <w:szCs w:val="24"/>
        </w:rPr>
        <w:t>on</w:t>
      </w:r>
      <w:r w:rsidRPr="00FE189E">
        <w:rPr>
          <w:rFonts w:ascii="Arial" w:eastAsia="Arial" w:hAnsi="Arial" w:cs="Arial"/>
          <w:sz w:val="24"/>
          <w:szCs w:val="24"/>
        </w:rPr>
        <w:t>fl</w:t>
      </w:r>
      <w:r w:rsidRPr="00FE189E">
        <w:rPr>
          <w:rFonts w:ascii="Arial" w:eastAsia="Arial" w:hAnsi="Arial" w:cs="Arial"/>
          <w:spacing w:val="4"/>
          <w:sz w:val="24"/>
          <w:szCs w:val="24"/>
        </w:rPr>
        <w:t>i</w:t>
      </w:r>
      <w:r w:rsidRPr="00FE189E">
        <w:rPr>
          <w:rFonts w:ascii="Arial" w:eastAsia="Arial" w:hAnsi="Arial" w:cs="Arial"/>
          <w:sz w:val="24"/>
          <w:szCs w:val="24"/>
        </w:rPr>
        <w:t>cts</w:t>
      </w:r>
      <w:r w:rsidRPr="00FE189E">
        <w:rPr>
          <w:rFonts w:ascii="Arial" w:eastAsia="Arial" w:hAnsi="Arial" w:cs="Arial"/>
          <w:spacing w:val="-9"/>
          <w:sz w:val="24"/>
          <w:szCs w:val="24"/>
        </w:rPr>
        <w:t xml:space="preserve"> </w:t>
      </w:r>
      <w:r w:rsidRPr="00FE189E">
        <w:rPr>
          <w:rFonts w:ascii="Arial" w:eastAsia="Arial" w:hAnsi="Arial" w:cs="Arial"/>
          <w:spacing w:val="-7"/>
          <w:sz w:val="24"/>
          <w:szCs w:val="24"/>
        </w:rPr>
        <w:t>m</w:t>
      </w:r>
      <w:r w:rsidRPr="00FE189E">
        <w:rPr>
          <w:rFonts w:ascii="Arial" w:eastAsia="Arial" w:hAnsi="Arial" w:cs="Arial"/>
          <w:spacing w:val="1"/>
          <w:sz w:val="24"/>
          <w:szCs w:val="24"/>
        </w:rPr>
        <w:t>a</w:t>
      </w:r>
      <w:r w:rsidRPr="00FE189E">
        <w:rPr>
          <w:rFonts w:ascii="Arial" w:eastAsia="Arial" w:hAnsi="Arial" w:cs="Arial"/>
          <w:sz w:val="24"/>
          <w:szCs w:val="24"/>
        </w:rPr>
        <w:t>y</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cc</w:t>
      </w:r>
      <w:r w:rsidRPr="00FE189E">
        <w:rPr>
          <w:rFonts w:ascii="Arial" w:eastAsia="Arial" w:hAnsi="Arial" w:cs="Arial"/>
          <w:spacing w:val="1"/>
          <w:sz w:val="24"/>
          <w:szCs w:val="24"/>
        </w:rPr>
        <w:t>u</w:t>
      </w:r>
      <w:r w:rsidRPr="00FE189E">
        <w:rPr>
          <w:rFonts w:ascii="Arial" w:eastAsia="Arial" w:hAnsi="Arial" w:cs="Arial"/>
          <w:sz w:val="24"/>
          <w:szCs w:val="24"/>
        </w:rPr>
        <w:t>r</w:t>
      </w:r>
      <w:r w:rsidRPr="00FE189E">
        <w:rPr>
          <w:rFonts w:ascii="Arial" w:eastAsia="Arial" w:hAnsi="Arial" w:cs="Arial"/>
          <w:spacing w:val="-9"/>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 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z w:val="24"/>
          <w:szCs w:val="24"/>
        </w:rPr>
        <w:t>f</w:t>
      </w:r>
      <w:r w:rsidRPr="00FE189E">
        <w:rPr>
          <w:rFonts w:ascii="Arial" w:eastAsia="Arial" w:hAnsi="Arial" w:cs="Arial"/>
          <w:spacing w:val="-3"/>
          <w:sz w:val="24"/>
          <w:szCs w:val="24"/>
        </w:rPr>
        <w:t>u</w:t>
      </w:r>
      <w:r w:rsidRPr="00FE189E">
        <w:rPr>
          <w:rFonts w:ascii="Arial" w:eastAsia="Arial" w:hAnsi="Arial" w:cs="Arial"/>
          <w:sz w:val="24"/>
          <w:szCs w:val="24"/>
        </w:rPr>
        <w:t>t</w:t>
      </w:r>
      <w:r w:rsidRPr="00FE189E">
        <w:rPr>
          <w:rFonts w:ascii="Arial" w:eastAsia="Arial" w:hAnsi="Arial" w:cs="Arial"/>
          <w:spacing w:val="1"/>
          <w:sz w:val="24"/>
          <w:szCs w:val="24"/>
        </w:rPr>
        <w:t>u</w:t>
      </w:r>
      <w:r w:rsidRPr="00FE189E">
        <w:rPr>
          <w:rFonts w:ascii="Arial" w:eastAsia="Arial" w:hAnsi="Arial" w:cs="Arial"/>
          <w:spacing w:val="2"/>
          <w:sz w:val="24"/>
          <w:szCs w:val="24"/>
        </w:rPr>
        <w:t>r</w:t>
      </w:r>
      <w:r w:rsidRPr="00FE189E">
        <w:rPr>
          <w:rFonts w:ascii="Arial" w:eastAsia="Arial" w:hAnsi="Arial" w:cs="Arial"/>
          <w:sz w:val="24"/>
          <w:szCs w:val="24"/>
        </w:rPr>
        <w:t>e</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be</w:t>
      </w:r>
      <w:r w:rsidRPr="00FE189E">
        <w:rPr>
          <w:rFonts w:ascii="Arial" w:eastAsia="Arial" w:hAnsi="Arial" w:cs="Arial"/>
          <w:sz w:val="24"/>
          <w:szCs w:val="24"/>
        </w:rPr>
        <w:t>c</w:t>
      </w:r>
      <w:r w:rsidRPr="00FE189E">
        <w:rPr>
          <w:rFonts w:ascii="Arial" w:eastAsia="Arial" w:hAnsi="Arial" w:cs="Arial"/>
          <w:spacing w:val="1"/>
          <w:sz w:val="24"/>
          <w:szCs w:val="24"/>
        </w:rPr>
        <w:t>au</w:t>
      </w:r>
      <w:r w:rsidRPr="00FE189E">
        <w:rPr>
          <w:rFonts w:ascii="Arial" w:eastAsia="Arial" w:hAnsi="Arial" w:cs="Arial"/>
          <w:sz w:val="24"/>
          <w:szCs w:val="24"/>
        </w:rPr>
        <w:t>se</w:t>
      </w:r>
      <w:r w:rsidRPr="00FE189E">
        <w:rPr>
          <w:rFonts w:ascii="Arial" w:eastAsia="Arial" w:hAnsi="Arial" w:cs="Arial"/>
          <w:spacing w:val="-7"/>
          <w:sz w:val="24"/>
          <w:szCs w:val="24"/>
        </w:rPr>
        <w:t xml:space="preserve"> </w:t>
      </w:r>
      <w:r w:rsidRPr="00FE189E">
        <w:rPr>
          <w:rFonts w:ascii="Arial" w:eastAsia="Arial" w:hAnsi="Arial" w:cs="Arial"/>
          <w:sz w:val="24"/>
          <w:szCs w:val="24"/>
        </w:rPr>
        <w:t>a</w:t>
      </w:r>
      <w:r w:rsidR="00B10BD5">
        <w:rPr>
          <w:rFonts w:ascii="Arial" w:eastAsia="Arial" w:hAnsi="Arial" w:cs="Arial"/>
          <w:sz w:val="24"/>
          <w:szCs w:val="24"/>
        </w:rPr>
        <w:t>n</w:t>
      </w:r>
      <w:r w:rsidRPr="00FE189E">
        <w:rPr>
          <w:rFonts w:ascii="Arial" w:eastAsia="Arial" w:hAnsi="Arial" w:cs="Arial"/>
          <w:spacing w:val="-4"/>
          <w:sz w:val="24"/>
          <w:szCs w:val="24"/>
        </w:rPr>
        <w:t xml:space="preserve"> </w:t>
      </w:r>
      <w:r w:rsidRPr="00FE189E">
        <w:rPr>
          <w:rFonts w:ascii="Arial" w:eastAsia="Arial" w:hAnsi="Arial" w:cs="Arial"/>
          <w:spacing w:val="-2"/>
          <w:sz w:val="24"/>
          <w:szCs w:val="24"/>
        </w:rPr>
        <w:t xml:space="preserve">Applicant </w:t>
      </w:r>
      <w:r w:rsidRPr="00FE189E">
        <w:rPr>
          <w:rFonts w:ascii="Arial" w:eastAsia="Arial" w:hAnsi="Arial" w:cs="Arial"/>
          <w:spacing w:val="-7"/>
          <w:sz w:val="24"/>
          <w:szCs w:val="24"/>
        </w:rPr>
        <w:t>m</w:t>
      </w:r>
      <w:r w:rsidRPr="00FE189E">
        <w:rPr>
          <w:rFonts w:ascii="Arial" w:eastAsia="Arial" w:hAnsi="Arial" w:cs="Arial"/>
          <w:spacing w:val="1"/>
          <w:sz w:val="24"/>
          <w:szCs w:val="24"/>
        </w:rPr>
        <w:t>a</w:t>
      </w:r>
      <w:r w:rsidRPr="00FE189E">
        <w:rPr>
          <w:rFonts w:ascii="Arial" w:eastAsia="Arial" w:hAnsi="Arial" w:cs="Arial"/>
          <w:sz w:val="24"/>
          <w:szCs w:val="24"/>
        </w:rPr>
        <w:t>y</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ha</w:t>
      </w:r>
      <w:r w:rsidRPr="00FE189E">
        <w:rPr>
          <w:rFonts w:ascii="Arial" w:eastAsia="Arial" w:hAnsi="Arial" w:cs="Arial"/>
          <w:sz w:val="24"/>
          <w:szCs w:val="24"/>
        </w:rPr>
        <w:t>ve</w:t>
      </w:r>
      <w:r w:rsidRPr="00FE189E">
        <w:rPr>
          <w:rFonts w:ascii="Arial" w:eastAsia="Arial" w:hAnsi="Arial" w:cs="Arial"/>
          <w:spacing w:val="-3"/>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5"/>
          <w:sz w:val="24"/>
          <w:szCs w:val="24"/>
        </w:rPr>
        <w:t>x</w:t>
      </w:r>
      <w:r w:rsidRPr="00FE189E">
        <w:rPr>
          <w:rFonts w:ascii="Arial" w:eastAsia="Arial" w:hAnsi="Arial" w:cs="Arial"/>
          <w:spacing w:val="4"/>
          <w:sz w:val="24"/>
          <w:szCs w:val="24"/>
        </w:rPr>
        <w:t>i</w:t>
      </w:r>
      <w:r w:rsidRPr="00FE189E">
        <w:rPr>
          <w:rFonts w:ascii="Arial" w:eastAsia="Arial" w:hAnsi="Arial" w:cs="Arial"/>
          <w:sz w:val="24"/>
          <w:szCs w:val="24"/>
        </w:rPr>
        <w:t>st</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g</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ne</w:t>
      </w:r>
      <w:r w:rsidRPr="00FE189E">
        <w:rPr>
          <w:rFonts w:ascii="Arial" w:eastAsia="Arial" w:hAnsi="Arial" w:cs="Arial"/>
          <w:sz w:val="24"/>
          <w:szCs w:val="24"/>
        </w:rPr>
        <w:t>w</w:t>
      </w:r>
      <w:r w:rsidRPr="00FE189E">
        <w:rPr>
          <w:rFonts w:ascii="Arial" w:eastAsia="Arial" w:hAnsi="Arial" w:cs="Arial"/>
          <w:spacing w:val="-8"/>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pacing w:val="4"/>
          <w:sz w:val="24"/>
          <w:szCs w:val="24"/>
        </w:rPr>
        <w:t>l</w:t>
      </w:r>
      <w:r w:rsidRPr="00FE189E">
        <w:rPr>
          <w:rFonts w:ascii="Arial" w:eastAsia="Arial" w:hAnsi="Arial" w:cs="Arial"/>
          <w:spacing w:val="1"/>
          <w:sz w:val="24"/>
          <w:szCs w:val="24"/>
        </w:rPr>
        <w:t>a</w:t>
      </w:r>
      <w:r w:rsidRPr="00FE189E">
        <w:rPr>
          <w:rFonts w:ascii="Arial" w:eastAsia="Arial" w:hAnsi="Arial" w:cs="Arial"/>
          <w:spacing w:val="-4"/>
          <w:sz w:val="24"/>
          <w:szCs w:val="24"/>
        </w:rPr>
        <w:t>t</w:t>
      </w:r>
      <w:r w:rsidRPr="00FE189E">
        <w:rPr>
          <w:rFonts w:ascii="Arial" w:eastAsia="Arial" w:hAnsi="Arial" w:cs="Arial"/>
          <w:sz w:val="24"/>
          <w:szCs w:val="24"/>
        </w:rPr>
        <w:t>i</w:t>
      </w:r>
      <w:r w:rsidRPr="00FE189E">
        <w:rPr>
          <w:rFonts w:ascii="Arial" w:eastAsia="Arial" w:hAnsi="Arial" w:cs="Arial"/>
          <w:spacing w:val="1"/>
          <w:sz w:val="24"/>
          <w:szCs w:val="24"/>
        </w:rPr>
        <w:t>on</w:t>
      </w:r>
      <w:r w:rsidRPr="00FE189E">
        <w:rPr>
          <w:rFonts w:ascii="Arial" w:eastAsia="Arial" w:hAnsi="Arial" w:cs="Arial"/>
          <w:sz w:val="24"/>
          <w:szCs w:val="24"/>
        </w:rPr>
        <w:t>s</w:t>
      </w:r>
      <w:r w:rsidRPr="00FE189E">
        <w:rPr>
          <w:rFonts w:ascii="Arial" w:eastAsia="Arial" w:hAnsi="Arial" w:cs="Arial"/>
          <w:spacing w:val="-3"/>
          <w:sz w:val="24"/>
          <w:szCs w:val="24"/>
        </w:rPr>
        <w:t>h</w:t>
      </w:r>
      <w:r w:rsidRPr="00FE189E">
        <w:rPr>
          <w:rFonts w:ascii="Arial" w:eastAsia="Arial" w:hAnsi="Arial" w:cs="Arial"/>
          <w:spacing w:val="4"/>
          <w:sz w:val="24"/>
          <w:szCs w:val="24"/>
        </w:rPr>
        <w:t>i</w:t>
      </w:r>
      <w:r w:rsidRPr="00FE189E">
        <w:rPr>
          <w:rFonts w:ascii="Arial" w:eastAsia="Arial" w:hAnsi="Arial" w:cs="Arial"/>
          <w:spacing w:val="1"/>
          <w:sz w:val="24"/>
          <w:szCs w:val="24"/>
        </w:rPr>
        <w:t>p</w:t>
      </w:r>
      <w:r w:rsidRPr="00FE189E">
        <w:rPr>
          <w:rFonts w:ascii="Arial" w:eastAsia="Arial" w:hAnsi="Arial" w:cs="Arial"/>
          <w:sz w:val="24"/>
          <w:szCs w:val="24"/>
        </w:rPr>
        <w:t xml:space="preserve">s. </w:t>
      </w:r>
      <w:r w:rsidRPr="00FE189E">
        <w:rPr>
          <w:rFonts w:ascii="Arial" w:eastAsia="Arial" w:hAnsi="Arial" w:cs="Arial"/>
          <w:spacing w:val="2"/>
          <w:sz w:val="24"/>
          <w:szCs w:val="24"/>
        </w:rPr>
        <w:t>HHAC</w:t>
      </w:r>
      <w:r w:rsidRPr="00FE189E">
        <w:rPr>
          <w:rFonts w:ascii="Arial" w:eastAsia="Arial" w:hAnsi="Arial" w:cs="Arial"/>
          <w:spacing w:val="12"/>
          <w:sz w:val="24"/>
          <w:szCs w:val="24"/>
        </w:rPr>
        <w:t xml:space="preserve"> </w:t>
      </w:r>
      <w:r w:rsidRPr="00FE189E">
        <w:rPr>
          <w:rFonts w:ascii="Arial" w:eastAsia="Arial" w:hAnsi="Arial" w:cs="Arial"/>
          <w:spacing w:val="-5"/>
          <w:sz w:val="24"/>
          <w:szCs w:val="24"/>
        </w:rPr>
        <w:t>w</w:t>
      </w:r>
      <w:r w:rsidRPr="00FE189E">
        <w:rPr>
          <w:rFonts w:ascii="Arial" w:eastAsia="Arial" w:hAnsi="Arial" w:cs="Arial"/>
          <w:sz w:val="24"/>
          <w:szCs w:val="24"/>
        </w:rPr>
        <w:t>ill</w:t>
      </w:r>
      <w:r w:rsidRPr="00FE189E">
        <w:rPr>
          <w:rFonts w:ascii="Arial" w:eastAsia="Arial" w:hAnsi="Arial" w:cs="Arial"/>
          <w:spacing w:val="17"/>
          <w:sz w:val="24"/>
          <w:szCs w:val="24"/>
        </w:rPr>
        <w:t xml:space="preserve"> </w:t>
      </w:r>
      <w:r w:rsidRPr="00FE189E">
        <w:rPr>
          <w:rFonts w:ascii="Arial" w:eastAsia="Arial" w:hAnsi="Arial" w:cs="Arial"/>
          <w:spacing w:val="-3"/>
          <w:sz w:val="24"/>
          <w:szCs w:val="24"/>
        </w:rPr>
        <w:t>r</w:t>
      </w:r>
      <w:r w:rsidRPr="00FE189E">
        <w:rPr>
          <w:rFonts w:ascii="Arial" w:eastAsia="Arial" w:hAnsi="Arial" w:cs="Arial"/>
          <w:spacing w:val="1"/>
          <w:sz w:val="24"/>
          <w:szCs w:val="24"/>
        </w:rPr>
        <w:t>e</w:t>
      </w:r>
      <w:r w:rsidRPr="00FE189E">
        <w:rPr>
          <w:rFonts w:ascii="Arial" w:eastAsia="Arial" w:hAnsi="Arial" w:cs="Arial"/>
          <w:spacing w:val="-5"/>
          <w:sz w:val="24"/>
          <w:szCs w:val="24"/>
        </w:rPr>
        <w:t>v</w:t>
      </w:r>
      <w:r w:rsidRPr="00FE189E">
        <w:rPr>
          <w:rFonts w:ascii="Arial" w:eastAsia="Arial" w:hAnsi="Arial" w:cs="Arial"/>
          <w:spacing w:val="4"/>
          <w:sz w:val="24"/>
          <w:szCs w:val="24"/>
        </w:rPr>
        <w:t>i</w:t>
      </w:r>
      <w:r w:rsidRPr="00FE189E">
        <w:rPr>
          <w:rFonts w:ascii="Arial" w:eastAsia="Arial" w:hAnsi="Arial" w:cs="Arial"/>
          <w:spacing w:val="1"/>
          <w:sz w:val="24"/>
          <w:szCs w:val="24"/>
        </w:rPr>
        <w:t>e</w:t>
      </w:r>
      <w:r w:rsidRPr="00FE189E">
        <w:rPr>
          <w:rFonts w:ascii="Arial" w:eastAsia="Arial" w:hAnsi="Arial" w:cs="Arial"/>
          <w:sz w:val="24"/>
          <w:szCs w:val="24"/>
        </w:rPr>
        <w:t>w</w:t>
      </w:r>
      <w:r w:rsidRPr="00FE189E">
        <w:rPr>
          <w:rFonts w:ascii="Arial" w:eastAsia="Arial" w:hAnsi="Arial" w:cs="Arial"/>
          <w:spacing w:val="4"/>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14"/>
          <w:sz w:val="24"/>
          <w:szCs w:val="24"/>
        </w:rPr>
        <w:t xml:space="preserve"> </w:t>
      </w:r>
      <w:r w:rsidRPr="00FE189E">
        <w:rPr>
          <w:rFonts w:ascii="Arial" w:eastAsia="Arial" w:hAnsi="Arial" w:cs="Arial"/>
          <w:spacing w:val="-3"/>
          <w:sz w:val="24"/>
          <w:szCs w:val="24"/>
        </w:rPr>
        <w:t>n</w:t>
      </w:r>
      <w:r w:rsidRPr="00FE189E">
        <w:rPr>
          <w:rFonts w:ascii="Arial" w:eastAsia="Arial" w:hAnsi="Arial" w:cs="Arial"/>
          <w:spacing w:val="1"/>
          <w:sz w:val="24"/>
          <w:szCs w:val="24"/>
        </w:rPr>
        <w:t>a</w:t>
      </w:r>
      <w:r w:rsidRPr="00FE189E">
        <w:rPr>
          <w:rFonts w:ascii="Arial" w:eastAsia="Arial" w:hAnsi="Arial" w:cs="Arial"/>
          <w:sz w:val="24"/>
          <w:szCs w:val="24"/>
        </w:rPr>
        <w:t>t</w:t>
      </w:r>
      <w:r w:rsidRPr="00FE189E">
        <w:rPr>
          <w:rFonts w:ascii="Arial" w:eastAsia="Arial" w:hAnsi="Arial" w:cs="Arial"/>
          <w:spacing w:val="1"/>
          <w:sz w:val="24"/>
          <w:szCs w:val="24"/>
        </w:rPr>
        <w:t>u</w:t>
      </w:r>
      <w:r w:rsidRPr="00FE189E">
        <w:rPr>
          <w:rFonts w:ascii="Arial" w:eastAsia="Arial" w:hAnsi="Arial" w:cs="Arial"/>
          <w:spacing w:val="2"/>
          <w:sz w:val="24"/>
          <w:szCs w:val="24"/>
        </w:rPr>
        <w:t>r</w:t>
      </w:r>
      <w:r w:rsidRPr="00FE189E">
        <w:rPr>
          <w:rFonts w:ascii="Arial" w:eastAsia="Arial" w:hAnsi="Arial" w:cs="Arial"/>
          <w:sz w:val="24"/>
          <w:szCs w:val="24"/>
        </w:rPr>
        <w:t>e</w:t>
      </w:r>
      <w:r w:rsidRPr="00FE189E">
        <w:rPr>
          <w:rFonts w:ascii="Arial" w:eastAsia="Arial" w:hAnsi="Arial" w:cs="Arial"/>
          <w:spacing w:val="5"/>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9"/>
          <w:sz w:val="24"/>
          <w:szCs w:val="24"/>
        </w:rPr>
        <w:t xml:space="preserve"> </w:t>
      </w:r>
      <w:r w:rsidRPr="00FE189E">
        <w:rPr>
          <w:rFonts w:ascii="Arial" w:eastAsia="Arial" w:hAnsi="Arial" w:cs="Arial"/>
          <w:spacing w:val="1"/>
          <w:sz w:val="24"/>
          <w:szCs w:val="24"/>
        </w:rPr>
        <w:t>an</w:t>
      </w:r>
      <w:r w:rsidRPr="00FE189E">
        <w:rPr>
          <w:rFonts w:ascii="Arial" w:eastAsia="Arial" w:hAnsi="Arial" w:cs="Arial"/>
          <w:sz w:val="24"/>
          <w:szCs w:val="24"/>
        </w:rPr>
        <w:t>y</w:t>
      </w:r>
      <w:r w:rsidRPr="00FE189E">
        <w:rPr>
          <w:rFonts w:ascii="Arial" w:eastAsia="Arial" w:hAnsi="Arial" w:cs="Arial"/>
          <w:spacing w:val="7"/>
          <w:sz w:val="24"/>
          <w:szCs w:val="24"/>
        </w:rPr>
        <w:t xml:space="preserve"> </w:t>
      </w:r>
      <w:r w:rsidRPr="00FE189E">
        <w:rPr>
          <w:rFonts w:ascii="Arial" w:eastAsia="Arial" w:hAnsi="Arial" w:cs="Arial"/>
          <w:sz w:val="24"/>
          <w:szCs w:val="24"/>
        </w:rPr>
        <w:t>s</w:t>
      </w:r>
      <w:r w:rsidRPr="00FE189E">
        <w:rPr>
          <w:rFonts w:ascii="Arial" w:eastAsia="Arial" w:hAnsi="Arial" w:cs="Arial"/>
          <w:spacing w:val="1"/>
          <w:sz w:val="24"/>
          <w:szCs w:val="24"/>
        </w:rPr>
        <w:t>u</w:t>
      </w:r>
      <w:r w:rsidRPr="00FE189E">
        <w:rPr>
          <w:rFonts w:ascii="Arial" w:eastAsia="Arial" w:hAnsi="Arial" w:cs="Arial"/>
          <w:sz w:val="24"/>
          <w:szCs w:val="24"/>
        </w:rPr>
        <w:t>ch</w:t>
      </w:r>
      <w:r w:rsidRPr="00FE189E">
        <w:rPr>
          <w:rFonts w:ascii="Arial" w:eastAsia="Arial" w:hAnsi="Arial" w:cs="Arial"/>
          <w:spacing w:val="7"/>
          <w:sz w:val="24"/>
          <w:szCs w:val="24"/>
        </w:rPr>
        <w:t xml:space="preserve"> </w:t>
      </w:r>
      <w:r w:rsidRPr="00FE189E">
        <w:rPr>
          <w:rFonts w:ascii="Arial" w:eastAsia="Arial" w:hAnsi="Arial" w:cs="Arial"/>
          <w:spacing w:val="1"/>
          <w:sz w:val="24"/>
          <w:szCs w:val="24"/>
        </w:rPr>
        <w:t>ne</w:t>
      </w:r>
      <w:r w:rsidRPr="00FE189E">
        <w:rPr>
          <w:rFonts w:ascii="Arial" w:eastAsia="Arial" w:hAnsi="Arial" w:cs="Arial"/>
          <w:sz w:val="24"/>
          <w:szCs w:val="24"/>
        </w:rPr>
        <w:t>w</w:t>
      </w:r>
      <w:r w:rsidRPr="00FE189E">
        <w:rPr>
          <w:rFonts w:ascii="Arial" w:eastAsia="Arial" w:hAnsi="Arial" w:cs="Arial"/>
          <w:spacing w:val="7"/>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pacing w:val="4"/>
          <w:sz w:val="24"/>
          <w:szCs w:val="24"/>
        </w:rPr>
        <w:t>l</w:t>
      </w:r>
      <w:r w:rsidRPr="00FE189E">
        <w:rPr>
          <w:rFonts w:ascii="Arial" w:eastAsia="Arial" w:hAnsi="Arial" w:cs="Arial"/>
          <w:spacing w:val="-3"/>
          <w:sz w:val="24"/>
          <w:szCs w:val="24"/>
        </w:rPr>
        <w:t>a</w:t>
      </w:r>
      <w:r w:rsidRPr="00FE189E">
        <w:rPr>
          <w:rFonts w:ascii="Arial" w:eastAsia="Arial" w:hAnsi="Arial" w:cs="Arial"/>
          <w:sz w:val="24"/>
          <w:szCs w:val="24"/>
        </w:rPr>
        <w:t>ti</w:t>
      </w:r>
      <w:r w:rsidRPr="00FE189E">
        <w:rPr>
          <w:rFonts w:ascii="Arial" w:eastAsia="Arial" w:hAnsi="Arial" w:cs="Arial"/>
          <w:spacing w:val="1"/>
          <w:sz w:val="24"/>
          <w:szCs w:val="24"/>
        </w:rPr>
        <w:t>on</w:t>
      </w:r>
      <w:r w:rsidRPr="00FE189E">
        <w:rPr>
          <w:rFonts w:ascii="Arial" w:eastAsia="Arial" w:hAnsi="Arial" w:cs="Arial"/>
          <w:sz w:val="24"/>
          <w:szCs w:val="24"/>
        </w:rPr>
        <w:t>s</w:t>
      </w:r>
      <w:r w:rsidRPr="00FE189E">
        <w:rPr>
          <w:rFonts w:ascii="Arial" w:eastAsia="Arial" w:hAnsi="Arial" w:cs="Arial"/>
          <w:spacing w:val="-3"/>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 xml:space="preserve">p </w:t>
      </w:r>
      <w:r w:rsidRPr="00FE189E">
        <w:rPr>
          <w:rFonts w:ascii="Arial" w:eastAsia="Arial" w:hAnsi="Arial" w:cs="Arial"/>
          <w:spacing w:val="1"/>
          <w:sz w:val="24"/>
          <w:szCs w:val="24"/>
        </w:rPr>
        <w:t>an</w:t>
      </w:r>
      <w:r w:rsidRPr="00FE189E">
        <w:rPr>
          <w:rFonts w:ascii="Arial" w:eastAsia="Arial" w:hAnsi="Arial" w:cs="Arial"/>
          <w:sz w:val="24"/>
          <w:szCs w:val="24"/>
        </w:rPr>
        <w:t>d</w:t>
      </w:r>
      <w:r w:rsidRPr="00FE189E">
        <w:rPr>
          <w:rFonts w:ascii="Arial" w:eastAsia="Arial" w:hAnsi="Arial" w:cs="Arial"/>
          <w:spacing w:val="8"/>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e</w:t>
      </w:r>
      <w:r w:rsidRPr="00FE189E">
        <w:rPr>
          <w:rFonts w:ascii="Arial" w:eastAsia="Arial" w:hAnsi="Arial" w:cs="Arial"/>
          <w:spacing w:val="2"/>
          <w:sz w:val="24"/>
          <w:szCs w:val="24"/>
        </w:rPr>
        <w:t>r</w:t>
      </w:r>
      <w:r w:rsidRPr="00FE189E">
        <w:rPr>
          <w:rFonts w:ascii="Arial" w:eastAsia="Arial" w:hAnsi="Arial" w:cs="Arial"/>
          <w:sz w:val="24"/>
          <w:szCs w:val="24"/>
        </w:rPr>
        <w:t>v</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2"/>
          <w:sz w:val="24"/>
          <w:szCs w:val="24"/>
        </w:rPr>
        <w:t xml:space="preserve"> </w:t>
      </w:r>
      <w:r w:rsidRPr="00FE189E">
        <w:rPr>
          <w:rFonts w:ascii="Arial" w:eastAsia="Arial" w:hAnsi="Arial" w:cs="Arial"/>
          <w:sz w:val="24"/>
          <w:szCs w:val="24"/>
        </w:rPr>
        <w:t>t</w:t>
      </w:r>
      <w:r w:rsidRPr="00FE189E">
        <w:rPr>
          <w:rFonts w:ascii="Arial" w:eastAsia="Arial" w:hAnsi="Arial" w:cs="Arial"/>
          <w:spacing w:val="1"/>
          <w:sz w:val="24"/>
          <w:szCs w:val="24"/>
        </w:rPr>
        <w:t>h</w:t>
      </w:r>
      <w:r w:rsidRPr="00FE189E">
        <w:rPr>
          <w:rFonts w:ascii="Arial" w:eastAsia="Arial" w:hAnsi="Arial" w:cs="Arial"/>
          <w:sz w:val="24"/>
          <w:szCs w:val="24"/>
        </w:rPr>
        <w:t>e</w:t>
      </w:r>
      <w:r w:rsidRPr="00FE189E">
        <w:rPr>
          <w:rFonts w:ascii="Arial" w:eastAsia="Arial" w:hAnsi="Arial" w:cs="Arial"/>
          <w:spacing w:val="9"/>
          <w:sz w:val="24"/>
          <w:szCs w:val="24"/>
        </w:rPr>
        <w:t xml:space="preserve"> </w:t>
      </w:r>
      <w:r w:rsidRPr="00FE189E">
        <w:rPr>
          <w:rFonts w:ascii="Arial" w:eastAsia="Arial" w:hAnsi="Arial" w:cs="Arial"/>
          <w:spacing w:val="-3"/>
          <w:sz w:val="24"/>
          <w:szCs w:val="24"/>
        </w:rPr>
        <w:t>r</w:t>
      </w:r>
      <w:r w:rsidRPr="00FE189E">
        <w:rPr>
          <w:rFonts w:ascii="Arial" w:eastAsia="Arial" w:hAnsi="Arial" w:cs="Arial"/>
          <w:spacing w:val="4"/>
          <w:sz w:val="24"/>
          <w:szCs w:val="24"/>
        </w:rPr>
        <w:t>i</w:t>
      </w:r>
      <w:r w:rsidRPr="00FE189E">
        <w:rPr>
          <w:rFonts w:ascii="Arial" w:eastAsia="Arial" w:hAnsi="Arial" w:cs="Arial"/>
          <w:spacing w:val="1"/>
          <w:sz w:val="24"/>
          <w:szCs w:val="24"/>
        </w:rPr>
        <w:t>gh</w:t>
      </w:r>
      <w:r w:rsidRPr="00FE189E">
        <w:rPr>
          <w:rFonts w:ascii="Arial" w:eastAsia="Arial" w:hAnsi="Arial" w:cs="Arial"/>
          <w:sz w:val="24"/>
          <w:szCs w:val="24"/>
        </w:rPr>
        <w:t>t</w:t>
      </w:r>
      <w:r w:rsidRPr="00FE189E">
        <w:rPr>
          <w:rFonts w:ascii="Arial" w:eastAsia="Arial" w:hAnsi="Arial" w:cs="Arial"/>
          <w:spacing w:val="7"/>
          <w:sz w:val="24"/>
          <w:szCs w:val="24"/>
        </w:rPr>
        <w:t xml:space="preserve"> </w:t>
      </w:r>
      <w:r w:rsidRPr="00FE189E">
        <w:rPr>
          <w:rFonts w:ascii="Arial" w:eastAsia="Arial" w:hAnsi="Arial" w:cs="Arial"/>
          <w:sz w:val="24"/>
          <w:szCs w:val="24"/>
        </w:rPr>
        <w:t>to t</w:t>
      </w:r>
      <w:r w:rsidRPr="00FE189E">
        <w:rPr>
          <w:rFonts w:ascii="Arial" w:eastAsia="Arial" w:hAnsi="Arial" w:cs="Arial"/>
          <w:spacing w:val="1"/>
          <w:sz w:val="24"/>
          <w:szCs w:val="24"/>
        </w:rPr>
        <w:t>e</w:t>
      </w:r>
      <w:r w:rsidRPr="00FE189E">
        <w:rPr>
          <w:rFonts w:ascii="Arial" w:eastAsia="Arial" w:hAnsi="Arial" w:cs="Arial"/>
          <w:spacing w:val="2"/>
          <w:sz w:val="24"/>
          <w:szCs w:val="24"/>
        </w:rPr>
        <w:t>r</w:t>
      </w:r>
      <w:r w:rsidRPr="00FE189E">
        <w:rPr>
          <w:rFonts w:ascii="Arial" w:eastAsia="Arial" w:hAnsi="Arial" w:cs="Arial"/>
          <w:spacing w:val="-7"/>
          <w:sz w:val="24"/>
          <w:szCs w:val="24"/>
        </w:rPr>
        <w:t>m</w:t>
      </w:r>
      <w:r w:rsidRPr="00FE189E">
        <w:rPr>
          <w:rFonts w:ascii="Arial" w:eastAsia="Arial" w:hAnsi="Arial" w:cs="Arial"/>
          <w:spacing w:val="4"/>
          <w:sz w:val="24"/>
          <w:szCs w:val="24"/>
        </w:rPr>
        <w:t>i</w:t>
      </w:r>
      <w:r w:rsidRPr="00FE189E">
        <w:rPr>
          <w:rFonts w:ascii="Arial" w:eastAsia="Arial" w:hAnsi="Arial" w:cs="Arial"/>
          <w:spacing w:val="1"/>
          <w:sz w:val="24"/>
          <w:szCs w:val="24"/>
        </w:rPr>
        <w:t>na</w:t>
      </w:r>
      <w:r w:rsidRPr="00FE189E">
        <w:rPr>
          <w:rFonts w:ascii="Arial" w:eastAsia="Arial" w:hAnsi="Arial" w:cs="Arial"/>
          <w:sz w:val="24"/>
          <w:szCs w:val="24"/>
        </w:rPr>
        <w:t>te</w:t>
      </w:r>
      <w:r w:rsidRPr="00FE189E">
        <w:rPr>
          <w:rFonts w:ascii="Arial" w:eastAsia="Arial" w:hAnsi="Arial" w:cs="Arial"/>
          <w:spacing w:val="5"/>
          <w:sz w:val="24"/>
          <w:szCs w:val="24"/>
        </w:rPr>
        <w:t xml:space="preserve"> </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z w:val="24"/>
          <w:szCs w:val="24"/>
        </w:rPr>
        <w:t>e</w:t>
      </w:r>
      <w:r w:rsidRPr="00FE189E">
        <w:rPr>
          <w:rFonts w:ascii="Arial" w:eastAsia="Arial" w:hAnsi="Arial" w:cs="Arial"/>
          <w:spacing w:val="11"/>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on</w:t>
      </w:r>
      <w:r w:rsidRPr="00FE189E">
        <w:rPr>
          <w:rFonts w:ascii="Arial" w:eastAsia="Arial" w:hAnsi="Arial" w:cs="Arial"/>
          <w:spacing w:val="-4"/>
          <w:sz w:val="24"/>
          <w:szCs w:val="24"/>
        </w:rPr>
        <w:t>t</w:t>
      </w:r>
      <w:r w:rsidRPr="00FE189E">
        <w:rPr>
          <w:rFonts w:ascii="Arial" w:eastAsia="Arial" w:hAnsi="Arial" w:cs="Arial"/>
          <w:spacing w:val="2"/>
          <w:sz w:val="24"/>
          <w:szCs w:val="24"/>
        </w:rPr>
        <w:t>r</w:t>
      </w:r>
      <w:r w:rsidRPr="00FE189E">
        <w:rPr>
          <w:rFonts w:ascii="Arial" w:eastAsia="Arial" w:hAnsi="Arial" w:cs="Arial"/>
          <w:spacing w:val="1"/>
          <w:sz w:val="24"/>
          <w:szCs w:val="24"/>
        </w:rPr>
        <w:t>a</w:t>
      </w:r>
      <w:r w:rsidRPr="00FE189E">
        <w:rPr>
          <w:rFonts w:ascii="Arial" w:eastAsia="Arial" w:hAnsi="Arial" w:cs="Arial"/>
          <w:sz w:val="24"/>
          <w:szCs w:val="24"/>
        </w:rPr>
        <w:t>ct f</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8"/>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au</w:t>
      </w:r>
      <w:r w:rsidRPr="00FE189E">
        <w:rPr>
          <w:rFonts w:ascii="Arial" w:eastAsia="Arial" w:hAnsi="Arial" w:cs="Arial"/>
          <w:sz w:val="24"/>
          <w:szCs w:val="24"/>
        </w:rPr>
        <w:t>se</w:t>
      </w:r>
      <w:r w:rsidRPr="00FE189E">
        <w:rPr>
          <w:rFonts w:ascii="Arial" w:eastAsia="Arial" w:hAnsi="Arial" w:cs="Arial"/>
          <w:spacing w:val="3"/>
          <w:sz w:val="24"/>
          <w:szCs w:val="24"/>
        </w:rPr>
        <w:t xml:space="preserve"> </w:t>
      </w:r>
      <w:r w:rsidRPr="00FE189E">
        <w:rPr>
          <w:rFonts w:ascii="Arial" w:eastAsia="Arial" w:hAnsi="Arial" w:cs="Arial"/>
          <w:sz w:val="24"/>
          <w:szCs w:val="24"/>
        </w:rPr>
        <w:t>if,</w:t>
      </w:r>
      <w:r w:rsidRPr="00FE189E">
        <w:rPr>
          <w:rFonts w:ascii="Arial" w:eastAsia="Arial" w:hAnsi="Arial" w:cs="Arial"/>
          <w:spacing w:val="7"/>
          <w:sz w:val="24"/>
          <w:szCs w:val="24"/>
        </w:rPr>
        <w:t xml:space="preserve"> </w:t>
      </w:r>
      <w:r w:rsidRPr="00FE189E">
        <w:rPr>
          <w:rFonts w:ascii="Arial" w:eastAsia="Arial" w:hAnsi="Arial" w:cs="Arial"/>
          <w:spacing w:val="4"/>
          <w:sz w:val="24"/>
          <w:szCs w:val="24"/>
        </w:rPr>
        <w:t>i</w:t>
      </w:r>
      <w:r w:rsidRPr="00FE189E">
        <w:rPr>
          <w:rFonts w:ascii="Arial" w:eastAsia="Arial" w:hAnsi="Arial" w:cs="Arial"/>
          <w:sz w:val="24"/>
          <w:szCs w:val="24"/>
        </w:rPr>
        <w:t>n</w:t>
      </w:r>
      <w:r w:rsidRPr="00FE189E">
        <w:rPr>
          <w:rFonts w:ascii="Arial" w:eastAsia="Arial" w:hAnsi="Arial" w:cs="Arial"/>
          <w:spacing w:val="8"/>
          <w:sz w:val="24"/>
          <w:szCs w:val="24"/>
        </w:rPr>
        <w:t xml:space="preserve"> </w:t>
      </w:r>
      <w:r w:rsidRPr="00FE189E">
        <w:rPr>
          <w:rFonts w:ascii="Arial" w:eastAsia="Arial" w:hAnsi="Arial" w:cs="Arial"/>
          <w:sz w:val="24"/>
          <w:szCs w:val="24"/>
        </w:rPr>
        <w:t>its</w:t>
      </w:r>
      <w:r w:rsidRPr="00FE189E">
        <w:rPr>
          <w:rFonts w:ascii="Arial" w:eastAsia="Arial" w:hAnsi="Arial" w:cs="Arial"/>
          <w:spacing w:val="11"/>
          <w:sz w:val="24"/>
          <w:szCs w:val="24"/>
        </w:rPr>
        <w:t xml:space="preserve"> </w:t>
      </w:r>
      <w:r w:rsidRPr="00FE189E">
        <w:rPr>
          <w:rFonts w:ascii="Arial" w:eastAsia="Arial" w:hAnsi="Arial" w:cs="Arial"/>
          <w:spacing w:val="-5"/>
          <w:sz w:val="24"/>
          <w:szCs w:val="24"/>
        </w:rPr>
        <w:t>j</w:t>
      </w:r>
      <w:r w:rsidRPr="00FE189E">
        <w:rPr>
          <w:rFonts w:ascii="Arial" w:eastAsia="Arial" w:hAnsi="Arial" w:cs="Arial"/>
          <w:spacing w:val="1"/>
          <w:sz w:val="24"/>
          <w:szCs w:val="24"/>
        </w:rPr>
        <w:t>udg</w:t>
      </w:r>
      <w:r w:rsidRPr="00FE189E">
        <w:rPr>
          <w:rFonts w:ascii="Arial" w:eastAsia="Arial" w:hAnsi="Arial" w:cs="Arial"/>
          <w:spacing w:val="-7"/>
          <w:sz w:val="24"/>
          <w:szCs w:val="24"/>
        </w:rPr>
        <w:t>m</w:t>
      </w:r>
      <w:r w:rsidRPr="00FE189E">
        <w:rPr>
          <w:rFonts w:ascii="Arial" w:eastAsia="Arial" w:hAnsi="Arial" w:cs="Arial"/>
          <w:spacing w:val="1"/>
          <w:sz w:val="24"/>
          <w:szCs w:val="24"/>
        </w:rPr>
        <w:t>en</w:t>
      </w:r>
      <w:r w:rsidRPr="00FE189E">
        <w:rPr>
          <w:rFonts w:ascii="Arial" w:eastAsia="Arial" w:hAnsi="Arial" w:cs="Arial"/>
          <w:sz w:val="24"/>
          <w:szCs w:val="24"/>
        </w:rPr>
        <w:t>t,</w:t>
      </w:r>
      <w:r w:rsidRPr="00FE189E">
        <w:rPr>
          <w:rFonts w:ascii="Arial" w:eastAsia="Arial" w:hAnsi="Arial" w:cs="Arial"/>
          <w:spacing w:val="3"/>
          <w:sz w:val="24"/>
          <w:szCs w:val="24"/>
        </w:rPr>
        <w:t xml:space="preserve"> </w:t>
      </w:r>
      <w:r w:rsidRPr="00FE189E">
        <w:rPr>
          <w:rFonts w:ascii="Arial" w:eastAsia="Arial" w:hAnsi="Arial" w:cs="Arial"/>
          <w:sz w:val="24"/>
          <w:szCs w:val="24"/>
        </w:rPr>
        <w:t>a</w:t>
      </w:r>
      <w:r w:rsidRPr="00FE189E">
        <w:rPr>
          <w:rFonts w:ascii="Arial" w:eastAsia="Arial" w:hAnsi="Arial" w:cs="Arial"/>
          <w:spacing w:val="13"/>
          <w:sz w:val="24"/>
          <w:szCs w:val="24"/>
        </w:rPr>
        <w:t xml:space="preserve"> </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pacing w:val="-3"/>
          <w:sz w:val="24"/>
          <w:szCs w:val="24"/>
        </w:rPr>
        <w:t>a</w:t>
      </w:r>
      <w:r w:rsidRPr="00FE189E">
        <w:rPr>
          <w:rFonts w:ascii="Arial" w:eastAsia="Arial" w:hAnsi="Arial" w:cs="Arial"/>
          <w:sz w:val="24"/>
          <w:szCs w:val="24"/>
        </w:rPr>
        <w:t>l</w:t>
      </w:r>
      <w:r w:rsidRPr="00FE189E">
        <w:rPr>
          <w:rFonts w:ascii="Arial" w:eastAsia="Arial" w:hAnsi="Arial" w:cs="Arial"/>
          <w:spacing w:val="14"/>
          <w:sz w:val="24"/>
          <w:szCs w:val="24"/>
        </w:rPr>
        <w:t xml:space="preserve"> </w:t>
      </w:r>
      <w:r w:rsidRPr="00FE189E">
        <w:rPr>
          <w:rFonts w:ascii="Arial" w:eastAsia="Arial" w:hAnsi="Arial" w:cs="Arial"/>
          <w:spacing w:val="-3"/>
          <w:sz w:val="24"/>
          <w:szCs w:val="24"/>
        </w:rPr>
        <w:t>o</w:t>
      </w:r>
      <w:r w:rsidRPr="00FE189E">
        <w:rPr>
          <w:rFonts w:ascii="Arial" w:eastAsia="Arial" w:hAnsi="Arial" w:cs="Arial"/>
          <w:sz w:val="24"/>
          <w:szCs w:val="24"/>
        </w:rPr>
        <w:t>r</w:t>
      </w:r>
      <w:r w:rsidRPr="00FE189E">
        <w:rPr>
          <w:rFonts w:ascii="Arial" w:eastAsia="Arial" w:hAnsi="Arial" w:cs="Arial"/>
          <w:spacing w:val="12"/>
          <w:sz w:val="24"/>
          <w:szCs w:val="24"/>
        </w:rPr>
        <w:t xml:space="preserve"> </w:t>
      </w:r>
      <w:r w:rsidRPr="00FE189E">
        <w:rPr>
          <w:rFonts w:ascii="Arial" w:eastAsia="Arial" w:hAnsi="Arial" w:cs="Arial"/>
          <w:spacing w:val="1"/>
          <w:sz w:val="24"/>
          <w:szCs w:val="24"/>
        </w:rPr>
        <w:t>po</w:t>
      </w:r>
      <w:r w:rsidRPr="00FE189E">
        <w:rPr>
          <w:rFonts w:ascii="Arial" w:eastAsia="Arial" w:hAnsi="Arial" w:cs="Arial"/>
          <w:spacing w:val="-4"/>
          <w:sz w:val="24"/>
          <w:szCs w:val="24"/>
        </w:rPr>
        <w:t>t</w:t>
      </w:r>
      <w:r w:rsidRPr="00FE189E">
        <w:rPr>
          <w:rFonts w:ascii="Arial" w:eastAsia="Arial" w:hAnsi="Arial" w:cs="Arial"/>
          <w:spacing w:val="1"/>
          <w:sz w:val="24"/>
          <w:szCs w:val="24"/>
        </w:rPr>
        <w:t>en</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pacing w:val="-3"/>
          <w:sz w:val="24"/>
          <w:szCs w:val="24"/>
        </w:rPr>
        <w:t>a</w:t>
      </w:r>
      <w:r w:rsidRPr="00FE189E">
        <w:rPr>
          <w:rFonts w:ascii="Arial" w:eastAsia="Arial" w:hAnsi="Arial" w:cs="Arial"/>
          <w:sz w:val="24"/>
          <w:szCs w:val="24"/>
        </w:rPr>
        <w:t>l</w:t>
      </w:r>
      <w:r w:rsidRPr="00FE189E">
        <w:rPr>
          <w:rFonts w:ascii="Arial" w:eastAsia="Arial" w:hAnsi="Arial" w:cs="Arial"/>
          <w:spacing w:val="8"/>
          <w:sz w:val="24"/>
          <w:szCs w:val="24"/>
        </w:rPr>
        <w:t xml:space="preserve"> </w:t>
      </w:r>
      <w:r w:rsidRPr="00FE189E">
        <w:rPr>
          <w:rFonts w:ascii="Arial" w:eastAsia="Arial" w:hAnsi="Arial" w:cs="Arial"/>
          <w:spacing w:val="-5"/>
          <w:sz w:val="24"/>
          <w:szCs w:val="24"/>
        </w:rPr>
        <w:t>c</w:t>
      </w:r>
      <w:r w:rsidRPr="00FE189E">
        <w:rPr>
          <w:rFonts w:ascii="Arial" w:eastAsia="Arial" w:hAnsi="Arial" w:cs="Arial"/>
          <w:spacing w:val="1"/>
          <w:sz w:val="24"/>
          <w:szCs w:val="24"/>
        </w:rPr>
        <w:t>on</w:t>
      </w:r>
      <w:r w:rsidRPr="00FE189E">
        <w:rPr>
          <w:rFonts w:ascii="Arial" w:eastAsia="Arial" w:hAnsi="Arial" w:cs="Arial"/>
          <w:spacing w:val="-4"/>
          <w:sz w:val="24"/>
          <w:szCs w:val="24"/>
        </w:rPr>
        <w:t>f</w:t>
      </w:r>
      <w:r w:rsidRPr="00FE189E">
        <w:rPr>
          <w:rFonts w:ascii="Arial" w:eastAsia="Arial" w:hAnsi="Arial" w:cs="Arial"/>
          <w:sz w:val="24"/>
          <w:szCs w:val="24"/>
        </w:rPr>
        <w:t>l</w:t>
      </w:r>
      <w:r w:rsidRPr="00FE189E">
        <w:rPr>
          <w:rFonts w:ascii="Arial" w:eastAsia="Arial" w:hAnsi="Arial" w:cs="Arial"/>
          <w:spacing w:val="4"/>
          <w:sz w:val="24"/>
          <w:szCs w:val="24"/>
        </w:rPr>
        <w:t>i</w:t>
      </w:r>
      <w:r w:rsidRPr="00FE189E">
        <w:rPr>
          <w:rFonts w:ascii="Arial" w:eastAsia="Arial" w:hAnsi="Arial" w:cs="Arial"/>
          <w:sz w:val="24"/>
          <w:szCs w:val="24"/>
        </w:rPr>
        <w:t>ct</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f</w:t>
      </w:r>
      <w:r w:rsidRPr="00FE189E">
        <w:rPr>
          <w:rFonts w:ascii="Arial" w:eastAsia="Arial" w:hAnsi="Arial" w:cs="Arial"/>
          <w:spacing w:val="3"/>
          <w:sz w:val="24"/>
          <w:szCs w:val="24"/>
        </w:rPr>
        <w:t xml:space="preserve"> </w:t>
      </w:r>
      <w:r w:rsidRPr="00FE189E">
        <w:rPr>
          <w:rFonts w:ascii="Arial" w:eastAsia="Arial" w:hAnsi="Arial" w:cs="Arial"/>
          <w:spacing w:val="4"/>
          <w:sz w:val="24"/>
          <w:szCs w:val="24"/>
        </w:rPr>
        <w:t>i</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3"/>
          <w:sz w:val="24"/>
          <w:szCs w:val="24"/>
        </w:rPr>
        <w:t>e</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st c</w:t>
      </w:r>
      <w:r w:rsidRPr="00FE189E">
        <w:rPr>
          <w:rFonts w:ascii="Arial" w:eastAsia="Arial" w:hAnsi="Arial" w:cs="Arial"/>
          <w:spacing w:val="1"/>
          <w:sz w:val="24"/>
          <w:szCs w:val="24"/>
        </w:rPr>
        <w:t>anno</w:t>
      </w:r>
      <w:r w:rsidRPr="00FE189E">
        <w:rPr>
          <w:rFonts w:ascii="Arial" w:eastAsia="Arial" w:hAnsi="Arial" w:cs="Arial"/>
          <w:sz w:val="24"/>
          <w:szCs w:val="24"/>
        </w:rPr>
        <w:t>t</w:t>
      </w:r>
      <w:r w:rsidRPr="00FE189E">
        <w:rPr>
          <w:rFonts w:ascii="Arial" w:eastAsia="Arial" w:hAnsi="Arial" w:cs="Arial"/>
          <w:spacing w:val="-6"/>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e</w:t>
      </w:r>
      <w:r w:rsidRPr="00FE189E">
        <w:rPr>
          <w:rFonts w:ascii="Arial" w:eastAsia="Arial" w:hAnsi="Arial" w:cs="Arial"/>
          <w:spacing w:val="-6"/>
          <w:sz w:val="24"/>
          <w:szCs w:val="24"/>
        </w:rPr>
        <w:t xml:space="preserve"> </w:t>
      </w:r>
      <w:r w:rsidRPr="00FE189E">
        <w:rPr>
          <w:rFonts w:ascii="Arial" w:eastAsia="Arial" w:hAnsi="Arial" w:cs="Arial"/>
          <w:sz w:val="24"/>
          <w:szCs w:val="24"/>
        </w:rPr>
        <w:t>c</w:t>
      </w:r>
      <w:r w:rsidRPr="00FE189E">
        <w:rPr>
          <w:rFonts w:ascii="Arial" w:eastAsia="Arial" w:hAnsi="Arial" w:cs="Arial"/>
          <w:spacing w:val="1"/>
          <w:sz w:val="24"/>
          <w:szCs w:val="24"/>
        </w:rPr>
        <w:t>u</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pacing w:val="-3"/>
          <w:sz w:val="24"/>
          <w:szCs w:val="24"/>
        </w:rPr>
        <w:t>d</w:t>
      </w:r>
      <w:r w:rsidRPr="00FE189E">
        <w:rPr>
          <w:rFonts w:ascii="Arial" w:eastAsia="Arial" w:hAnsi="Arial" w:cs="Arial"/>
          <w:sz w:val="24"/>
          <w:szCs w:val="24"/>
        </w:rPr>
        <w:t>.</w:t>
      </w:r>
    </w:p>
    <w:p w14:paraId="2995071B" w14:textId="77777777" w:rsidR="00926653" w:rsidRPr="00FE189E" w:rsidRDefault="00926653" w:rsidP="004D42F6">
      <w:pPr>
        <w:spacing w:before="4" w:line="150" w:lineRule="exact"/>
        <w:rPr>
          <w:sz w:val="24"/>
          <w:szCs w:val="24"/>
        </w:rPr>
      </w:pPr>
    </w:p>
    <w:p w14:paraId="553E6D93" w14:textId="77777777" w:rsidR="00926653" w:rsidRPr="00FE189E" w:rsidRDefault="00926653" w:rsidP="00926653">
      <w:pPr>
        <w:rPr>
          <w:rFonts w:ascii="Arial" w:hAnsi="Arial" w:cs="Arial"/>
          <w:sz w:val="24"/>
          <w:szCs w:val="24"/>
        </w:rPr>
      </w:pPr>
      <w:r w:rsidRPr="00FE189E">
        <w:rPr>
          <w:rFonts w:ascii="Arial" w:hAnsi="Arial" w:cs="Arial"/>
          <w:sz w:val="24"/>
          <w:szCs w:val="24"/>
        </w:rPr>
        <w:t>N</w:t>
      </w:r>
      <w:r w:rsidRPr="00FE189E">
        <w:rPr>
          <w:rFonts w:ascii="Arial" w:hAnsi="Arial" w:cs="Arial"/>
          <w:spacing w:val="6"/>
          <w:sz w:val="24"/>
          <w:szCs w:val="24"/>
        </w:rPr>
        <w:t>a</w:t>
      </w:r>
      <w:r w:rsidRPr="00FE189E">
        <w:rPr>
          <w:rFonts w:ascii="Arial" w:hAnsi="Arial" w:cs="Arial"/>
          <w:spacing w:val="-7"/>
          <w:sz w:val="24"/>
          <w:szCs w:val="24"/>
        </w:rPr>
        <w:t>m</w:t>
      </w:r>
      <w:r w:rsidRPr="00FE189E">
        <w:rPr>
          <w:rFonts w:ascii="Arial" w:hAnsi="Arial" w:cs="Arial"/>
          <w:spacing w:val="1"/>
          <w:sz w:val="24"/>
          <w:szCs w:val="24"/>
        </w:rPr>
        <w:t>e</w:t>
      </w:r>
      <w:r w:rsidRPr="00FE189E">
        <w:rPr>
          <w:rFonts w:ascii="Arial" w:hAnsi="Arial" w:cs="Arial"/>
          <w:sz w:val="24"/>
          <w:szCs w:val="24"/>
        </w:rPr>
        <w:t>,</w:t>
      </w:r>
      <w:r w:rsidRPr="00FE189E">
        <w:rPr>
          <w:rFonts w:ascii="Arial" w:hAnsi="Arial" w:cs="Arial"/>
          <w:spacing w:val="-6"/>
          <w:sz w:val="24"/>
          <w:szCs w:val="24"/>
        </w:rPr>
        <w:t xml:space="preserve"> </w:t>
      </w:r>
      <w:r w:rsidRPr="00FE189E">
        <w:rPr>
          <w:rFonts w:ascii="Arial" w:hAnsi="Arial" w:cs="Arial"/>
          <w:spacing w:val="2"/>
          <w:sz w:val="24"/>
          <w:szCs w:val="24"/>
        </w:rPr>
        <w:t>T</w:t>
      </w:r>
      <w:r w:rsidRPr="00FE189E">
        <w:rPr>
          <w:rFonts w:ascii="Arial" w:hAnsi="Arial" w:cs="Arial"/>
          <w:spacing w:val="4"/>
          <w:sz w:val="24"/>
          <w:szCs w:val="24"/>
        </w:rPr>
        <w:t>i</w:t>
      </w:r>
      <w:r w:rsidRPr="00FE189E">
        <w:rPr>
          <w:rFonts w:ascii="Arial" w:hAnsi="Arial" w:cs="Arial"/>
          <w:spacing w:val="-4"/>
          <w:sz w:val="24"/>
          <w:szCs w:val="24"/>
        </w:rPr>
        <w:t>t</w:t>
      </w:r>
      <w:r w:rsidRPr="00FE189E">
        <w:rPr>
          <w:rFonts w:ascii="Arial" w:hAnsi="Arial" w:cs="Arial"/>
          <w:spacing w:val="4"/>
          <w:sz w:val="24"/>
          <w:szCs w:val="24"/>
        </w:rPr>
        <w:t>l</w:t>
      </w:r>
      <w:r w:rsidRPr="00FE189E">
        <w:rPr>
          <w:rFonts w:ascii="Arial" w:hAnsi="Arial" w:cs="Arial"/>
          <w:spacing w:val="-3"/>
          <w:sz w:val="24"/>
          <w:szCs w:val="24"/>
        </w:rPr>
        <w:t>e</w:t>
      </w:r>
      <w:r w:rsidRPr="00FE189E">
        <w:rPr>
          <w:rFonts w:ascii="Arial" w:hAnsi="Arial" w:cs="Arial"/>
          <w:sz w:val="24"/>
          <w:szCs w:val="24"/>
        </w:rPr>
        <w:t xml:space="preserve">: </w:t>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rPr>
        <w:tab/>
      </w:r>
    </w:p>
    <w:p w14:paraId="56FE8747" w14:textId="77777777" w:rsidR="00926653" w:rsidRPr="00FE189E" w:rsidRDefault="00926653" w:rsidP="00926653">
      <w:pPr>
        <w:spacing w:line="200" w:lineRule="exact"/>
        <w:rPr>
          <w:sz w:val="24"/>
          <w:szCs w:val="24"/>
        </w:rPr>
      </w:pPr>
    </w:p>
    <w:p w14:paraId="7D9897B0" w14:textId="77777777" w:rsidR="00926653" w:rsidRPr="00FE189E" w:rsidRDefault="00926653" w:rsidP="00926653">
      <w:pPr>
        <w:rPr>
          <w:rFonts w:ascii="Arial" w:hAnsi="Arial" w:cs="Arial"/>
          <w:sz w:val="24"/>
          <w:szCs w:val="24"/>
        </w:rPr>
      </w:pPr>
      <w:r w:rsidRPr="00FE189E">
        <w:rPr>
          <w:rFonts w:ascii="Arial" w:hAnsi="Arial" w:cs="Arial"/>
          <w:spacing w:val="-1"/>
          <w:sz w:val="24"/>
          <w:szCs w:val="24"/>
        </w:rPr>
        <w:t>S</w:t>
      </w:r>
      <w:r w:rsidRPr="00FE189E">
        <w:rPr>
          <w:rFonts w:ascii="Arial" w:hAnsi="Arial" w:cs="Arial"/>
          <w:spacing w:val="4"/>
          <w:sz w:val="24"/>
          <w:szCs w:val="24"/>
        </w:rPr>
        <w:t>i</w:t>
      </w:r>
      <w:r w:rsidRPr="00FE189E">
        <w:rPr>
          <w:rFonts w:ascii="Arial" w:hAnsi="Arial" w:cs="Arial"/>
          <w:spacing w:val="1"/>
          <w:sz w:val="24"/>
          <w:szCs w:val="24"/>
        </w:rPr>
        <w:t>gna</w:t>
      </w:r>
      <w:r w:rsidRPr="00FE189E">
        <w:rPr>
          <w:rFonts w:ascii="Arial" w:hAnsi="Arial" w:cs="Arial"/>
          <w:sz w:val="24"/>
          <w:szCs w:val="24"/>
        </w:rPr>
        <w:t>t</w:t>
      </w:r>
      <w:r w:rsidRPr="00FE189E">
        <w:rPr>
          <w:rFonts w:ascii="Arial" w:hAnsi="Arial" w:cs="Arial"/>
          <w:spacing w:val="-3"/>
          <w:sz w:val="24"/>
          <w:szCs w:val="24"/>
        </w:rPr>
        <w:t>u</w:t>
      </w:r>
      <w:r w:rsidRPr="00FE189E">
        <w:rPr>
          <w:rFonts w:ascii="Arial" w:hAnsi="Arial" w:cs="Arial"/>
          <w:spacing w:val="2"/>
          <w:sz w:val="24"/>
          <w:szCs w:val="24"/>
        </w:rPr>
        <w:t>r</w:t>
      </w:r>
      <w:r w:rsidRPr="00FE189E">
        <w:rPr>
          <w:rFonts w:ascii="Arial" w:hAnsi="Arial" w:cs="Arial"/>
          <w:spacing w:val="1"/>
          <w:sz w:val="24"/>
          <w:szCs w:val="24"/>
        </w:rPr>
        <w:t>e</w:t>
      </w:r>
      <w:r w:rsidRPr="00FE189E">
        <w:rPr>
          <w:rFonts w:ascii="Arial" w:hAnsi="Arial" w:cs="Arial"/>
          <w:sz w:val="24"/>
          <w:szCs w:val="24"/>
        </w:rPr>
        <w:t xml:space="preserve">:   </w:t>
      </w:r>
      <w:r w:rsidRPr="00FE189E">
        <w:rPr>
          <w:rFonts w:ascii="Arial" w:hAnsi="Arial" w:cs="Arial"/>
          <w:sz w:val="24"/>
          <w:szCs w:val="24"/>
          <w:u w:val="single"/>
        </w:rPr>
        <w:t xml:space="preserve">                                                                    </w:t>
      </w:r>
      <w:r w:rsidRPr="00FE189E">
        <w:rPr>
          <w:rFonts w:ascii="Arial" w:hAnsi="Arial" w:cs="Arial"/>
          <w:sz w:val="24"/>
          <w:szCs w:val="24"/>
        </w:rPr>
        <w:t xml:space="preserve">        </w:t>
      </w:r>
      <w:r w:rsidRPr="00FE189E">
        <w:rPr>
          <w:rFonts w:ascii="Arial" w:hAnsi="Arial" w:cs="Arial"/>
          <w:spacing w:val="33"/>
          <w:sz w:val="24"/>
          <w:szCs w:val="24"/>
        </w:rPr>
        <w:t xml:space="preserve"> </w:t>
      </w:r>
      <w:r w:rsidRPr="00FE189E">
        <w:rPr>
          <w:rFonts w:ascii="Arial" w:hAnsi="Arial" w:cs="Arial"/>
          <w:sz w:val="24"/>
          <w:szCs w:val="24"/>
        </w:rPr>
        <w:t>D</w:t>
      </w:r>
      <w:r w:rsidRPr="00FE189E">
        <w:rPr>
          <w:rFonts w:ascii="Arial" w:hAnsi="Arial" w:cs="Arial"/>
          <w:spacing w:val="1"/>
          <w:sz w:val="24"/>
          <w:szCs w:val="24"/>
        </w:rPr>
        <w:t>a</w:t>
      </w:r>
      <w:r w:rsidRPr="00FE189E">
        <w:rPr>
          <w:rFonts w:ascii="Arial" w:hAnsi="Arial" w:cs="Arial"/>
          <w:sz w:val="24"/>
          <w:szCs w:val="24"/>
        </w:rPr>
        <w:t>t</w:t>
      </w:r>
      <w:r w:rsidRPr="00FE189E">
        <w:rPr>
          <w:rFonts w:ascii="Arial" w:hAnsi="Arial" w:cs="Arial"/>
          <w:spacing w:val="1"/>
          <w:sz w:val="24"/>
          <w:szCs w:val="24"/>
        </w:rPr>
        <w:t>e</w:t>
      </w:r>
      <w:r w:rsidRPr="00FE189E">
        <w:rPr>
          <w:rFonts w:ascii="Arial" w:hAnsi="Arial" w:cs="Arial"/>
          <w:sz w:val="24"/>
          <w:szCs w:val="24"/>
        </w:rPr>
        <w:t xml:space="preserve">: </w:t>
      </w:r>
      <w:r w:rsidRPr="00FE189E">
        <w:rPr>
          <w:rFonts w:ascii="Arial" w:hAnsi="Arial" w:cs="Arial"/>
          <w:sz w:val="24"/>
          <w:szCs w:val="24"/>
          <w:u w:val="single"/>
        </w:rPr>
        <w:tab/>
      </w:r>
      <w:r w:rsidRPr="00FE189E">
        <w:rPr>
          <w:rFonts w:ascii="Arial" w:hAnsi="Arial" w:cs="Arial"/>
          <w:sz w:val="24"/>
          <w:szCs w:val="24"/>
          <w:u w:val="single"/>
        </w:rPr>
        <w:tab/>
      </w:r>
      <w:r w:rsidRPr="00FE189E">
        <w:rPr>
          <w:rFonts w:ascii="Arial" w:hAnsi="Arial" w:cs="Arial"/>
          <w:sz w:val="24"/>
          <w:szCs w:val="24"/>
          <w:u w:val="single"/>
        </w:rPr>
        <w:tab/>
      </w:r>
    </w:p>
    <w:p w14:paraId="62004687" w14:textId="77777777" w:rsidR="00926653" w:rsidRPr="00FE189E" w:rsidRDefault="00926653" w:rsidP="00926653">
      <w:pPr>
        <w:spacing w:line="200" w:lineRule="exact"/>
        <w:rPr>
          <w:sz w:val="24"/>
          <w:szCs w:val="24"/>
        </w:rPr>
      </w:pPr>
    </w:p>
    <w:p w14:paraId="3F9E922B" w14:textId="77777777" w:rsidR="00926653" w:rsidRPr="00FE189E" w:rsidRDefault="00926653" w:rsidP="00926653">
      <w:pPr>
        <w:ind w:left="100" w:right="1300"/>
        <w:jc w:val="both"/>
        <w:rPr>
          <w:rFonts w:ascii="Arial" w:eastAsia="Arial" w:hAnsi="Arial" w:cs="Arial"/>
          <w:sz w:val="24"/>
          <w:szCs w:val="24"/>
        </w:rPr>
      </w:pPr>
      <w:r w:rsidRPr="00FE189E">
        <w:rPr>
          <w:rFonts w:ascii="Arial" w:eastAsia="Arial" w:hAnsi="Arial" w:cs="Arial"/>
          <w:spacing w:val="2"/>
          <w:sz w:val="24"/>
          <w:szCs w:val="24"/>
        </w:rPr>
        <w:t>T</w:t>
      </w:r>
      <w:r w:rsidRPr="00FE189E">
        <w:rPr>
          <w:rFonts w:ascii="Arial" w:eastAsia="Arial" w:hAnsi="Arial" w:cs="Arial"/>
          <w:spacing w:val="-3"/>
          <w:sz w:val="24"/>
          <w:szCs w:val="24"/>
        </w:rPr>
        <w:t>h</w:t>
      </w:r>
      <w:r w:rsidRPr="00FE189E">
        <w:rPr>
          <w:rFonts w:ascii="Arial" w:eastAsia="Arial" w:hAnsi="Arial" w:cs="Arial"/>
          <w:spacing w:val="4"/>
          <w:sz w:val="24"/>
          <w:szCs w:val="24"/>
        </w:rPr>
        <w:t>i</w:t>
      </w:r>
      <w:r w:rsidRPr="00FE189E">
        <w:rPr>
          <w:rFonts w:ascii="Arial" w:eastAsia="Arial" w:hAnsi="Arial" w:cs="Arial"/>
          <w:sz w:val="24"/>
          <w:szCs w:val="24"/>
        </w:rPr>
        <w:t>s</w:t>
      </w:r>
      <w:r w:rsidRPr="00FE189E">
        <w:rPr>
          <w:rFonts w:ascii="Arial" w:eastAsia="Arial" w:hAnsi="Arial" w:cs="Arial"/>
          <w:spacing w:val="-5"/>
          <w:sz w:val="24"/>
          <w:szCs w:val="24"/>
        </w:rPr>
        <w:t xml:space="preserve"> </w:t>
      </w:r>
      <w:r w:rsidRPr="00FE189E">
        <w:rPr>
          <w:rFonts w:ascii="Arial" w:eastAsia="Arial" w:hAnsi="Arial" w:cs="Arial"/>
          <w:sz w:val="24"/>
          <w:szCs w:val="24"/>
        </w:rPr>
        <w:t>f</w:t>
      </w:r>
      <w:r w:rsidRPr="00FE189E">
        <w:rPr>
          <w:rFonts w:ascii="Arial" w:eastAsia="Arial" w:hAnsi="Arial" w:cs="Arial"/>
          <w:spacing w:val="1"/>
          <w:sz w:val="24"/>
          <w:szCs w:val="24"/>
        </w:rPr>
        <w:t>o</w:t>
      </w:r>
      <w:r w:rsidRPr="00FE189E">
        <w:rPr>
          <w:rFonts w:ascii="Arial" w:eastAsia="Arial" w:hAnsi="Arial" w:cs="Arial"/>
          <w:spacing w:val="2"/>
          <w:sz w:val="24"/>
          <w:szCs w:val="24"/>
        </w:rPr>
        <w:t>r</w:t>
      </w:r>
      <w:r w:rsidRPr="00FE189E">
        <w:rPr>
          <w:rFonts w:ascii="Arial" w:eastAsia="Arial" w:hAnsi="Arial" w:cs="Arial"/>
          <w:sz w:val="24"/>
          <w:szCs w:val="24"/>
        </w:rPr>
        <w:t>m</w:t>
      </w:r>
      <w:r w:rsidRPr="00FE189E">
        <w:rPr>
          <w:rFonts w:ascii="Arial" w:eastAsia="Arial" w:hAnsi="Arial" w:cs="Arial"/>
          <w:spacing w:val="-7"/>
          <w:sz w:val="24"/>
          <w:szCs w:val="24"/>
        </w:rPr>
        <w:t xml:space="preserve"> m</w:t>
      </w:r>
      <w:r w:rsidRPr="00FE189E">
        <w:rPr>
          <w:rFonts w:ascii="Arial" w:eastAsia="Arial" w:hAnsi="Arial" w:cs="Arial"/>
          <w:spacing w:val="1"/>
          <w:sz w:val="24"/>
          <w:szCs w:val="24"/>
        </w:rPr>
        <w:t>u</w:t>
      </w:r>
      <w:r w:rsidRPr="00FE189E">
        <w:rPr>
          <w:rFonts w:ascii="Arial" w:eastAsia="Arial" w:hAnsi="Arial" w:cs="Arial"/>
          <w:sz w:val="24"/>
          <w:szCs w:val="24"/>
        </w:rPr>
        <w:t>st</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e</w:t>
      </w:r>
      <w:r w:rsidRPr="00FE189E">
        <w:rPr>
          <w:rFonts w:ascii="Arial" w:eastAsia="Arial" w:hAnsi="Arial" w:cs="Arial"/>
          <w:spacing w:val="-1"/>
          <w:sz w:val="24"/>
          <w:szCs w:val="24"/>
        </w:rPr>
        <w:t xml:space="preserve"> </w:t>
      </w:r>
      <w:r w:rsidRPr="00FE189E">
        <w:rPr>
          <w:rFonts w:ascii="Arial" w:eastAsia="Arial" w:hAnsi="Arial" w:cs="Arial"/>
          <w:sz w:val="24"/>
          <w:szCs w:val="24"/>
        </w:rPr>
        <w:t>s</w:t>
      </w:r>
      <w:r w:rsidRPr="00FE189E">
        <w:rPr>
          <w:rFonts w:ascii="Arial" w:eastAsia="Arial" w:hAnsi="Arial" w:cs="Arial"/>
          <w:spacing w:val="4"/>
          <w:sz w:val="24"/>
          <w:szCs w:val="24"/>
        </w:rPr>
        <w:t>i</w:t>
      </w:r>
      <w:r w:rsidRPr="00FE189E">
        <w:rPr>
          <w:rFonts w:ascii="Arial" w:eastAsia="Arial" w:hAnsi="Arial" w:cs="Arial"/>
          <w:spacing w:val="1"/>
          <w:sz w:val="24"/>
          <w:szCs w:val="24"/>
        </w:rPr>
        <w:t>g</w:t>
      </w:r>
      <w:r w:rsidRPr="00FE189E">
        <w:rPr>
          <w:rFonts w:ascii="Arial" w:eastAsia="Arial" w:hAnsi="Arial" w:cs="Arial"/>
          <w:spacing w:val="-3"/>
          <w:sz w:val="24"/>
          <w:szCs w:val="24"/>
        </w:rPr>
        <w:t>n</w:t>
      </w:r>
      <w:r w:rsidRPr="00FE189E">
        <w:rPr>
          <w:rFonts w:ascii="Arial" w:eastAsia="Arial" w:hAnsi="Arial" w:cs="Arial"/>
          <w:spacing w:val="1"/>
          <w:sz w:val="24"/>
          <w:szCs w:val="24"/>
        </w:rPr>
        <w:t>e</w:t>
      </w:r>
      <w:r w:rsidRPr="00FE189E">
        <w:rPr>
          <w:rFonts w:ascii="Arial" w:eastAsia="Arial" w:hAnsi="Arial" w:cs="Arial"/>
          <w:sz w:val="24"/>
          <w:szCs w:val="24"/>
        </w:rPr>
        <w:t>d</w:t>
      </w:r>
      <w:r w:rsidRPr="00FE189E">
        <w:rPr>
          <w:rFonts w:ascii="Arial" w:eastAsia="Arial" w:hAnsi="Arial" w:cs="Arial"/>
          <w:spacing w:val="-4"/>
          <w:sz w:val="24"/>
          <w:szCs w:val="24"/>
        </w:rPr>
        <w:t xml:space="preserve"> </w:t>
      </w:r>
      <w:r w:rsidRPr="00FE189E">
        <w:rPr>
          <w:rFonts w:ascii="Arial" w:eastAsia="Arial" w:hAnsi="Arial" w:cs="Arial"/>
          <w:spacing w:val="1"/>
          <w:sz w:val="24"/>
          <w:szCs w:val="24"/>
        </w:rPr>
        <w:t>b</w:t>
      </w:r>
      <w:r w:rsidRPr="00FE189E">
        <w:rPr>
          <w:rFonts w:ascii="Arial" w:eastAsia="Arial" w:hAnsi="Arial" w:cs="Arial"/>
          <w:sz w:val="24"/>
          <w:szCs w:val="24"/>
        </w:rPr>
        <w:t>y</w:t>
      </w:r>
      <w:r w:rsidRPr="00FE189E">
        <w:rPr>
          <w:rFonts w:ascii="Arial" w:eastAsia="Arial" w:hAnsi="Arial" w:cs="Arial"/>
          <w:spacing w:val="-3"/>
          <w:sz w:val="24"/>
          <w:szCs w:val="24"/>
        </w:rPr>
        <w:t xml:space="preserve"> a</w:t>
      </w:r>
      <w:r w:rsidRPr="00FE189E">
        <w:rPr>
          <w:rFonts w:ascii="Arial" w:eastAsia="Arial" w:hAnsi="Arial" w:cs="Arial"/>
          <w:sz w:val="24"/>
          <w:szCs w:val="24"/>
        </w:rPr>
        <w:t>n</w:t>
      </w:r>
      <w:r w:rsidRPr="00FE189E">
        <w:rPr>
          <w:rFonts w:ascii="Arial" w:eastAsia="Arial" w:hAnsi="Arial" w:cs="Arial"/>
          <w:spacing w:val="-1"/>
          <w:sz w:val="24"/>
          <w:szCs w:val="24"/>
        </w:rPr>
        <w:t xml:space="preserve"> </w:t>
      </w:r>
      <w:r w:rsidRPr="00FE189E">
        <w:rPr>
          <w:rFonts w:ascii="Arial" w:eastAsia="Arial" w:hAnsi="Arial" w:cs="Arial"/>
          <w:spacing w:val="1"/>
          <w:sz w:val="24"/>
          <w:szCs w:val="24"/>
        </w:rPr>
        <w:t>au</w:t>
      </w:r>
      <w:r w:rsidRPr="00FE189E">
        <w:rPr>
          <w:rFonts w:ascii="Arial" w:eastAsia="Arial" w:hAnsi="Arial" w:cs="Arial"/>
          <w:sz w:val="24"/>
          <w:szCs w:val="24"/>
        </w:rPr>
        <w:t>t</w:t>
      </w:r>
      <w:r w:rsidRPr="00FE189E">
        <w:rPr>
          <w:rFonts w:ascii="Arial" w:eastAsia="Arial" w:hAnsi="Arial" w:cs="Arial"/>
          <w:spacing w:val="-3"/>
          <w:sz w:val="24"/>
          <w:szCs w:val="24"/>
        </w:rPr>
        <w:t>h</w:t>
      </w:r>
      <w:r w:rsidRPr="00FE189E">
        <w:rPr>
          <w:rFonts w:ascii="Arial" w:eastAsia="Arial" w:hAnsi="Arial" w:cs="Arial"/>
          <w:spacing w:val="1"/>
          <w:sz w:val="24"/>
          <w:szCs w:val="24"/>
        </w:rPr>
        <w:t>o</w:t>
      </w:r>
      <w:r w:rsidRPr="00FE189E">
        <w:rPr>
          <w:rFonts w:ascii="Arial" w:eastAsia="Arial" w:hAnsi="Arial" w:cs="Arial"/>
          <w:spacing w:val="-3"/>
          <w:sz w:val="24"/>
          <w:szCs w:val="24"/>
        </w:rPr>
        <w:t>r</w:t>
      </w:r>
      <w:r w:rsidRPr="00FE189E">
        <w:rPr>
          <w:rFonts w:ascii="Arial" w:eastAsia="Arial" w:hAnsi="Arial" w:cs="Arial"/>
          <w:spacing w:val="4"/>
          <w:sz w:val="24"/>
          <w:szCs w:val="24"/>
        </w:rPr>
        <w:t>i</w:t>
      </w:r>
      <w:r w:rsidRPr="00FE189E">
        <w:rPr>
          <w:rFonts w:ascii="Arial" w:eastAsia="Arial" w:hAnsi="Arial" w:cs="Arial"/>
          <w:sz w:val="24"/>
          <w:szCs w:val="24"/>
        </w:rPr>
        <w:t>z</w:t>
      </w:r>
      <w:r w:rsidRPr="00FE189E">
        <w:rPr>
          <w:rFonts w:ascii="Arial" w:eastAsia="Arial" w:hAnsi="Arial" w:cs="Arial"/>
          <w:spacing w:val="1"/>
          <w:sz w:val="24"/>
          <w:szCs w:val="24"/>
        </w:rPr>
        <w:t>e</w:t>
      </w:r>
      <w:r w:rsidRPr="00FE189E">
        <w:rPr>
          <w:rFonts w:ascii="Arial" w:eastAsia="Arial" w:hAnsi="Arial" w:cs="Arial"/>
          <w:sz w:val="24"/>
          <w:szCs w:val="24"/>
        </w:rPr>
        <w:t>d</w:t>
      </w:r>
      <w:r w:rsidRPr="00FE189E">
        <w:rPr>
          <w:rFonts w:ascii="Arial" w:eastAsia="Arial" w:hAnsi="Arial" w:cs="Arial"/>
          <w:spacing w:val="-14"/>
          <w:sz w:val="24"/>
          <w:szCs w:val="24"/>
        </w:rPr>
        <w:t xml:space="preserve"> </w:t>
      </w:r>
      <w:r w:rsidRPr="00FE189E">
        <w:rPr>
          <w:rFonts w:ascii="Arial" w:eastAsia="Arial" w:hAnsi="Arial" w:cs="Arial"/>
          <w:spacing w:val="1"/>
          <w:sz w:val="24"/>
          <w:szCs w:val="24"/>
        </w:rPr>
        <w:t>e</w:t>
      </w:r>
      <w:r w:rsidRPr="00FE189E">
        <w:rPr>
          <w:rFonts w:ascii="Arial" w:eastAsia="Arial" w:hAnsi="Arial" w:cs="Arial"/>
          <w:spacing w:val="-5"/>
          <w:sz w:val="24"/>
          <w:szCs w:val="24"/>
        </w:rPr>
        <w:t>x</w:t>
      </w:r>
      <w:r w:rsidRPr="00FE189E">
        <w:rPr>
          <w:rFonts w:ascii="Arial" w:eastAsia="Arial" w:hAnsi="Arial" w:cs="Arial"/>
          <w:spacing w:val="1"/>
          <w:sz w:val="24"/>
          <w:szCs w:val="24"/>
        </w:rPr>
        <w:t>e</w:t>
      </w:r>
      <w:r w:rsidRPr="00FE189E">
        <w:rPr>
          <w:rFonts w:ascii="Arial" w:eastAsia="Arial" w:hAnsi="Arial" w:cs="Arial"/>
          <w:sz w:val="24"/>
          <w:szCs w:val="24"/>
        </w:rPr>
        <w:t>c</w:t>
      </w:r>
      <w:r w:rsidRPr="00FE189E">
        <w:rPr>
          <w:rFonts w:ascii="Arial" w:eastAsia="Arial" w:hAnsi="Arial" w:cs="Arial"/>
          <w:spacing w:val="1"/>
          <w:sz w:val="24"/>
          <w:szCs w:val="24"/>
        </w:rPr>
        <w:t>u</w:t>
      </w:r>
      <w:r w:rsidRPr="00FE189E">
        <w:rPr>
          <w:rFonts w:ascii="Arial" w:eastAsia="Arial" w:hAnsi="Arial" w:cs="Arial"/>
          <w:sz w:val="24"/>
          <w:szCs w:val="24"/>
        </w:rPr>
        <w:t>t</w:t>
      </w:r>
      <w:r w:rsidRPr="00FE189E">
        <w:rPr>
          <w:rFonts w:ascii="Arial" w:eastAsia="Arial" w:hAnsi="Arial" w:cs="Arial"/>
          <w:spacing w:val="4"/>
          <w:sz w:val="24"/>
          <w:szCs w:val="24"/>
        </w:rPr>
        <w:t>i</w:t>
      </w:r>
      <w:r w:rsidRPr="00FE189E">
        <w:rPr>
          <w:rFonts w:ascii="Arial" w:eastAsia="Arial" w:hAnsi="Arial" w:cs="Arial"/>
          <w:spacing w:val="-5"/>
          <w:sz w:val="24"/>
          <w:szCs w:val="24"/>
        </w:rPr>
        <w:t>v</w:t>
      </w:r>
      <w:r w:rsidRPr="00FE189E">
        <w:rPr>
          <w:rFonts w:ascii="Arial" w:eastAsia="Arial" w:hAnsi="Arial" w:cs="Arial"/>
          <w:sz w:val="24"/>
          <w:szCs w:val="24"/>
        </w:rPr>
        <w:t>e</w:t>
      </w:r>
      <w:r w:rsidRPr="00FE189E">
        <w:rPr>
          <w:rFonts w:ascii="Arial" w:eastAsia="Arial" w:hAnsi="Arial" w:cs="Arial"/>
          <w:spacing w:val="-8"/>
          <w:sz w:val="24"/>
          <w:szCs w:val="24"/>
        </w:rPr>
        <w:t xml:space="preserve"> </w:t>
      </w:r>
      <w:r w:rsidRPr="00FE189E">
        <w:rPr>
          <w:rFonts w:ascii="Arial" w:eastAsia="Arial" w:hAnsi="Arial" w:cs="Arial"/>
          <w:spacing w:val="1"/>
          <w:sz w:val="24"/>
          <w:szCs w:val="24"/>
        </w:rPr>
        <w:t>o</w:t>
      </w:r>
      <w:r w:rsidRPr="00FE189E">
        <w:rPr>
          <w:rFonts w:ascii="Arial" w:eastAsia="Arial" w:hAnsi="Arial" w:cs="Arial"/>
          <w:sz w:val="24"/>
          <w:szCs w:val="24"/>
        </w:rPr>
        <w:t>r</w:t>
      </w:r>
      <w:r w:rsidRPr="00FE189E">
        <w:rPr>
          <w:rFonts w:ascii="Arial" w:eastAsia="Arial" w:hAnsi="Arial" w:cs="Arial"/>
          <w:spacing w:val="-5"/>
          <w:sz w:val="24"/>
          <w:szCs w:val="24"/>
        </w:rPr>
        <w:t xml:space="preserve"> </w:t>
      </w:r>
      <w:r w:rsidRPr="00FE189E">
        <w:rPr>
          <w:rFonts w:ascii="Arial" w:eastAsia="Arial" w:hAnsi="Arial" w:cs="Arial"/>
          <w:spacing w:val="4"/>
          <w:sz w:val="24"/>
          <w:szCs w:val="24"/>
        </w:rPr>
        <w:t>l</w:t>
      </w:r>
      <w:r w:rsidRPr="00FE189E">
        <w:rPr>
          <w:rFonts w:ascii="Arial" w:eastAsia="Arial" w:hAnsi="Arial" w:cs="Arial"/>
          <w:spacing w:val="-3"/>
          <w:sz w:val="24"/>
          <w:szCs w:val="24"/>
        </w:rPr>
        <w:t>e</w:t>
      </w:r>
      <w:r w:rsidRPr="00FE189E">
        <w:rPr>
          <w:rFonts w:ascii="Arial" w:eastAsia="Arial" w:hAnsi="Arial" w:cs="Arial"/>
          <w:spacing w:val="1"/>
          <w:sz w:val="24"/>
          <w:szCs w:val="24"/>
        </w:rPr>
        <w:t>g</w:t>
      </w:r>
      <w:r w:rsidRPr="00FE189E">
        <w:rPr>
          <w:rFonts w:ascii="Arial" w:eastAsia="Arial" w:hAnsi="Arial" w:cs="Arial"/>
          <w:spacing w:val="-3"/>
          <w:sz w:val="24"/>
          <w:szCs w:val="24"/>
        </w:rPr>
        <w:t>a</w:t>
      </w:r>
      <w:r w:rsidRPr="00FE189E">
        <w:rPr>
          <w:rFonts w:ascii="Arial" w:eastAsia="Arial" w:hAnsi="Arial" w:cs="Arial"/>
          <w:sz w:val="24"/>
          <w:szCs w:val="24"/>
        </w:rPr>
        <w:t xml:space="preserve">l </w:t>
      </w:r>
      <w:r w:rsidRPr="00FE189E">
        <w:rPr>
          <w:rFonts w:ascii="Arial" w:eastAsia="Arial" w:hAnsi="Arial" w:cs="Arial"/>
          <w:spacing w:val="2"/>
          <w:sz w:val="24"/>
          <w:szCs w:val="24"/>
        </w:rPr>
        <w:t>r</w:t>
      </w:r>
      <w:r w:rsidRPr="00FE189E">
        <w:rPr>
          <w:rFonts w:ascii="Arial" w:eastAsia="Arial" w:hAnsi="Arial" w:cs="Arial"/>
          <w:spacing w:val="-3"/>
          <w:sz w:val="24"/>
          <w:szCs w:val="24"/>
        </w:rPr>
        <w:t>e</w:t>
      </w:r>
      <w:r w:rsidRPr="00FE189E">
        <w:rPr>
          <w:rFonts w:ascii="Arial" w:eastAsia="Arial" w:hAnsi="Arial" w:cs="Arial"/>
          <w:spacing w:val="1"/>
          <w:sz w:val="24"/>
          <w:szCs w:val="24"/>
        </w:rPr>
        <w:t>p</w:t>
      </w:r>
      <w:r w:rsidRPr="00FE189E">
        <w:rPr>
          <w:rFonts w:ascii="Arial" w:eastAsia="Arial" w:hAnsi="Arial" w:cs="Arial"/>
          <w:spacing w:val="2"/>
          <w:sz w:val="24"/>
          <w:szCs w:val="24"/>
        </w:rPr>
        <w:t>r</w:t>
      </w:r>
      <w:r w:rsidRPr="00FE189E">
        <w:rPr>
          <w:rFonts w:ascii="Arial" w:eastAsia="Arial" w:hAnsi="Arial" w:cs="Arial"/>
          <w:spacing w:val="1"/>
          <w:sz w:val="24"/>
          <w:szCs w:val="24"/>
        </w:rPr>
        <w:t>e</w:t>
      </w:r>
      <w:r w:rsidRPr="00FE189E">
        <w:rPr>
          <w:rFonts w:ascii="Arial" w:eastAsia="Arial" w:hAnsi="Arial" w:cs="Arial"/>
          <w:sz w:val="24"/>
          <w:szCs w:val="24"/>
        </w:rPr>
        <w:t>s</w:t>
      </w:r>
      <w:r w:rsidRPr="00FE189E">
        <w:rPr>
          <w:rFonts w:ascii="Arial" w:eastAsia="Arial" w:hAnsi="Arial" w:cs="Arial"/>
          <w:spacing w:val="-3"/>
          <w:sz w:val="24"/>
          <w:szCs w:val="24"/>
        </w:rPr>
        <w:t>e</w:t>
      </w:r>
      <w:r w:rsidRPr="00FE189E">
        <w:rPr>
          <w:rFonts w:ascii="Arial" w:eastAsia="Arial" w:hAnsi="Arial" w:cs="Arial"/>
          <w:spacing w:val="1"/>
          <w:sz w:val="24"/>
          <w:szCs w:val="24"/>
        </w:rPr>
        <w:t>n</w:t>
      </w:r>
      <w:r w:rsidRPr="00FE189E">
        <w:rPr>
          <w:rFonts w:ascii="Arial" w:eastAsia="Arial" w:hAnsi="Arial" w:cs="Arial"/>
          <w:sz w:val="24"/>
          <w:szCs w:val="24"/>
        </w:rPr>
        <w:t>t</w:t>
      </w:r>
      <w:r w:rsidRPr="00FE189E">
        <w:rPr>
          <w:rFonts w:ascii="Arial" w:eastAsia="Arial" w:hAnsi="Arial" w:cs="Arial"/>
          <w:spacing w:val="1"/>
          <w:sz w:val="24"/>
          <w:szCs w:val="24"/>
        </w:rPr>
        <w:t>a</w:t>
      </w:r>
      <w:r w:rsidRPr="00FE189E">
        <w:rPr>
          <w:rFonts w:ascii="Arial" w:eastAsia="Arial" w:hAnsi="Arial" w:cs="Arial"/>
          <w:spacing w:val="-4"/>
          <w:sz w:val="24"/>
          <w:szCs w:val="24"/>
        </w:rPr>
        <w:t>t</w:t>
      </w:r>
      <w:r w:rsidRPr="00FE189E">
        <w:rPr>
          <w:rFonts w:ascii="Arial" w:eastAsia="Arial" w:hAnsi="Arial" w:cs="Arial"/>
          <w:spacing w:val="4"/>
          <w:sz w:val="24"/>
          <w:szCs w:val="24"/>
        </w:rPr>
        <w:t>i</w:t>
      </w:r>
      <w:r w:rsidRPr="00FE189E">
        <w:rPr>
          <w:rFonts w:ascii="Arial" w:eastAsia="Arial" w:hAnsi="Arial" w:cs="Arial"/>
          <w:sz w:val="24"/>
          <w:szCs w:val="24"/>
        </w:rPr>
        <w:t>v</w:t>
      </w:r>
      <w:r w:rsidRPr="00FE189E">
        <w:rPr>
          <w:rFonts w:ascii="Arial" w:eastAsia="Arial" w:hAnsi="Arial" w:cs="Arial"/>
          <w:spacing w:val="1"/>
          <w:sz w:val="24"/>
          <w:szCs w:val="24"/>
        </w:rPr>
        <w:t>e</w:t>
      </w:r>
      <w:r w:rsidRPr="00FE189E">
        <w:rPr>
          <w:rFonts w:ascii="Arial" w:eastAsia="Arial" w:hAnsi="Arial" w:cs="Arial"/>
          <w:sz w:val="24"/>
          <w:szCs w:val="24"/>
        </w:rPr>
        <w:t>.</w:t>
      </w:r>
    </w:p>
    <w:p w14:paraId="415A4F64" w14:textId="77777777" w:rsidR="00926653" w:rsidRDefault="00926653" w:rsidP="00926653">
      <w:pPr>
        <w:widowControl w:val="0"/>
        <w:tabs>
          <w:tab w:val="left" w:pos="480"/>
          <w:tab w:val="left" w:pos="5040"/>
          <w:tab w:val="left" w:pos="7680"/>
          <w:tab w:val="left" w:pos="8520"/>
        </w:tabs>
        <w:jc w:val="both"/>
        <w:rPr>
          <w:snapToGrid w:val="0"/>
          <w:sz w:val="22"/>
        </w:rPr>
      </w:pPr>
      <w:r>
        <w:rPr>
          <w:snapToGrid w:val="0"/>
          <w:sz w:val="22"/>
        </w:rPr>
        <w:br w:type="page"/>
      </w:r>
    </w:p>
    <w:p w14:paraId="40A48C04" w14:textId="77777777" w:rsidR="00926653" w:rsidRPr="001F47E2" w:rsidRDefault="00926653" w:rsidP="001F47E2">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z w:val="24"/>
          <w:szCs w:val="24"/>
        </w:rPr>
      </w:pPr>
      <w:r w:rsidRPr="001F47E2">
        <w:rPr>
          <w:rFonts w:ascii="Arial" w:hAnsi="Arial" w:cs="Arial"/>
          <w:b/>
          <w:sz w:val="24"/>
          <w:szCs w:val="24"/>
        </w:rPr>
        <w:lastRenderedPageBreak/>
        <w:t>EXHIBIT E-1: Site Description</w:t>
      </w:r>
    </w:p>
    <w:p w14:paraId="039C4362" w14:textId="77777777" w:rsidR="00926653" w:rsidRPr="001F47E2" w:rsidRDefault="00926653" w:rsidP="001F47E2">
      <w:pPr>
        <w:pBdr>
          <w:top w:val="threeDEmboss" w:sz="24" w:space="1" w:color="auto"/>
          <w:left w:val="threeDEmboss" w:sz="24" w:space="4" w:color="auto"/>
          <w:bottom w:val="threeDEmboss" w:sz="24" w:space="1" w:color="auto"/>
          <w:right w:val="threeDEmboss" w:sz="24" w:space="4" w:color="auto"/>
        </w:pBdr>
        <w:tabs>
          <w:tab w:val="num" w:pos="540"/>
        </w:tabs>
        <w:ind w:left="540" w:hanging="540"/>
        <w:rPr>
          <w:rFonts w:ascii="Arial" w:hAnsi="Arial" w:cs="Arial"/>
          <w:sz w:val="24"/>
          <w:szCs w:val="24"/>
        </w:rPr>
      </w:pPr>
      <w:r w:rsidRPr="001F47E2">
        <w:rPr>
          <w:rFonts w:ascii="Arial" w:hAnsi="Arial" w:cs="Arial"/>
          <w:b/>
          <w:sz w:val="24"/>
          <w:szCs w:val="24"/>
        </w:rPr>
        <w:t>(Duplicate this page for each building in the proposed project) (Page 1 of 2)</w:t>
      </w:r>
    </w:p>
    <w:p w14:paraId="1CD1B67C" w14:textId="77777777" w:rsidR="00926653" w:rsidRPr="0003691C" w:rsidRDefault="00926653" w:rsidP="001F47E2">
      <w:pPr>
        <w:tabs>
          <w:tab w:val="num" w:pos="540"/>
        </w:tabs>
        <w:ind w:left="540" w:hanging="540"/>
        <w:rPr>
          <w:rFonts w:ascii="Arial" w:hAnsi="Arial" w:cs="Arial"/>
          <w:bCs/>
          <w:sz w:val="24"/>
        </w:rPr>
      </w:pPr>
      <w:r w:rsidRPr="0003691C">
        <w:rPr>
          <w:rFonts w:ascii="Arial" w:hAnsi="Arial" w:cs="Arial"/>
          <w:bCs/>
          <w:sz w:val="24"/>
        </w:rPr>
        <w:t>Please refer to Appendix A: Technical Submission Guidelines and Requirements for Exhibit E, and Appendix B: Architect’s Certification</w:t>
      </w:r>
    </w:p>
    <w:p w14:paraId="34526925" w14:textId="77777777" w:rsidR="00926653" w:rsidRPr="0003691C" w:rsidRDefault="00926653" w:rsidP="00926653">
      <w:pPr>
        <w:tabs>
          <w:tab w:val="num" w:pos="540"/>
        </w:tabs>
        <w:ind w:left="540" w:hanging="540"/>
        <w:jc w:val="center"/>
        <w:rPr>
          <w:rFonts w:ascii="Arial" w:hAnsi="Arial" w:cs="Arial"/>
          <w:bCs/>
          <w:sz w:val="24"/>
        </w:rPr>
      </w:pPr>
    </w:p>
    <w:p w14:paraId="58988FD3" w14:textId="77777777" w:rsidR="00926653" w:rsidRPr="001F47E2" w:rsidRDefault="00926653" w:rsidP="001F47E2">
      <w:pPr>
        <w:tabs>
          <w:tab w:val="num" w:pos="540"/>
        </w:tabs>
        <w:ind w:left="540" w:hanging="540"/>
        <w:rPr>
          <w:rFonts w:ascii="Arial" w:hAnsi="Arial" w:cs="Arial"/>
          <w:bCs/>
          <w:sz w:val="24"/>
          <w:szCs w:val="24"/>
        </w:rPr>
      </w:pPr>
      <w:r w:rsidRPr="001F47E2">
        <w:rPr>
          <w:rFonts w:ascii="Arial" w:hAnsi="Arial" w:cs="Arial"/>
          <w:bCs/>
          <w:sz w:val="24"/>
          <w:szCs w:val="24"/>
        </w:rPr>
        <w:t xml:space="preserve">Site </w:t>
      </w:r>
      <w:r w:rsidRPr="001F47E2">
        <w:rPr>
          <w:rFonts w:ascii="Arial" w:hAnsi="Arial" w:cs="Arial"/>
          <w:bCs/>
          <w:sz w:val="24"/>
          <w:szCs w:val="24"/>
          <w:u w:val="single"/>
        </w:rPr>
        <w:fldChar w:fldCharType="begin">
          <w:ffData>
            <w:name w:val="Text351"/>
            <w:enabled/>
            <w:calcOnExit w:val="0"/>
            <w:textInput/>
          </w:ffData>
        </w:fldChar>
      </w:r>
      <w:bookmarkStart w:id="757" w:name="Text351"/>
      <w:r w:rsidRPr="001F47E2">
        <w:rPr>
          <w:rFonts w:ascii="Arial" w:hAnsi="Arial" w:cs="Arial"/>
          <w:bCs/>
          <w:sz w:val="24"/>
          <w:szCs w:val="24"/>
          <w:u w:val="single"/>
        </w:rPr>
        <w:instrText xml:space="preserve"> FORMTEXT </w:instrText>
      </w:r>
      <w:r w:rsidRPr="001F47E2">
        <w:rPr>
          <w:rFonts w:ascii="Arial" w:hAnsi="Arial" w:cs="Arial"/>
          <w:bCs/>
          <w:sz w:val="24"/>
          <w:szCs w:val="24"/>
          <w:u w:val="single"/>
        </w:rPr>
      </w:r>
      <w:r w:rsidRPr="001F47E2">
        <w:rPr>
          <w:rFonts w:ascii="Arial" w:hAnsi="Arial" w:cs="Arial"/>
          <w:bCs/>
          <w:sz w:val="24"/>
          <w:szCs w:val="24"/>
          <w:u w:val="single"/>
        </w:rPr>
        <w:fldChar w:fldCharType="separate"/>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hAnsi="Arial" w:cs="Arial"/>
          <w:bCs/>
          <w:sz w:val="24"/>
          <w:szCs w:val="24"/>
          <w:u w:val="single"/>
        </w:rPr>
        <w:fldChar w:fldCharType="end"/>
      </w:r>
      <w:bookmarkEnd w:id="757"/>
      <w:r w:rsidRPr="001F47E2">
        <w:rPr>
          <w:rFonts w:ascii="Arial" w:hAnsi="Arial" w:cs="Arial"/>
          <w:bCs/>
          <w:sz w:val="24"/>
          <w:szCs w:val="24"/>
        </w:rPr>
        <w:t xml:space="preserve"> of </w:t>
      </w:r>
      <w:r w:rsidRPr="001F47E2">
        <w:rPr>
          <w:rFonts w:ascii="Arial" w:hAnsi="Arial" w:cs="Arial"/>
          <w:bCs/>
          <w:sz w:val="24"/>
          <w:szCs w:val="24"/>
          <w:u w:val="single"/>
        </w:rPr>
        <w:fldChar w:fldCharType="begin">
          <w:ffData>
            <w:name w:val="Text352"/>
            <w:enabled/>
            <w:calcOnExit w:val="0"/>
            <w:textInput/>
          </w:ffData>
        </w:fldChar>
      </w:r>
      <w:bookmarkStart w:id="758" w:name="Text352"/>
      <w:r w:rsidRPr="001F47E2">
        <w:rPr>
          <w:rFonts w:ascii="Arial" w:hAnsi="Arial" w:cs="Arial"/>
          <w:bCs/>
          <w:sz w:val="24"/>
          <w:szCs w:val="24"/>
          <w:u w:val="single"/>
        </w:rPr>
        <w:instrText xml:space="preserve"> FORMTEXT </w:instrText>
      </w:r>
      <w:r w:rsidRPr="001F47E2">
        <w:rPr>
          <w:rFonts w:ascii="Arial" w:hAnsi="Arial" w:cs="Arial"/>
          <w:bCs/>
          <w:sz w:val="24"/>
          <w:szCs w:val="24"/>
          <w:u w:val="single"/>
        </w:rPr>
      </w:r>
      <w:r w:rsidRPr="001F47E2">
        <w:rPr>
          <w:rFonts w:ascii="Arial" w:hAnsi="Arial" w:cs="Arial"/>
          <w:bCs/>
          <w:sz w:val="24"/>
          <w:szCs w:val="24"/>
          <w:u w:val="single"/>
        </w:rPr>
        <w:fldChar w:fldCharType="separate"/>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hAnsi="Arial" w:cs="Arial"/>
          <w:bCs/>
          <w:sz w:val="24"/>
          <w:szCs w:val="24"/>
          <w:u w:val="single"/>
        </w:rPr>
        <w:fldChar w:fldCharType="end"/>
      </w:r>
      <w:bookmarkEnd w:id="758"/>
    </w:p>
    <w:p w14:paraId="6FD27441" w14:textId="77777777" w:rsidR="00926653" w:rsidRPr="001F47E2" w:rsidRDefault="00926653" w:rsidP="001F47E2">
      <w:pPr>
        <w:tabs>
          <w:tab w:val="num" w:pos="540"/>
        </w:tabs>
        <w:ind w:left="540" w:hanging="540"/>
        <w:rPr>
          <w:rFonts w:ascii="Arial" w:hAnsi="Arial" w:cs="Arial"/>
          <w:bCs/>
          <w:sz w:val="24"/>
          <w:szCs w:val="24"/>
        </w:rPr>
      </w:pPr>
    </w:p>
    <w:p w14:paraId="77C2E350" w14:textId="77777777" w:rsidR="00926653" w:rsidRPr="001F47E2" w:rsidRDefault="00926653" w:rsidP="001F47E2">
      <w:pPr>
        <w:tabs>
          <w:tab w:val="num" w:pos="540"/>
        </w:tabs>
        <w:ind w:left="540" w:hanging="540"/>
        <w:rPr>
          <w:rFonts w:ascii="Arial" w:hAnsi="Arial" w:cs="Arial"/>
          <w:bCs/>
          <w:sz w:val="24"/>
          <w:szCs w:val="24"/>
        </w:rPr>
      </w:pPr>
      <w:r w:rsidRPr="001F47E2">
        <w:rPr>
          <w:rFonts w:ascii="Arial" w:hAnsi="Arial" w:cs="Arial"/>
          <w:bCs/>
          <w:sz w:val="24"/>
          <w:szCs w:val="24"/>
        </w:rPr>
        <w:t xml:space="preserve">Site Address:  </w:t>
      </w:r>
      <w:r w:rsidRPr="001F47E2">
        <w:rPr>
          <w:rFonts w:ascii="Arial" w:hAnsi="Arial" w:cs="Arial"/>
          <w:bCs/>
          <w:sz w:val="24"/>
          <w:szCs w:val="24"/>
          <w:u w:val="single"/>
        </w:rPr>
        <w:fldChar w:fldCharType="begin">
          <w:ffData>
            <w:name w:val="Text353"/>
            <w:enabled/>
            <w:calcOnExit w:val="0"/>
            <w:textInput/>
          </w:ffData>
        </w:fldChar>
      </w:r>
      <w:bookmarkStart w:id="759" w:name="Text353"/>
      <w:r w:rsidRPr="001F47E2">
        <w:rPr>
          <w:rFonts w:ascii="Arial" w:hAnsi="Arial" w:cs="Arial"/>
          <w:bCs/>
          <w:sz w:val="24"/>
          <w:szCs w:val="24"/>
          <w:u w:val="single"/>
        </w:rPr>
        <w:instrText xml:space="preserve"> FORMTEXT </w:instrText>
      </w:r>
      <w:r w:rsidRPr="001F47E2">
        <w:rPr>
          <w:rFonts w:ascii="Arial" w:hAnsi="Arial" w:cs="Arial"/>
          <w:bCs/>
          <w:sz w:val="24"/>
          <w:szCs w:val="24"/>
          <w:u w:val="single"/>
        </w:rPr>
      </w:r>
      <w:r w:rsidRPr="001F47E2">
        <w:rPr>
          <w:rFonts w:ascii="Arial" w:hAnsi="Arial" w:cs="Arial"/>
          <w:bCs/>
          <w:sz w:val="24"/>
          <w:szCs w:val="24"/>
          <w:u w:val="single"/>
        </w:rPr>
        <w:fldChar w:fldCharType="separate"/>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eastAsia="Arial Unicode MS" w:hAnsi="Arial" w:cs="Arial"/>
          <w:bCs/>
          <w:noProof/>
          <w:sz w:val="24"/>
          <w:szCs w:val="24"/>
          <w:u w:val="single"/>
        </w:rPr>
        <w:t> </w:t>
      </w:r>
      <w:r w:rsidRPr="001F47E2">
        <w:rPr>
          <w:rFonts w:ascii="Arial" w:hAnsi="Arial" w:cs="Arial"/>
          <w:bCs/>
          <w:sz w:val="24"/>
          <w:szCs w:val="24"/>
          <w:u w:val="single"/>
        </w:rPr>
        <w:fldChar w:fldCharType="end"/>
      </w:r>
      <w:bookmarkEnd w:id="759"/>
    </w:p>
    <w:p w14:paraId="0A975E17" w14:textId="77777777" w:rsidR="00926653" w:rsidRPr="0003691C" w:rsidRDefault="00926653" w:rsidP="00926653">
      <w:pPr>
        <w:tabs>
          <w:tab w:val="num" w:pos="540"/>
        </w:tabs>
        <w:ind w:left="540" w:hanging="540"/>
        <w:rPr>
          <w:rFonts w:ascii="Arial" w:hAnsi="Arial" w:cs="Arial"/>
          <w:bCs/>
          <w:sz w:val="16"/>
          <w:szCs w:val="16"/>
        </w:rPr>
      </w:pPr>
    </w:p>
    <w:p w14:paraId="6C014CBA" w14:textId="77777777" w:rsidR="00926653" w:rsidRPr="001F47E2" w:rsidRDefault="00926653" w:rsidP="00935819">
      <w:pPr>
        <w:numPr>
          <w:ilvl w:val="0"/>
          <w:numId w:val="33"/>
        </w:numPr>
        <w:rPr>
          <w:rFonts w:ascii="Arial" w:hAnsi="Arial" w:cs="Arial"/>
          <w:bCs/>
          <w:sz w:val="24"/>
          <w:szCs w:val="24"/>
        </w:rPr>
      </w:pPr>
      <w:r w:rsidRPr="001F47E2">
        <w:rPr>
          <w:rFonts w:ascii="Arial" w:hAnsi="Arial" w:cs="Arial"/>
          <w:bCs/>
          <w:sz w:val="24"/>
          <w:szCs w:val="24"/>
        </w:rPr>
        <w:t>Former use of Building or Site which is intended to be the site of the proposed project.</w:t>
      </w:r>
    </w:p>
    <w:p w14:paraId="08E97A81" w14:textId="77777777" w:rsidR="00926653" w:rsidRPr="001F47E2" w:rsidRDefault="00926653" w:rsidP="00B60285">
      <w:pPr>
        <w:widowControl w:val="0"/>
        <w:rPr>
          <w:rFonts w:ascii="Arial" w:hAnsi="Arial" w:cs="Arial"/>
          <w:bCs/>
          <w:snapToGrid w:val="0"/>
          <w:sz w:val="24"/>
          <w:szCs w:val="24"/>
        </w:rPr>
      </w:pPr>
    </w:p>
    <w:p w14:paraId="000D4EF4" w14:textId="77777777" w:rsidR="00926653" w:rsidRPr="001F47E2" w:rsidRDefault="00926653" w:rsidP="00B60285">
      <w:pPr>
        <w:widowControl w:val="0"/>
        <w:ind w:left="720"/>
        <w:rPr>
          <w:rFonts w:ascii="Arial" w:hAnsi="Arial" w:cs="Arial"/>
          <w:bCs/>
          <w:snapToGrid w:val="0"/>
          <w:sz w:val="24"/>
          <w:szCs w:val="24"/>
        </w:rPr>
      </w:pPr>
      <w:r w:rsidRPr="001F47E2">
        <w:rPr>
          <w:rFonts w:ascii="Arial" w:hAnsi="Arial" w:cs="Arial"/>
          <w:bCs/>
          <w:snapToGrid w:val="0"/>
          <w:sz w:val="24"/>
          <w:szCs w:val="24"/>
        </w:rPr>
        <w:fldChar w:fldCharType="begin">
          <w:ffData>
            <w:name w:val="Check148"/>
            <w:enabled/>
            <w:calcOnExit w:val="0"/>
            <w:checkBox>
              <w:sizeAuto/>
              <w:default w:val="0"/>
            </w:checkBox>
          </w:ffData>
        </w:fldChar>
      </w:r>
      <w:r w:rsidRPr="001F47E2">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1F47E2">
        <w:rPr>
          <w:rFonts w:ascii="Arial" w:hAnsi="Arial" w:cs="Arial"/>
          <w:bCs/>
          <w:snapToGrid w:val="0"/>
          <w:sz w:val="24"/>
          <w:szCs w:val="24"/>
        </w:rPr>
        <w:fldChar w:fldCharType="end"/>
      </w:r>
      <w:r w:rsidRPr="001F47E2">
        <w:rPr>
          <w:rFonts w:ascii="Arial" w:hAnsi="Arial" w:cs="Arial"/>
          <w:bCs/>
          <w:snapToGrid w:val="0"/>
          <w:sz w:val="24"/>
          <w:szCs w:val="24"/>
        </w:rPr>
        <w:t xml:space="preserve">  Hotel/Motel</w:t>
      </w:r>
      <w:r w:rsidRPr="001F47E2">
        <w:rPr>
          <w:rFonts w:ascii="Arial" w:hAnsi="Arial" w:cs="Arial"/>
          <w:bCs/>
          <w:snapToGrid w:val="0"/>
          <w:sz w:val="24"/>
          <w:szCs w:val="24"/>
        </w:rPr>
        <w:tab/>
      </w:r>
      <w:r w:rsidRPr="001F47E2">
        <w:rPr>
          <w:rFonts w:ascii="Arial" w:hAnsi="Arial" w:cs="Arial"/>
          <w:bCs/>
          <w:snapToGrid w:val="0"/>
          <w:sz w:val="24"/>
          <w:szCs w:val="24"/>
        </w:rPr>
        <w:tab/>
      </w:r>
      <w:r w:rsidRPr="001F47E2">
        <w:rPr>
          <w:rFonts w:ascii="Arial" w:hAnsi="Arial" w:cs="Arial"/>
          <w:bCs/>
          <w:snapToGrid w:val="0"/>
          <w:sz w:val="24"/>
          <w:szCs w:val="24"/>
        </w:rPr>
        <w:tab/>
      </w:r>
      <w:r w:rsidRPr="001F47E2">
        <w:rPr>
          <w:rFonts w:ascii="Arial" w:hAnsi="Arial" w:cs="Arial"/>
          <w:bCs/>
          <w:snapToGrid w:val="0"/>
          <w:sz w:val="24"/>
          <w:szCs w:val="24"/>
        </w:rPr>
        <w:fldChar w:fldCharType="begin">
          <w:ffData>
            <w:name w:val="Check149"/>
            <w:enabled/>
            <w:calcOnExit w:val="0"/>
            <w:checkBox>
              <w:sizeAuto/>
              <w:default w:val="0"/>
            </w:checkBox>
          </w:ffData>
        </w:fldChar>
      </w:r>
      <w:r w:rsidRPr="001F47E2">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1F47E2">
        <w:rPr>
          <w:rFonts w:ascii="Arial" w:hAnsi="Arial" w:cs="Arial"/>
          <w:bCs/>
          <w:snapToGrid w:val="0"/>
          <w:sz w:val="24"/>
          <w:szCs w:val="24"/>
        </w:rPr>
        <w:fldChar w:fldCharType="end"/>
      </w:r>
      <w:r w:rsidRPr="001F47E2">
        <w:rPr>
          <w:rFonts w:ascii="Arial" w:hAnsi="Arial" w:cs="Arial"/>
          <w:bCs/>
          <w:snapToGrid w:val="0"/>
          <w:sz w:val="24"/>
          <w:szCs w:val="24"/>
        </w:rPr>
        <w:t xml:space="preserve">  SRO/Lodging House</w:t>
      </w:r>
    </w:p>
    <w:p w14:paraId="199AA0F0" w14:textId="1C7A30B7" w:rsidR="00926653" w:rsidRPr="001F47E2" w:rsidRDefault="00926653" w:rsidP="00B60285">
      <w:pPr>
        <w:widowControl w:val="0"/>
        <w:ind w:left="720"/>
        <w:rPr>
          <w:rFonts w:ascii="Arial" w:hAnsi="Arial" w:cs="Arial"/>
          <w:bCs/>
          <w:snapToGrid w:val="0"/>
          <w:sz w:val="24"/>
          <w:szCs w:val="24"/>
        </w:rPr>
      </w:pPr>
      <w:r w:rsidRPr="001F47E2">
        <w:rPr>
          <w:rFonts w:ascii="Arial" w:hAnsi="Arial" w:cs="Arial"/>
          <w:bCs/>
          <w:snapToGrid w:val="0"/>
          <w:sz w:val="24"/>
          <w:szCs w:val="24"/>
        </w:rPr>
        <w:fldChar w:fldCharType="begin">
          <w:ffData>
            <w:name w:val="Check150"/>
            <w:enabled/>
            <w:calcOnExit w:val="0"/>
            <w:checkBox>
              <w:sizeAuto/>
              <w:default w:val="0"/>
            </w:checkBox>
          </w:ffData>
        </w:fldChar>
      </w:r>
      <w:r w:rsidRPr="001F47E2">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1F47E2">
        <w:rPr>
          <w:rFonts w:ascii="Arial" w:hAnsi="Arial" w:cs="Arial"/>
          <w:bCs/>
          <w:snapToGrid w:val="0"/>
          <w:sz w:val="24"/>
          <w:szCs w:val="24"/>
        </w:rPr>
        <w:fldChar w:fldCharType="end"/>
      </w:r>
      <w:r w:rsidRPr="001F47E2">
        <w:rPr>
          <w:rFonts w:ascii="Arial" w:hAnsi="Arial" w:cs="Arial"/>
          <w:bCs/>
          <w:snapToGrid w:val="0"/>
          <w:sz w:val="24"/>
          <w:szCs w:val="24"/>
        </w:rPr>
        <w:t xml:space="preserve">  Multiple Family Dwelling</w:t>
      </w:r>
      <w:r w:rsidRPr="001F47E2">
        <w:rPr>
          <w:rFonts w:ascii="Arial" w:hAnsi="Arial" w:cs="Arial"/>
          <w:bCs/>
          <w:snapToGrid w:val="0"/>
          <w:sz w:val="24"/>
          <w:szCs w:val="24"/>
        </w:rPr>
        <w:tab/>
      </w:r>
      <w:r w:rsidRPr="001F47E2">
        <w:rPr>
          <w:rFonts w:ascii="Arial" w:hAnsi="Arial" w:cs="Arial"/>
          <w:bCs/>
          <w:snapToGrid w:val="0"/>
          <w:sz w:val="24"/>
          <w:szCs w:val="24"/>
        </w:rPr>
        <w:fldChar w:fldCharType="begin">
          <w:ffData>
            <w:name w:val="Check151"/>
            <w:enabled/>
            <w:calcOnExit w:val="0"/>
            <w:checkBox>
              <w:sizeAuto/>
              <w:default w:val="0"/>
            </w:checkBox>
          </w:ffData>
        </w:fldChar>
      </w:r>
      <w:r w:rsidRPr="001F47E2">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1F47E2">
        <w:rPr>
          <w:rFonts w:ascii="Arial" w:hAnsi="Arial" w:cs="Arial"/>
          <w:bCs/>
          <w:snapToGrid w:val="0"/>
          <w:sz w:val="24"/>
          <w:szCs w:val="24"/>
        </w:rPr>
        <w:fldChar w:fldCharType="end"/>
      </w:r>
      <w:r w:rsidRPr="001F47E2">
        <w:rPr>
          <w:rFonts w:ascii="Arial" w:hAnsi="Arial" w:cs="Arial"/>
          <w:bCs/>
          <w:snapToGrid w:val="0"/>
          <w:sz w:val="24"/>
          <w:szCs w:val="24"/>
        </w:rPr>
        <w:t xml:space="preserve">  Single Family Dwelling</w:t>
      </w:r>
    </w:p>
    <w:p w14:paraId="5C1CD6CD" w14:textId="77777777" w:rsidR="00926653" w:rsidRPr="001F47E2" w:rsidRDefault="00926653" w:rsidP="00B60285">
      <w:pPr>
        <w:widowControl w:val="0"/>
        <w:ind w:left="720"/>
        <w:rPr>
          <w:rFonts w:ascii="Arial" w:hAnsi="Arial" w:cs="Arial"/>
          <w:bCs/>
          <w:snapToGrid w:val="0"/>
          <w:sz w:val="24"/>
          <w:szCs w:val="24"/>
        </w:rPr>
      </w:pPr>
      <w:r w:rsidRPr="001F47E2">
        <w:rPr>
          <w:rFonts w:ascii="Arial" w:hAnsi="Arial" w:cs="Arial"/>
          <w:bCs/>
          <w:snapToGrid w:val="0"/>
          <w:sz w:val="24"/>
          <w:szCs w:val="24"/>
        </w:rPr>
        <w:fldChar w:fldCharType="begin">
          <w:ffData>
            <w:name w:val="Check152"/>
            <w:enabled/>
            <w:calcOnExit w:val="0"/>
            <w:checkBox>
              <w:sizeAuto/>
              <w:default w:val="0"/>
            </w:checkBox>
          </w:ffData>
        </w:fldChar>
      </w:r>
      <w:r w:rsidRPr="001F47E2">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1F47E2">
        <w:rPr>
          <w:rFonts w:ascii="Arial" w:hAnsi="Arial" w:cs="Arial"/>
          <w:bCs/>
          <w:snapToGrid w:val="0"/>
          <w:sz w:val="24"/>
          <w:szCs w:val="24"/>
        </w:rPr>
        <w:fldChar w:fldCharType="end"/>
      </w:r>
      <w:r w:rsidRPr="001F47E2">
        <w:rPr>
          <w:rFonts w:ascii="Arial" w:hAnsi="Arial" w:cs="Arial"/>
          <w:bCs/>
          <w:snapToGrid w:val="0"/>
          <w:sz w:val="24"/>
          <w:szCs w:val="24"/>
        </w:rPr>
        <w:t xml:space="preserve">  Institution</w:t>
      </w:r>
      <w:r w:rsidRPr="001F47E2">
        <w:rPr>
          <w:rFonts w:ascii="Arial" w:hAnsi="Arial" w:cs="Arial"/>
          <w:bCs/>
          <w:snapToGrid w:val="0"/>
          <w:sz w:val="24"/>
          <w:szCs w:val="24"/>
        </w:rPr>
        <w:tab/>
      </w:r>
      <w:r w:rsidRPr="001F47E2">
        <w:rPr>
          <w:rFonts w:ascii="Arial" w:hAnsi="Arial" w:cs="Arial"/>
          <w:bCs/>
          <w:snapToGrid w:val="0"/>
          <w:sz w:val="24"/>
          <w:szCs w:val="24"/>
        </w:rPr>
        <w:tab/>
      </w:r>
      <w:r w:rsidRPr="001F47E2">
        <w:rPr>
          <w:rFonts w:ascii="Arial" w:hAnsi="Arial" w:cs="Arial"/>
          <w:bCs/>
          <w:snapToGrid w:val="0"/>
          <w:sz w:val="24"/>
          <w:szCs w:val="24"/>
        </w:rPr>
        <w:tab/>
      </w:r>
      <w:r w:rsidRPr="001F47E2">
        <w:rPr>
          <w:rFonts w:ascii="Arial" w:hAnsi="Arial" w:cs="Arial"/>
          <w:bCs/>
          <w:snapToGrid w:val="0"/>
          <w:sz w:val="24"/>
          <w:szCs w:val="24"/>
        </w:rPr>
        <w:tab/>
      </w:r>
      <w:r w:rsidRPr="001F47E2">
        <w:rPr>
          <w:rFonts w:ascii="Arial" w:hAnsi="Arial" w:cs="Arial"/>
          <w:bCs/>
          <w:snapToGrid w:val="0"/>
          <w:sz w:val="24"/>
          <w:szCs w:val="24"/>
        </w:rPr>
        <w:fldChar w:fldCharType="begin">
          <w:ffData>
            <w:name w:val="Check153"/>
            <w:enabled/>
            <w:calcOnExit w:val="0"/>
            <w:checkBox>
              <w:sizeAuto/>
              <w:default w:val="0"/>
            </w:checkBox>
          </w:ffData>
        </w:fldChar>
      </w:r>
      <w:r w:rsidRPr="001F47E2">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1F47E2">
        <w:rPr>
          <w:rFonts w:ascii="Arial" w:hAnsi="Arial" w:cs="Arial"/>
          <w:bCs/>
          <w:snapToGrid w:val="0"/>
          <w:sz w:val="24"/>
          <w:szCs w:val="24"/>
        </w:rPr>
        <w:fldChar w:fldCharType="end"/>
      </w:r>
      <w:r w:rsidRPr="001F47E2">
        <w:rPr>
          <w:rFonts w:ascii="Arial" w:hAnsi="Arial" w:cs="Arial"/>
          <w:bCs/>
          <w:snapToGrid w:val="0"/>
          <w:sz w:val="24"/>
          <w:szCs w:val="24"/>
        </w:rPr>
        <w:t xml:space="preserve">  Commercial/Industrial, Specify:</w:t>
      </w:r>
    </w:p>
    <w:p w14:paraId="59696622" w14:textId="77777777" w:rsidR="00926653" w:rsidRPr="001F47E2" w:rsidRDefault="00926653" w:rsidP="00B60285">
      <w:pPr>
        <w:widowControl w:val="0"/>
        <w:ind w:left="720"/>
        <w:rPr>
          <w:rFonts w:ascii="Arial" w:hAnsi="Arial" w:cs="Arial"/>
          <w:bCs/>
          <w:snapToGrid w:val="0"/>
          <w:sz w:val="24"/>
          <w:szCs w:val="24"/>
        </w:rPr>
      </w:pPr>
      <w:r w:rsidRPr="001F47E2">
        <w:rPr>
          <w:rFonts w:ascii="Arial" w:hAnsi="Arial" w:cs="Arial"/>
          <w:bCs/>
          <w:snapToGrid w:val="0"/>
          <w:sz w:val="24"/>
          <w:szCs w:val="24"/>
        </w:rPr>
        <w:fldChar w:fldCharType="begin">
          <w:ffData>
            <w:name w:val="Check154"/>
            <w:enabled/>
            <w:calcOnExit w:val="0"/>
            <w:checkBox>
              <w:sizeAuto/>
              <w:default w:val="0"/>
            </w:checkBox>
          </w:ffData>
        </w:fldChar>
      </w:r>
      <w:r w:rsidRPr="001F47E2">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1F47E2">
        <w:rPr>
          <w:rFonts w:ascii="Arial" w:hAnsi="Arial" w:cs="Arial"/>
          <w:bCs/>
          <w:snapToGrid w:val="0"/>
          <w:sz w:val="24"/>
          <w:szCs w:val="24"/>
        </w:rPr>
        <w:fldChar w:fldCharType="end"/>
      </w:r>
      <w:r w:rsidRPr="001F47E2">
        <w:rPr>
          <w:rFonts w:ascii="Arial" w:hAnsi="Arial" w:cs="Arial"/>
          <w:bCs/>
          <w:snapToGrid w:val="0"/>
          <w:sz w:val="24"/>
          <w:szCs w:val="24"/>
        </w:rPr>
        <w:t xml:space="preserve">  Vacant Land</w:t>
      </w:r>
      <w:r w:rsidRPr="001F47E2">
        <w:rPr>
          <w:rFonts w:ascii="Arial" w:hAnsi="Arial" w:cs="Arial"/>
          <w:bCs/>
          <w:snapToGrid w:val="0"/>
          <w:sz w:val="24"/>
          <w:szCs w:val="24"/>
        </w:rPr>
        <w:tab/>
      </w:r>
      <w:r w:rsidRPr="001F47E2">
        <w:rPr>
          <w:rFonts w:ascii="Arial" w:hAnsi="Arial" w:cs="Arial"/>
          <w:bCs/>
          <w:snapToGrid w:val="0"/>
          <w:sz w:val="24"/>
          <w:szCs w:val="24"/>
        </w:rPr>
        <w:tab/>
      </w:r>
      <w:r w:rsidRPr="001F47E2">
        <w:rPr>
          <w:rFonts w:ascii="Arial" w:hAnsi="Arial" w:cs="Arial"/>
          <w:bCs/>
          <w:snapToGrid w:val="0"/>
          <w:sz w:val="24"/>
          <w:szCs w:val="24"/>
        </w:rPr>
        <w:tab/>
      </w:r>
      <w:r w:rsidRPr="001F47E2">
        <w:rPr>
          <w:rFonts w:ascii="Arial" w:hAnsi="Arial" w:cs="Arial"/>
          <w:bCs/>
          <w:snapToGrid w:val="0"/>
          <w:sz w:val="24"/>
          <w:szCs w:val="24"/>
        </w:rPr>
        <w:fldChar w:fldCharType="begin">
          <w:ffData>
            <w:name w:val="Check155"/>
            <w:enabled/>
            <w:calcOnExit w:val="0"/>
            <w:checkBox>
              <w:sizeAuto/>
              <w:default w:val="0"/>
            </w:checkBox>
          </w:ffData>
        </w:fldChar>
      </w:r>
      <w:r w:rsidRPr="001F47E2">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1F47E2">
        <w:rPr>
          <w:rFonts w:ascii="Arial" w:hAnsi="Arial" w:cs="Arial"/>
          <w:bCs/>
          <w:snapToGrid w:val="0"/>
          <w:sz w:val="24"/>
          <w:szCs w:val="24"/>
        </w:rPr>
        <w:fldChar w:fldCharType="end"/>
      </w:r>
      <w:r w:rsidRPr="001F47E2">
        <w:rPr>
          <w:rFonts w:ascii="Arial" w:hAnsi="Arial" w:cs="Arial"/>
          <w:bCs/>
          <w:snapToGrid w:val="0"/>
          <w:sz w:val="24"/>
          <w:szCs w:val="24"/>
        </w:rPr>
        <w:t xml:space="preserve">  Other, Specify:</w:t>
      </w:r>
    </w:p>
    <w:p w14:paraId="3B80110D" w14:textId="77777777" w:rsidR="00926653" w:rsidRPr="0003691C" w:rsidRDefault="00926653" w:rsidP="00B60285">
      <w:pPr>
        <w:widowControl w:val="0"/>
        <w:rPr>
          <w:rFonts w:ascii="Arial" w:hAnsi="Arial" w:cs="Arial"/>
          <w:bCs/>
          <w:snapToGrid w:val="0"/>
          <w:sz w:val="22"/>
          <w:szCs w:val="22"/>
        </w:rPr>
      </w:pPr>
    </w:p>
    <w:p w14:paraId="3B1AEC60" w14:textId="77777777" w:rsidR="00926653" w:rsidRPr="001F47E2" w:rsidRDefault="00926653" w:rsidP="00B60285">
      <w:pPr>
        <w:widowControl w:val="0"/>
        <w:ind w:left="630"/>
        <w:rPr>
          <w:rFonts w:ascii="Arial" w:hAnsi="Arial" w:cs="Arial"/>
          <w:bCs/>
          <w:snapToGrid w:val="0"/>
          <w:sz w:val="24"/>
          <w:szCs w:val="24"/>
        </w:rPr>
      </w:pPr>
      <w:r w:rsidRPr="001F47E2">
        <w:rPr>
          <w:rFonts w:ascii="Arial" w:hAnsi="Arial" w:cs="Arial"/>
          <w:bCs/>
          <w:snapToGrid w:val="0"/>
          <w:sz w:val="24"/>
          <w:szCs w:val="24"/>
        </w:rPr>
        <w:t>Note: The Phase I Environmental Site Assessment (ESA) should be included where known site conditions or a known previous use of the site is indicative of potential hazardous materials, soil or water contamination, underground storage tanks, asbestos, mold and/ or lead based paint.  If no Phase I is planned, please confirm that there are no environmental concerns at the site.</w:t>
      </w:r>
      <w:r w:rsidRPr="001F47E2">
        <w:rPr>
          <w:rFonts w:ascii="Arial" w:hAnsi="Arial" w:cs="Arial"/>
          <w:bCs/>
          <w:sz w:val="24"/>
          <w:szCs w:val="24"/>
        </w:rPr>
        <w:t xml:space="preserve"> </w:t>
      </w:r>
    </w:p>
    <w:p w14:paraId="12EAF1C0" w14:textId="77777777" w:rsidR="00926653" w:rsidRPr="001F47E2" w:rsidRDefault="00926653" w:rsidP="00B60285">
      <w:pPr>
        <w:widowControl w:val="0"/>
        <w:rPr>
          <w:rFonts w:ascii="Arial" w:hAnsi="Arial" w:cs="Arial"/>
          <w:bCs/>
          <w:snapToGrid w:val="0"/>
          <w:sz w:val="24"/>
          <w:szCs w:val="24"/>
        </w:rPr>
      </w:pPr>
    </w:p>
    <w:p w14:paraId="5A49022E" w14:textId="77777777" w:rsidR="00926653" w:rsidRPr="001F47E2" w:rsidRDefault="00926653" w:rsidP="00935819">
      <w:pPr>
        <w:numPr>
          <w:ilvl w:val="0"/>
          <w:numId w:val="33"/>
        </w:numPr>
        <w:rPr>
          <w:rFonts w:ascii="Arial" w:hAnsi="Arial" w:cs="Arial"/>
          <w:bCs/>
          <w:sz w:val="24"/>
          <w:szCs w:val="24"/>
        </w:rPr>
      </w:pPr>
      <w:r w:rsidRPr="001F47E2">
        <w:rPr>
          <w:rFonts w:ascii="Arial" w:hAnsi="Arial" w:cs="Arial"/>
          <w:bCs/>
          <w:sz w:val="24"/>
          <w:szCs w:val="24"/>
        </w:rPr>
        <w:t>Describe the design and current condition of the project premises, including soil conditions, topography, wetlands, and the existence of asbestos, lead paint, and/or any hazardous material. If a Phase I ESA has been conducted and Phase II ESA is recommended, the results of both reports should also be included with the application.</w:t>
      </w:r>
    </w:p>
    <w:p w14:paraId="3DE577BA" w14:textId="77777777" w:rsidR="00926653" w:rsidRPr="0003691C" w:rsidRDefault="00926653" w:rsidP="004D42F6">
      <w:pPr>
        <w:rPr>
          <w:rFonts w:ascii="Arial" w:hAnsi="Arial" w:cs="Arial"/>
          <w:bCs/>
          <w:sz w:val="22"/>
          <w:szCs w:val="22"/>
        </w:rPr>
      </w:pPr>
    </w:p>
    <w:p w14:paraId="272EEC52" w14:textId="77777777" w:rsidR="00926653" w:rsidRPr="0003691C" w:rsidRDefault="00926653" w:rsidP="00926653">
      <w:pPr>
        <w:ind w:left="540"/>
        <w:jc w:val="both"/>
        <w:rPr>
          <w:rFonts w:ascii="Arial" w:hAnsi="Arial" w:cs="Arial"/>
          <w:bCs/>
        </w:rPr>
      </w:pPr>
      <w:r w:rsidRPr="0003691C">
        <w:rPr>
          <w:rFonts w:ascii="Arial" w:hAnsi="Arial" w:cs="Arial"/>
          <w:bCs/>
        </w:rPr>
        <w:fldChar w:fldCharType="begin">
          <w:ffData>
            <w:name w:val="Text354"/>
            <w:enabled/>
            <w:calcOnExit w:val="0"/>
            <w:textInput/>
          </w:ffData>
        </w:fldChar>
      </w:r>
      <w:bookmarkStart w:id="760" w:name="Text354"/>
      <w:r w:rsidRPr="0003691C">
        <w:rPr>
          <w:rFonts w:ascii="Arial" w:hAnsi="Arial" w:cs="Arial"/>
          <w:bCs/>
        </w:rPr>
        <w:instrText xml:space="preserve"> FORMTEXT </w:instrText>
      </w:r>
      <w:r w:rsidRPr="0003691C">
        <w:rPr>
          <w:rFonts w:ascii="Arial" w:hAnsi="Arial" w:cs="Arial"/>
          <w:bCs/>
        </w:rPr>
      </w:r>
      <w:r w:rsidRPr="0003691C">
        <w:rPr>
          <w:rFonts w:ascii="Arial" w:hAnsi="Arial" w:cs="Arial"/>
          <w:bCs/>
        </w:rPr>
        <w:fldChar w:fldCharType="separate"/>
      </w:r>
      <w:r w:rsidRPr="0003691C">
        <w:rPr>
          <w:rFonts w:ascii="Arial" w:eastAsia="Arial Unicode MS" w:hAnsi="Arial" w:cs="Arial"/>
          <w:bCs/>
          <w:noProof/>
        </w:rPr>
        <w:t> </w:t>
      </w:r>
      <w:r w:rsidRPr="0003691C">
        <w:rPr>
          <w:rFonts w:ascii="Arial" w:eastAsia="Arial Unicode MS" w:hAnsi="Arial" w:cs="Arial"/>
          <w:bCs/>
          <w:noProof/>
        </w:rPr>
        <w:t> </w:t>
      </w:r>
      <w:r w:rsidRPr="0003691C">
        <w:rPr>
          <w:rFonts w:ascii="Arial" w:eastAsia="Arial Unicode MS" w:hAnsi="Arial" w:cs="Arial"/>
          <w:bCs/>
          <w:noProof/>
        </w:rPr>
        <w:t> </w:t>
      </w:r>
      <w:r w:rsidRPr="0003691C">
        <w:rPr>
          <w:rFonts w:ascii="Arial" w:eastAsia="Arial Unicode MS" w:hAnsi="Arial" w:cs="Arial"/>
          <w:bCs/>
          <w:noProof/>
        </w:rPr>
        <w:t> </w:t>
      </w:r>
      <w:r w:rsidRPr="0003691C">
        <w:rPr>
          <w:rFonts w:ascii="Arial" w:eastAsia="Arial Unicode MS" w:hAnsi="Arial" w:cs="Arial"/>
          <w:bCs/>
          <w:noProof/>
        </w:rPr>
        <w:t> </w:t>
      </w:r>
      <w:r w:rsidRPr="0003691C">
        <w:rPr>
          <w:rFonts w:ascii="Arial" w:hAnsi="Arial" w:cs="Arial"/>
          <w:bCs/>
        </w:rPr>
        <w:fldChar w:fldCharType="end"/>
      </w:r>
      <w:bookmarkEnd w:id="760"/>
    </w:p>
    <w:p w14:paraId="4E2CBFC8" w14:textId="77777777" w:rsidR="00926653" w:rsidRPr="0003691C" w:rsidRDefault="00926653" w:rsidP="00926653">
      <w:pPr>
        <w:rPr>
          <w:rFonts w:ascii="Arial" w:hAnsi="Arial" w:cs="Arial"/>
          <w:bCs/>
        </w:rPr>
      </w:pPr>
    </w:p>
    <w:p w14:paraId="25C64C20" w14:textId="77777777" w:rsidR="00926653" w:rsidRPr="001F47E2" w:rsidRDefault="00926653" w:rsidP="00935819">
      <w:pPr>
        <w:numPr>
          <w:ilvl w:val="0"/>
          <w:numId w:val="33"/>
        </w:numPr>
        <w:rPr>
          <w:rFonts w:ascii="Arial" w:hAnsi="Arial" w:cs="Arial"/>
          <w:bCs/>
          <w:sz w:val="24"/>
          <w:szCs w:val="24"/>
        </w:rPr>
      </w:pPr>
      <w:r w:rsidRPr="001F47E2">
        <w:rPr>
          <w:rFonts w:ascii="Arial" w:hAnsi="Arial" w:cs="Arial"/>
          <w:bCs/>
          <w:sz w:val="24"/>
          <w:szCs w:val="24"/>
        </w:rPr>
        <w:t>Describe how subsurface conditions were considered, and the efforts to investigate any known or suspected conditions on or near the site that may impact the cost and development of the project. For example, include the number and location of borings (if applicable), or other information to be relied on. Attach and label any available supplemental material such as geo-technical proposals or surveys conducted. Note that failure to adequately investigate or plan for subsurface conditions may result in the rejection of the proposal, or the rescinding of an HHAP award.</w:t>
      </w:r>
    </w:p>
    <w:p w14:paraId="436333C1" w14:textId="77777777" w:rsidR="00926653" w:rsidRPr="0003691C" w:rsidRDefault="00926653" w:rsidP="00A55436">
      <w:pPr>
        <w:ind w:left="540"/>
        <w:rPr>
          <w:rFonts w:ascii="Arial" w:hAnsi="Arial" w:cs="Arial"/>
          <w:bCs/>
          <w:sz w:val="22"/>
          <w:szCs w:val="22"/>
        </w:rPr>
      </w:pPr>
    </w:p>
    <w:p w14:paraId="4FC53B91" w14:textId="77777777" w:rsidR="00926653" w:rsidRPr="0003691C" w:rsidRDefault="00926653" w:rsidP="00A55436">
      <w:pPr>
        <w:ind w:firstLine="540"/>
        <w:rPr>
          <w:rFonts w:ascii="Arial" w:hAnsi="Arial" w:cs="Arial"/>
          <w:bCs/>
          <w:sz w:val="22"/>
          <w:szCs w:val="22"/>
        </w:rPr>
      </w:pPr>
      <w:r w:rsidRPr="0003691C">
        <w:rPr>
          <w:rFonts w:ascii="Arial" w:hAnsi="Arial" w:cs="Arial"/>
          <w:bCs/>
          <w:sz w:val="22"/>
          <w:szCs w:val="22"/>
        </w:rPr>
        <w:fldChar w:fldCharType="begin">
          <w:ffData>
            <w:name w:val="Text354"/>
            <w:enabled/>
            <w:calcOnExit w:val="0"/>
            <w:textInput/>
          </w:ffData>
        </w:fldChar>
      </w:r>
      <w:r w:rsidRPr="0003691C">
        <w:rPr>
          <w:rFonts w:ascii="Arial" w:hAnsi="Arial" w:cs="Arial"/>
          <w:bCs/>
          <w:sz w:val="22"/>
          <w:szCs w:val="22"/>
        </w:rPr>
        <w:instrText xml:space="preserve"> FORMTEXT </w:instrText>
      </w:r>
      <w:r w:rsidRPr="0003691C">
        <w:rPr>
          <w:rFonts w:ascii="Arial" w:hAnsi="Arial" w:cs="Arial"/>
          <w:bCs/>
          <w:sz w:val="22"/>
          <w:szCs w:val="22"/>
        </w:rPr>
      </w:r>
      <w:r w:rsidRPr="0003691C">
        <w:rPr>
          <w:rFonts w:ascii="Arial" w:hAnsi="Arial" w:cs="Arial"/>
          <w:bCs/>
          <w:sz w:val="22"/>
          <w:szCs w:val="22"/>
        </w:rPr>
        <w:fldChar w:fldCharType="separate"/>
      </w:r>
      <w:r w:rsidRPr="0003691C">
        <w:rPr>
          <w:rFonts w:ascii="Arial" w:eastAsia="Arial Unicode MS" w:hAnsi="Arial" w:cs="Arial"/>
          <w:bCs/>
          <w:noProof/>
          <w:sz w:val="22"/>
          <w:szCs w:val="22"/>
        </w:rPr>
        <w:t> </w:t>
      </w:r>
      <w:r w:rsidRPr="0003691C">
        <w:rPr>
          <w:rFonts w:ascii="Arial" w:eastAsia="Arial Unicode MS" w:hAnsi="Arial" w:cs="Arial"/>
          <w:bCs/>
          <w:noProof/>
          <w:sz w:val="22"/>
          <w:szCs w:val="22"/>
        </w:rPr>
        <w:t> </w:t>
      </w:r>
      <w:r w:rsidRPr="0003691C">
        <w:rPr>
          <w:rFonts w:ascii="Arial" w:eastAsia="Arial Unicode MS" w:hAnsi="Arial" w:cs="Arial"/>
          <w:bCs/>
          <w:noProof/>
          <w:sz w:val="22"/>
          <w:szCs w:val="22"/>
        </w:rPr>
        <w:t> </w:t>
      </w:r>
      <w:r w:rsidRPr="0003691C">
        <w:rPr>
          <w:rFonts w:ascii="Arial" w:eastAsia="Arial Unicode MS" w:hAnsi="Arial" w:cs="Arial"/>
          <w:bCs/>
          <w:noProof/>
          <w:sz w:val="22"/>
          <w:szCs w:val="22"/>
        </w:rPr>
        <w:t> </w:t>
      </w:r>
      <w:r w:rsidRPr="0003691C">
        <w:rPr>
          <w:rFonts w:ascii="Arial" w:eastAsia="Arial Unicode MS" w:hAnsi="Arial" w:cs="Arial"/>
          <w:bCs/>
          <w:noProof/>
          <w:sz w:val="22"/>
          <w:szCs w:val="22"/>
        </w:rPr>
        <w:t> </w:t>
      </w:r>
      <w:r w:rsidRPr="0003691C">
        <w:rPr>
          <w:rFonts w:ascii="Arial" w:hAnsi="Arial" w:cs="Arial"/>
          <w:bCs/>
          <w:sz w:val="22"/>
          <w:szCs w:val="22"/>
        </w:rPr>
        <w:fldChar w:fldCharType="end"/>
      </w:r>
    </w:p>
    <w:p w14:paraId="5C8B1C51" w14:textId="77777777" w:rsidR="00926653" w:rsidRPr="0003691C" w:rsidRDefault="00926653" w:rsidP="00A55436">
      <w:pPr>
        <w:rPr>
          <w:rFonts w:ascii="Arial" w:hAnsi="Arial" w:cs="Arial"/>
          <w:bCs/>
          <w:sz w:val="22"/>
          <w:szCs w:val="22"/>
        </w:rPr>
      </w:pPr>
    </w:p>
    <w:p w14:paraId="5FCA25D1" w14:textId="51B0872A" w:rsidR="00926653" w:rsidRPr="001F47E2" w:rsidRDefault="00926653" w:rsidP="00935819">
      <w:pPr>
        <w:numPr>
          <w:ilvl w:val="0"/>
          <w:numId w:val="33"/>
        </w:numPr>
        <w:rPr>
          <w:rFonts w:ascii="Arial" w:hAnsi="Arial" w:cs="Arial"/>
          <w:bCs/>
          <w:sz w:val="24"/>
          <w:szCs w:val="24"/>
        </w:rPr>
      </w:pPr>
      <w:r w:rsidRPr="001F47E2">
        <w:rPr>
          <w:rFonts w:ascii="Arial" w:hAnsi="Arial" w:cs="Arial"/>
          <w:bCs/>
          <w:sz w:val="24"/>
          <w:szCs w:val="24"/>
        </w:rPr>
        <w:t>Describe the characteristics of the surrounding area and the approximate age, condition and architectural design of structures in the immediate neighborhood.</w:t>
      </w:r>
      <w:r w:rsidR="0003691C" w:rsidRPr="001F47E2">
        <w:rPr>
          <w:rFonts w:ascii="Arial" w:hAnsi="Arial" w:cs="Arial"/>
          <w:bCs/>
          <w:sz w:val="24"/>
          <w:szCs w:val="24"/>
        </w:rPr>
        <w:t xml:space="preserve"> </w:t>
      </w:r>
    </w:p>
    <w:p w14:paraId="6919AD52" w14:textId="77777777" w:rsidR="00926653" w:rsidRPr="001F47E2" w:rsidRDefault="00926653" w:rsidP="007B6A6A">
      <w:pPr>
        <w:rPr>
          <w:rFonts w:ascii="Arial" w:hAnsi="Arial" w:cs="Arial"/>
          <w:bCs/>
          <w:sz w:val="24"/>
          <w:szCs w:val="24"/>
        </w:rPr>
      </w:pPr>
    </w:p>
    <w:p w14:paraId="191B204C" w14:textId="77777777" w:rsidR="00926653" w:rsidRPr="001F47E2" w:rsidRDefault="00926653" w:rsidP="00B60285">
      <w:pPr>
        <w:ind w:left="540"/>
        <w:rPr>
          <w:rFonts w:ascii="Arial" w:hAnsi="Arial" w:cs="Arial"/>
          <w:bCs/>
          <w:sz w:val="24"/>
          <w:szCs w:val="24"/>
        </w:rPr>
      </w:pPr>
      <w:r w:rsidRPr="001F47E2">
        <w:rPr>
          <w:rFonts w:ascii="Arial" w:hAnsi="Arial" w:cs="Arial"/>
          <w:bCs/>
          <w:sz w:val="24"/>
          <w:szCs w:val="24"/>
        </w:rPr>
        <w:fldChar w:fldCharType="begin">
          <w:ffData>
            <w:name w:val="Text356"/>
            <w:enabled/>
            <w:calcOnExit w:val="0"/>
            <w:textInput/>
          </w:ffData>
        </w:fldChar>
      </w:r>
      <w:bookmarkStart w:id="761" w:name="Text356"/>
      <w:r w:rsidRPr="001F47E2">
        <w:rPr>
          <w:rFonts w:ascii="Arial" w:hAnsi="Arial" w:cs="Arial"/>
          <w:bCs/>
          <w:sz w:val="24"/>
          <w:szCs w:val="24"/>
        </w:rPr>
        <w:instrText xml:space="preserve"> FORMTEXT </w:instrText>
      </w:r>
      <w:r w:rsidRPr="001F47E2">
        <w:rPr>
          <w:rFonts w:ascii="Arial" w:hAnsi="Arial" w:cs="Arial"/>
          <w:bCs/>
          <w:sz w:val="24"/>
          <w:szCs w:val="24"/>
        </w:rPr>
      </w:r>
      <w:r w:rsidRPr="001F47E2">
        <w:rPr>
          <w:rFonts w:ascii="Arial" w:hAnsi="Arial" w:cs="Arial"/>
          <w:bCs/>
          <w:sz w:val="24"/>
          <w:szCs w:val="24"/>
        </w:rPr>
        <w:fldChar w:fldCharType="separate"/>
      </w:r>
      <w:r w:rsidRPr="001F47E2">
        <w:rPr>
          <w:rFonts w:ascii="Arial" w:eastAsia="Arial Unicode MS" w:hAnsi="Arial" w:cs="Arial"/>
          <w:bCs/>
          <w:noProof/>
          <w:sz w:val="24"/>
          <w:szCs w:val="24"/>
        </w:rPr>
        <w:t> </w:t>
      </w:r>
      <w:r w:rsidRPr="001F47E2">
        <w:rPr>
          <w:rFonts w:ascii="Arial" w:eastAsia="Arial Unicode MS" w:hAnsi="Arial" w:cs="Arial"/>
          <w:bCs/>
          <w:noProof/>
          <w:sz w:val="24"/>
          <w:szCs w:val="24"/>
        </w:rPr>
        <w:t> </w:t>
      </w:r>
      <w:r w:rsidRPr="001F47E2">
        <w:rPr>
          <w:rFonts w:ascii="Arial" w:eastAsia="Arial Unicode MS" w:hAnsi="Arial" w:cs="Arial"/>
          <w:bCs/>
          <w:noProof/>
          <w:sz w:val="24"/>
          <w:szCs w:val="24"/>
        </w:rPr>
        <w:t> </w:t>
      </w:r>
      <w:r w:rsidRPr="001F47E2">
        <w:rPr>
          <w:rFonts w:ascii="Arial" w:eastAsia="Arial Unicode MS" w:hAnsi="Arial" w:cs="Arial"/>
          <w:bCs/>
          <w:noProof/>
          <w:sz w:val="24"/>
          <w:szCs w:val="24"/>
        </w:rPr>
        <w:t> </w:t>
      </w:r>
      <w:r w:rsidRPr="001F47E2">
        <w:rPr>
          <w:rFonts w:ascii="Arial" w:eastAsia="Arial Unicode MS" w:hAnsi="Arial" w:cs="Arial"/>
          <w:bCs/>
          <w:noProof/>
          <w:sz w:val="24"/>
          <w:szCs w:val="24"/>
        </w:rPr>
        <w:t> </w:t>
      </w:r>
      <w:r w:rsidRPr="001F47E2">
        <w:rPr>
          <w:rFonts w:ascii="Arial" w:hAnsi="Arial" w:cs="Arial"/>
          <w:bCs/>
          <w:sz w:val="24"/>
          <w:szCs w:val="24"/>
        </w:rPr>
        <w:fldChar w:fldCharType="end"/>
      </w:r>
      <w:bookmarkEnd w:id="761"/>
    </w:p>
    <w:p w14:paraId="40B2C09A" w14:textId="77777777" w:rsidR="00926653" w:rsidRPr="001F47E2" w:rsidRDefault="00926653" w:rsidP="00A55436">
      <w:pPr>
        <w:rPr>
          <w:rFonts w:ascii="Arial" w:hAnsi="Arial" w:cs="Arial"/>
          <w:bCs/>
          <w:sz w:val="24"/>
          <w:szCs w:val="24"/>
        </w:rPr>
      </w:pPr>
    </w:p>
    <w:p w14:paraId="07B8DE34" w14:textId="77777777" w:rsidR="0003691C" w:rsidRPr="001F47E2" w:rsidRDefault="0003691C" w:rsidP="0003691C">
      <w:pPr>
        <w:ind w:left="360"/>
        <w:rPr>
          <w:rFonts w:ascii="Arial" w:hAnsi="Arial" w:cs="Arial"/>
          <w:bCs/>
          <w:sz w:val="24"/>
          <w:szCs w:val="24"/>
        </w:rPr>
      </w:pPr>
      <w:r w:rsidRPr="001F47E2">
        <w:rPr>
          <w:rFonts w:ascii="Arial" w:hAnsi="Arial" w:cs="Arial"/>
          <w:bCs/>
          <w:sz w:val="24"/>
          <w:szCs w:val="24"/>
        </w:rPr>
        <w:t>E) Describe any housing and/or services that will be provided to a non-homeless population at this site.</w:t>
      </w:r>
    </w:p>
    <w:p w14:paraId="55037530" w14:textId="77777777" w:rsidR="0003691C" w:rsidRPr="001F47E2" w:rsidRDefault="0003691C" w:rsidP="0003691C">
      <w:pPr>
        <w:ind w:left="360"/>
        <w:rPr>
          <w:rFonts w:ascii="Arial" w:hAnsi="Arial" w:cs="Arial"/>
          <w:bCs/>
          <w:sz w:val="24"/>
          <w:szCs w:val="24"/>
        </w:rPr>
      </w:pPr>
    </w:p>
    <w:p w14:paraId="5A311A53" w14:textId="77777777" w:rsidR="0003691C" w:rsidRPr="001F47E2" w:rsidRDefault="0003691C" w:rsidP="0003691C">
      <w:pPr>
        <w:ind w:left="540"/>
        <w:jc w:val="both"/>
        <w:rPr>
          <w:rFonts w:ascii="Arial" w:hAnsi="Arial" w:cs="Arial"/>
          <w:bCs/>
          <w:sz w:val="24"/>
          <w:szCs w:val="24"/>
        </w:rPr>
      </w:pPr>
      <w:r w:rsidRPr="001F47E2">
        <w:rPr>
          <w:rFonts w:ascii="Arial" w:hAnsi="Arial" w:cs="Arial"/>
          <w:bCs/>
          <w:sz w:val="24"/>
          <w:szCs w:val="24"/>
        </w:rPr>
        <w:fldChar w:fldCharType="begin">
          <w:ffData>
            <w:name w:val="Text358"/>
            <w:enabled/>
            <w:calcOnExit w:val="0"/>
            <w:textInput/>
          </w:ffData>
        </w:fldChar>
      </w:r>
      <w:r w:rsidRPr="001F47E2">
        <w:rPr>
          <w:rFonts w:ascii="Arial" w:hAnsi="Arial" w:cs="Arial"/>
          <w:bCs/>
          <w:sz w:val="24"/>
          <w:szCs w:val="24"/>
        </w:rPr>
        <w:instrText xml:space="preserve"> FORMTEXT </w:instrText>
      </w:r>
      <w:r w:rsidRPr="001F47E2">
        <w:rPr>
          <w:rFonts w:ascii="Arial" w:hAnsi="Arial" w:cs="Arial"/>
          <w:bCs/>
          <w:sz w:val="24"/>
          <w:szCs w:val="24"/>
        </w:rPr>
      </w:r>
      <w:r w:rsidRPr="001F47E2">
        <w:rPr>
          <w:rFonts w:ascii="Arial" w:hAnsi="Arial" w:cs="Arial"/>
          <w:bCs/>
          <w:sz w:val="24"/>
          <w:szCs w:val="24"/>
        </w:rPr>
        <w:fldChar w:fldCharType="separate"/>
      </w:r>
      <w:r w:rsidRPr="001F47E2">
        <w:rPr>
          <w:rFonts w:ascii="Arial" w:eastAsia="Arial Unicode MS" w:hAnsi="Arial" w:cs="Arial"/>
          <w:bCs/>
          <w:noProof/>
          <w:sz w:val="24"/>
          <w:szCs w:val="24"/>
        </w:rPr>
        <w:t> </w:t>
      </w:r>
      <w:r w:rsidRPr="001F47E2">
        <w:rPr>
          <w:rFonts w:ascii="Arial" w:eastAsia="Arial Unicode MS" w:hAnsi="Arial" w:cs="Arial"/>
          <w:bCs/>
          <w:noProof/>
          <w:sz w:val="24"/>
          <w:szCs w:val="24"/>
        </w:rPr>
        <w:t> </w:t>
      </w:r>
      <w:r w:rsidRPr="001F47E2">
        <w:rPr>
          <w:rFonts w:ascii="Arial" w:eastAsia="Arial Unicode MS" w:hAnsi="Arial" w:cs="Arial"/>
          <w:bCs/>
          <w:noProof/>
          <w:sz w:val="24"/>
          <w:szCs w:val="24"/>
        </w:rPr>
        <w:t> </w:t>
      </w:r>
      <w:r w:rsidRPr="001F47E2">
        <w:rPr>
          <w:rFonts w:ascii="Arial" w:eastAsia="Arial Unicode MS" w:hAnsi="Arial" w:cs="Arial"/>
          <w:bCs/>
          <w:noProof/>
          <w:sz w:val="24"/>
          <w:szCs w:val="24"/>
        </w:rPr>
        <w:t> </w:t>
      </w:r>
      <w:r w:rsidRPr="001F47E2">
        <w:rPr>
          <w:rFonts w:ascii="Arial" w:eastAsia="Arial Unicode MS" w:hAnsi="Arial" w:cs="Arial"/>
          <w:bCs/>
          <w:noProof/>
          <w:sz w:val="24"/>
          <w:szCs w:val="24"/>
        </w:rPr>
        <w:t> </w:t>
      </w:r>
      <w:r w:rsidRPr="001F47E2">
        <w:rPr>
          <w:rFonts w:ascii="Arial" w:hAnsi="Arial" w:cs="Arial"/>
          <w:bCs/>
          <w:sz w:val="24"/>
          <w:szCs w:val="24"/>
        </w:rPr>
        <w:fldChar w:fldCharType="end"/>
      </w:r>
    </w:p>
    <w:p w14:paraId="28CBCD27" w14:textId="77777777" w:rsidR="0003691C" w:rsidRPr="001F47E2" w:rsidRDefault="0003691C" w:rsidP="0003691C">
      <w:pPr>
        <w:ind w:left="720"/>
        <w:rPr>
          <w:rFonts w:ascii="Arial" w:hAnsi="Arial" w:cs="Arial"/>
          <w:bCs/>
          <w:sz w:val="24"/>
          <w:szCs w:val="24"/>
        </w:rPr>
      </w:pPr>
    </w:p>
    <w:p w14:paraId="2D8A1355" w14:textId="77777777" w:rsidR="0003691C" w:rsidRPr="001F47E2" w:rsidRDefault="0003691C" w:rsidP="0003691C">
      <w:pPr>
        <w:ind w:left="360"/>
        <w:rPr>
          <w:rFonts w:ascii="Arial" w:hAnsi="Arial" w:cs="Arial"/>
          <w:bCs/>
          <w:sz w:val="24"/>
          <w:szCs w:val="24"/>
        </w:rPr>
      </w:pPr>
      <w:r w:rsidRPr="001F47E2">
        <w:rPr>
          <w:rFonts w:ascii="Arial" w:hAnsi="Arial" w:cs="Arial"/>
          <w:bCs/>
          <w:sz w:val="24"/>
          <w:szCs w:val="24"/>
        </w:rPr>
        <w:t>F) Describe any plans to relocate current tenants (if any) from this site or integrate them into the proposed project.</w:t>
      </w:r>
    </w:p>
    <w:p w14:paraId="25146644" w14:textId="77777777" w:rsidR="0003691C" w:rsidRPr="0003691C" w:rsidRDefault="0003691C" w:rsidP="0003691C">
      <w:pPr>
        <w:rPr>
          <w:rFonts w:ascii="Arial" w:hAnsi="Arial" w:cs="Arial"/>
          <w:bCs/>
          <w:sz w:val="22"/>
          <w:szCs w:val="22"/>
        </w:rPr>
      </w:pPr>
    </w:p>
    <w:p w14:paraId="1AA415FF" w14:textId="77777777" w:rsidR="0003691C" w:rsidRPr="0003691C" w:rsidRDefault="0003691C" w:rsidP="0003691C">
      <w:pPr>
        <w:ind w:left="540"/>
        <w:rPr>
          <w:rFonts w:ascii="Arial" w:hAnsi="Arial" w:cs="Arial"/>
          <w:bCs/>
          <w:sz w:val="22"/>
          <w:szCs w:val="22"/>
        </w:rPr>
      </w:pPr>
      <w:r w:rsidRPr="0003691C">
        <w:rPr>
          <w:rFonts w:ascii="Arial" w:hAnsi="Arial" w:cs="Arial"/>
          <w:bCs/>
          <w:sz w:val="22"/>
          <w:szCs w:val="22"/>
        </w:rPr>
        <w:fldChar w:fldCharType="begin">
          <w:ffData>
            <w:name w:val="Text359"/>
            <w:enabled/>
            <w:calcOnExit w:val="0"/>
            <w:textInput/>
          </w:ffData>
        </w:fldChar>
      </w:r>
      <w:r w:rsidRPr="0003691C">
        <w:rPr>
          <w:rFonts w:ascii="Arial" w:hAnsi="Arial" w:cs="Arial"/>
          <w:bCs/>
          <w:sz w:val="22"/>
          <w:szCs w:val="22"/>
        </w:rPr>
        <w:instrText xml:space="preserve"> FORMTEXT </w:instrText>
      </w:r>
      <w:r w:rsidRPr="0003691C">
        <w:rPr>
          <w:rFonts w:ascii="Arial" w:hAnsi="Arial" w:cs="Arial"/>
          <w:bCs/>
          <w:sz w:val="22"/>
          <w:szCs w:val="22"/>
        </w:rPr>
      </w:r>
      <w:r w:rsidRPr="0003691C">
        <w:rPr>
          <w:rFonts w:ascii="Arial" w:hAnsi="Arial" w:cs="Arial"/>
          <w:bCs/>
          <w:sz w:val="22"/>
          <w:szCs w:val="22"/>
        </w:rPr>
        <w:fldChar w:fldCharType="separate"/>
      </w:r>
      <w:r w:rsidRPr="0003691C">
        <w:rPr>
          <w:rFonts w:ascii="Arial" w:eastAsia="Arial Unicode MS" w:hAnsi="Arial" w:cs="Arial"/>
          <w:bCs/>
          <w:noProof/>
          <w:sz w:val="22"/>
          <w:szCs w:val="22"/>
        </w:rPr>
        <w:t> </w:t>
      </w:r>
      <w:r w:rsidRPr="0003691C">
        <w:rPr>
          <w:rFonts w:ascii="Arial" w:eastAsia="Arial Unicode MS" w:hAnsi="Arial" w:cs="Arial"/>
          <w:bCs/>
          <w:noProof/>
          <w:sz w:val="22"/>
          <w:szCs w:val="22"/>
        </w:rPr>
        <w:t> </w:t>
      </w:r>
      <w:r w:rsidRPr="0003691C">
        <w:rPr>
          <w:rFonts w:ascii="Arial" w:eastAsia="Arial Unicode MS" w:hAnsi="Arial" w:cs="Arial"/>
          <w:bCs/>
          <w:noProof/>
          <w:sz w:val="22"/>
          <w:szCs w:val="22"/>
        </w:rPr>
        <w:t> </w:t>
      </w:r>
      <w:r w:rsidRPr="0003691C">
        <w:rPr>
          <w:rFonts w:ascii="Arial" w:eastAsia="Arial Unicode MS" w:hAnsi="Arial" w:cs="Arial"/>
          <w:bCs/>
          <w:noProof/>
          <w:sz w:val="22"/>
          <w:szCs w:val="22"/>
        </w:rPr>
        <w:t> </w:t>
      </w:r>
      <w:r w:rsidRPr="0003691C">
        <w:rPr>
          <w:rFonts w:ascii="Arial" w:eastAsia="Arial Unicode MS" w:hAnsi="Arial" w:cs="Arial"/>
          <w:bCs/>
          <w:noProof/>
          <w:sz w:val="22"/>
          <w:szCs w:val="22"/>
        </w:rPr>
        <w:t> </w:t>
      </w:r>
      <w:r w:rsidRPr="0003691C">
        <w:rPr>
          <w:rFonts w:ascii="Arial" w:hAnsi="Arial" w:cs="Arial"/>
          <w:bCs/>
          <w:sz w:val="22"/>
          <w:szCs w:val="22"/>
        </w:rPr>
        <w:fldChar w:fldCharType="end"/>
      </w:r>
    </w:p>
    <w:p w14:paraId="41C2CC03" w14:textId="2607AF00" w:rsidR="00F93288" w:rsidRPr="0003691C" w:rsidRDefault="00F93288" w:rsidP="00F93288">
      <w:pPr>
        <w:pStyle w:val="ListParagraph"/>
        <w:rPr>
          <w:rFonts w:ascii="Arial" w:hAnsi="Arial" w:cs="Arial"/>
          <w:bCs/>
          <w:sz w:val="22"/>
          <w:szCs w:val="22"/>
        </w:rPr>
      </w:pPr>
    </w:p>
    <w:p w14:paraId="0FD1626D" w14:textId="77777777" w:rsidR="00F93288" w:rsidRPr="0003691C" w:rsidRDefault="00F93288" w:rsidP="00F93288">
      <w:pPr>
        <w:pStyle w:val="ListParagraph"/>
        <w:rPr>
          <w:rFonts w:ascii="Arial" w:hAnsi="Arial" w:cs="Arial"/>
          <w:bCs/>
          <w:sz w:val="22"/>
          <w:szCs w:val="22"/>
        </w:rPr>
      </w:pPr>
    </w:p>
    <w:p w14:paraId="21707986" w14:textId="77777777" w:rsidR="00926653" w:rsidRPr="001F47E2" w:rsidRDefault="00926653" w:rsidP="00A55436">
      <w:pPr>
        <w:rPr>
          <w:rFonts w:ascii="Arial" w:hAnsi="Arial" w:cs="Arial"/>
          <w:bCs/>
          <w:sz w:val="24"/>
          <w:szCs w:val="24"/>
        </w:rPr>
      </w:pPr>
    </w:p>
    <w:p w14:paraId="0B464783" w14:textId="12C19EB0" w:rsidR="00926653" w:rsidRPr="001F47E2" w:rsidRDefault="0003691C" w:rsidP="001F47E2">
      <w:pPr>
        <w:spacing w:after="200" w:line="276" w:lineRule="auto"/>
      </w:pPr>
      <w:r w:rsidRPr="001F47E2">
        <w:rPr>
          <w:rFonts w:ascii="Arial" w:hAnsi="Arial" w:cs="Arial"/>
          <w:bCs/>
          <w:sz w:val="24"/>
          <w:szCs w:val="24"/>
        </w:rPr>
        <w:t>Add additional sheets if needed and label Project Site Information</w:t>
      </w:r>
      <w:r w:rsidRPr="0003691C">
        <w:rPr>
          <w:rFonts w:ascii="Arial" w:hAnsi="Arial" w:cs="Arial"/>
          <w:bCs/>
        </w:rPr>
        <w:t xml:space="preserve"> </w:t>
      </w:r>
      <w:r w:rsidR="00926653" w:rsidRPr="00B60285">
        <w:rPr>
          <w:b/>
          <w:sz w:val="22"/>
          <w:szCs w:val="22"/>
        </w:rPr>
        <w:br w:type="page"/>
      </w:r>
      <w:r w:rsidR="00926653" w:rsidRPr="005F235C">
        <w:rPr>
          <w:rFonts w:ascii="Arial" w:hAnsi="Arial" w:cs="Arial"/>
          <w:b/>
          <w:snapToGrid w:val="0"/>
          <w:sz w:val="28"/>
        </w:rPr>
        <w:lastRenderedPageBreak/>
        <w:t>EXHIBIT E-2: Site Development Information</w:t>
      </w:r>
    </w:p>
    <w:p w14:paraId="223211C2" w14:textId="77777777" w:rsidR="00926653" w:rsidRPr="006C7CFF" w:rsidRDefault="00926653" w:rsidP="006C7CFF">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6C7CFF">
        <w:rPr>
          <w:rFonts w:ascii="Arial" w:hAnsi="Arial" w:cs="Arial"/>
          <w:b/>
          <w:snapToGrid w:val="0"/>
          <w:sz w:val="24"/>
          <w:szCs w:val="24"/>
        </w:rPr>
        <w:t>(If more than one site, whether identified or not, duplicate this exhibit for each building</w:t>
      </w:r>
    </w:p>
    <w:p w14:paraId="75DFF68C" w14:textId="77777777" w:rsidR="00926653" w:rsidRPr="006C7CFF" w:rsidRDefault="00926653" w:rsidP="006C7CFF">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6C7CFF">
        <w:rPr>
          <w:rFonts w:ascii="Arial" w:hAnsi="Arial" w:cs="Arial"/>
          <w:b/>
          <w:snapToGrid w:val="0"/>
          <w:sz w:val="24"/>
          <w:szCs w:val="24"/>
        </w:rPr>
        <w:t>in the proposed project and provide a summary of E-2 pages 1 and 2</w:t>
      </w:r>
    </w:p>
    <w:p w14:paraId="2C02461B" w14:textId="77777777" w:rsidR="00926653" w:rsidRPr="006C7CFF" w:rsidRDefault="00926653" w:rsidP="006C7CFF">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6C7CFF">
        <w:rPr>
          <w:rFonts w:ascii="Arial" w:hAnsi="Arial" w:cs="Arial"/>
          <w:b/>
          <w:snapToGrid w:val="0"/>
          <w:sz w:val="24"/>
          <w:szCs w:val="24"/>
        </w:rPr>
        <w:t>setting forth cumulative information.)</w:t>
      </w:r>
    </w:p>
    <w:p w14:paraId="6E484D5A" w14:textId="77777777" w:rsidR="00926653" w:rsidRPr="006C7CFF" w:rsidRDefault="00926653" w:rsidP="006C7CFF">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6C7CFF">
        <w:rPr>
          <w:rFonts w:ascii="Arial" w:hAnsi="Arial" w:cs="Arial"/>
          <w:b/>
          <w:snapToGrid w:val="0"/>
          <w:sz w:val="24"/>
          <w:szCs w:val="24"/>
        </w:rPr>
        <w:t>(Page 1 of 4)</w:t>
      </w:r>
    </w:p>
    <w:p w14:paraId="66CC63D6" w14:textId="77777777" w:rsidR="00926653" w:rsidRDefault="00926653" w:rsidP="00926653">
      <w:pPr>
        <w:widowControl w:val="0"/>
        <w:tabs>
          <w:tab w:val="left" w:pos="480"/>
          <w:tab w:val="left" w:pos="960"/>
          <w:tab w:val="left" w:pos="7680"/>
          <w:tab w:val="left" w:pos="8520"/>
        </w:tabs>
        <w:jc w:val="both"/>
        <w:rPr>
          <w:snapToGrid w:val="0"/>
          <w:sz w:val="24"/>
        </w:rPr>
      </w:pPr>
    </w:p>
    <w:p w14:paraId="4A1F098B" w14:textId="77777777" w:rsidR="00926653" w:rsidRPr="00813952" w:rsidRDefault="00926653" w:rsidP="00926653">
      <w:pPr>
        <w:widowControl w:val="0"/>
        <w:jc w:val="both"/>
        <w:rPr>
          <w:rFonts w:ascii="Arial" w:hAnsi="Arial" w:cs="Arial"/>
          <w:snapToGrid w:val="0"/>
          <w:sz w:val="24"/>
          <w:szCs w:val="24"/>
        </w:rPr>
      </w:pPr>
      <w:r w:rsidRPr="00813952">
        <w:rPr>
          <w:rFonts w:ascii="Arial" w:hAnsi="Arial" w:cs="Arial"/>
          <w:snapToGrid w:val="0"/>
          <w:sz w:val="24"/>
          <w:szCs w:val="24"/>
        </w:rPr>
        <w:t xml:space="preserve">Architectural or Engineering Firm: </w:t>
      </w:r>
      <w:r w:rsidRPr="00813952">
        <w:rPr>
          <w:rFonts w:ascii="Arial" w:hAnsi="Arial" w:cs="Arial"/>
          <w:snapToGrid w:val="0"/>
          <w:sz w:val="24"/>
          <w:szCs w:val="24"/>
          <w:u w:val="single"/>
        </w:rPr>
        <w:fldChar w:fldCharType="begin">
          <w:ffData>
            <w:name w:val="Text924"/>
            <w:enabled/>
            <w:calcOnExit w:val="0"/>
            <w:textInput/>
          </w:ffData>
        </w:fldChar>
      </w:r>
      <w:bookmarkStart w:id="762" w:name="Text924"/>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62"/>
    </w:p>
    <w:p w14:paraId="23BDFC8E" w14:textId="77777777" w:rsidR="00926653" w:rsidRPr="00B60285" w:rsidRDefault="00926653" w:rsidP="00926653">
      <w:pPr>
        <w:widowControl w:val="0"/>
        <w:jc w:val="both"/>
        <w:rPr>
          <w:rFonts w:ascii="Arial" w:hAnsi="Arial" w:cs="Arial"/>
          <w:snapToGrid w:val="0"/>
          <w:sz w:val="22"/>
          <w:szCs w:val="22"/>
        </w:rPr>
      </w:pPr>
    </w:p>
    <w:p w14:paraId="4A8E8C02" w14:textId="77777777" w:rsidR="00926653" w:rsidRPr="00813952" w:rsidRDefault="00926653" w:rsidP="00926653">
      <w:pPr>
        <w:widowControl w:val="0"/>
        <w:jc w:val="both"/>
        <w:rPr>
          <w:rFonts w:ascii="Arial" w:hAnsi="Arial" w:cs="Arial"/>
          <w:snapToGrid w:val="0"/>
          <w:sz w:val="24"/>
          <w:szCs w:val="24"/>
        </w:rPr>
      </w:pPr>
      <w:r w:rsidRPr="00813952">
        <w:rPr>
          <w:rFonts w:ascii="Arial" w:hAnsi="Arial" w:cs="Arial"/>
          <w:snapToGrid w:val="0"/>
          <w:sz w:val="24"/>
          <w:szCs w:val="24"/>
        </w:rPr>
        <w:t xml:space="preserve">Name of Architect/Engineer: </w:t>
      </w:r>
      <w:r w:rsidRPr="00813952">
        <w:rPr>
          <w:rFonts w:ascii="Arial" w:hAnsi="Arial" w:cs="Arial"/>
          <w:snapToGrid w:val="0"/>
          <w:sz w:val="24"/>
          <w:szCs w:val="24"/>
          <w:u w:val="single"/>
        </w:rPr>
        <w:fldChar w:fldCharType="begin">
          <w:ffData>
            <w:name w:val="Text925"/>
            <w:enabled/>
            <w:calcOnExit w:val="0"/>
            <w:textInput/>
          </w:ffData>
        </w:fldChar>
      </w:r>
      <w:bookmarkStart w:id="763" w:name="Text925"/>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63"/>
    </w:p>
    <w:p w14:paraId="599DF9F3" w14:textId="77777777" w:rsidR="00926653" w:rsidRPr="00813952" w:rsidRDefault="00926653" w:rsidP="00926653">
      <w:pPr>
        <w:widowControl w:val="0"/>
        <w:jc w:val="both"/>
        <w:rPr>
          <w:rFonts w:ascii="Arial" w:hAnsi="Arial" w:cs="Arial"/>
          <w:snapToGrid w:val="0"/>
          <w:sz w:val="24"/>
          <w:szCs w:val="24"/>
        </w:rPr>
      </w:pPr>
    </w:p>
    <w:p w14:paraId="1C8AB539" w14:textId="77777777" w:rsidR="00926653" w:rsidRPr="00813952" w:rsidRDefault="00926653" w:rsidP="00926653">
      <w:pPr>
        <w:widowControl w:val="0"/>
        <w:jc w:val="both"/>
        <w:rPr>
          <w:rFonts w:ascii="Arial" w:hAnsi="Arial" w:cs="Arial"/>
          <w:snapToGrid w:val="0"/>
          <w:sz w:val="24"/>
          <w:szCs w:val="24"/>
        </w:rPr>
      </w:pPr>
      <w:r w:rsidRPr="00813952">
        <w:rPr>
          <w:rFonts w:ascii="Arial" w:hAnsi="Arial" w:cs="Arial"/>
          <w:snapToGrid w:val="0"/>
          <w:sz w:val="24"/>
          <w:szCs w:val="24"/>
        </w:rPr>
        <w:t xml:space="preserve">Address/Phone Number: </w:t>
      </w:r>
      <w:r w:rsidRPr="00813952">
        <w:rPr>
          <w:rFonts w:ascii="Arial" w:hAnsi="Arial" w:cs="Arial"/>
          <w:snapToGrid w:val="0"/>
          <w:sz w:val="24"/>
          <w:szCs w:val="24"/>
          <w:u w:val="single"/>
        </w:rPr>
        <w:fldChar w:fldCharType="begin">
          <w:ffData>
            <w:name w:val="Text926"/>
            <w:enabled/>
            <w:calcOnExit w:val="0"/>
            <w:textInput/>
          </w:ffData>
        </w:fldChar>
      </w:r>
      <w:bookmarkStart w:id="764" w:name="Text926"/>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64"/>
    </w:p>
    <w:p w14:paraId="10570C4C" w14:textId="77777777" w:rsidR="00926653" w:rsidRPr="00813952" w:rsidRDefault="00926653" w:rsidP="00926653">
      <w:pPr>
        <w:widowControl w:val="0"/>
        <w:jc w:val="both"/>
        <w:rPr>
          <w:rFonts w:ascii="Arial" w:hAnsi="Arial" w:cs="Arial"/>
          <w:snapToGrid w:val="0"/>
          <w:sz w:val="24"/>
          <w:szCs w:val="24"/>
        </w:rPr>
      </w:pPr>
    </w:p>
    <w:p w14:paraId="767F891C" w14:textId="77777777" w:rsidR="00926653" w:rsidRPr="00813952" w:rsidRDefault="00926653" w:rsidP="00926653">
      <w:pPr>
        <w:widowControl w:val="0"/>
        <w:jc w:val="both"/>
        <w:rPr>
          <w:rFonts w:ascii="Arial" w:hAnsi="Arial" w:cs="Arial"/>
          <w:snapToGrid w:val="0"/>
          <w:sz w:val="24"/>
          <w:szCs w:val="24"/>
        </w:rPr>
      </w:pPr>
      <w:r w:rsidRPr="00813952">
        <w:rPr>
          <w:rFonts w:ascii="Arial" w:hAnsi="Arial" w:cs="Arial"/>
          <w:snapToGrid w:val="0"/>
          <w:sz w:val="24"/>
          <w:szCs w:val="24"/>
        </w:rPr>
        <w:t xml:space="preserve">NYS Architectural License #: </w:t>
      </w:r>
      <w:r w:rsidRPr="00813952">
        <w:rPr>
          <w:rFonts w:ascii="Arial" w:hAnsi="Arial" w:cs="Arial"/>
          <w:snapToGrid w:val="0"/>
          <w:sz w:val="24"/>
          <w:szCs w:val="24"/>
          <w:u w:val="single"/>
        </w:rPr>
        <w:fldChar w:fldCharType="begin">
          <w:ffData>
            <w:name w:val="Text927"/>
            <w:enabled/>
            <w:calcOnExit w:val="0"/>
            <w:textInput/>
          </w:ffData>
        </w:fldChar>
      </w:r>
      <w:bookmarkStart w:id="765" w:name="Text927"/>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65"/>
    </w:p>
    <w:p w14:paraId="15BBFEA5" w14:textId="77777777" w:rsidR="00926653" w:rsidRPr="00813952" w:rsidRDefault="00926653" w:rsidP="00926653">
      <w:pPr>
        <w:widowControl w:val="0"/>
        <w:jc w:val="both"/>
        <w:rPr>
          <w:rFonts w:ascii="Arial" w:hAnsi="Arial" w:cs="Arial"/>
          <w:snapToGrid w:val="0"/>
          <w:sz w:val="24"/>
          <w:szCs w:val="24"/>
        </w:rPr>
      </w:pPr>
    </w:p>
    <w:p w14:paraId="6824C300" w14:textId="77777777" w:rsidR="00926653" w:rsidRPr="00B60285" w:rsidRDefault="00926653" w:rsidP="00926653">
      <w:pPr>
        <w:widowControl w:val="0"/>
        <w:jc w:val="both"/>
        <w:rPr>
          <w:rFonts w:ascii="Arial" w:hAnsi="Arial" w:cs="Arial"/>
          <w:snapToGrid w:val="0"/>
          <w:sz w:val="22"/>
          <w:szCs w:val="22"/>
        </w:rPr>
      </w:pPr>
      <w:r w:rsidRPr="00813952">
        <w:rPr>
          <w:rFonts w:ascii="Arial" w:hAnsi="Arial" w:cs="Arial"/>
          <w:snapToGrid w:val="0"/>
          <w:sz w:val="24"/>
          <w:szCs w:val="24"/>
        </w:rPr>
        <w:t xml:space="preserve">WBE </w:t>
      </w:r>
      <w:r w:rsidRPr="00813952">
        <w:rPr>
          <w:rFonts w:ascii="Arial" w:hAnsi="Arial" w:cs="Arial"/>
          <w:snapToGrid w:val="0"/>
          <w:sz w:val="24"/>
          <w:szCs w:val="24"/>
          <w:u w:val="single"/>
        </w:rPr>
        <w:fldChar w:fldCharType="begin">
          <w:ffData>
            <w:name w:val="Text928"/>
            <w:enabled/>
            <w:calcOnExit w:val="0"/>
            <w:textInput/>
          </w:ffData>
        </w:fldChar>
      </w:r>
      <w:bookmarkStart w:id="766" w:name="Text928"/>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66"/>
      <w:r w:rsidRPr="00813952">
        <w:rPr>
          <w:rFonts w:ascii="Arial" w:hAnsi="Arial" w:cs="Arial"/>
          <w:snapToGrid w:val="0"/>
          <w:sz w:val="24"/>
          <w:szCs w:val="24"/>
        </w:rPr>
        <w:tab/>
        <w:t xml:space="preserve">MBE </w:t>
      </w:r>
      <w:r w:rsidRPr="00813952">
        <w:rPr>
          <w:rFonts w:ascii="Arial" w:hAnsi="Arial" w:cs="Arial"/>
          <w:snapToGrid w:val="0"/>
          <w:sz w:val="24"/>
          <w:szCs w:val="24"/>
          <w:u w:val="single"/>
        </w:rPr>
        <w:fldChar w:fldCharType="begin">
          <w:ffData>
            <w:name w:val="Text929"/>
            <w:enabled/>
            <w:calcOnExit w:val="0"/>
            <w:textInput/>
          </w:ffData>
        </w:fldChar>
      </w:r>
      <w:bookmarkStart w:id="767" w:name="Text929"/>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67"/>
      <w:r w:rsidRPr="00813952">
        <w:rPr>
          <w:rFonts w:ascii="Arial" w:hAnsi="Arial" w:cs="Arial"/>
          <w:snapToGrid w:val="0"/>
          <w:sz w:val="24"/>
          <w:szCs w:val="24"/>
        </w:rPr>
        <w:tab/>
        <w:t xml:space="preserve">NYS Certified?  </w:t>
      </w:r>
      <w:r w:rsidRPr="00813952">
        <w:rPr>
          <w:rFonts w:ascii="Arial" w:hAnsi="Arial" w:cs="Arial"/>
          <w:snapToGrid w:val="0"/>
          <w:sz w:val="24"/>
          <w:szCs w:val="24"/>
        </w:rPr>
        <w:fldChar w:fldCharType="begin">
          <w:ffData>
            <w:name w:val="Check135"/>
            <w:enabled/>
            <w:calcOnExit w:val="0"/>
            <w:checkBox>
              <w:sizeAuto/>
              <w:default w:val="0"/>
            </w:checkBox>
          </w:ffData>
        </w:fldChar>
      </w:r>
      <w:bookmarkStart w:id="768" w:name="Check135"/>
      <w:r w:rsidRPr="00813952">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813952">
        <w:rPr>
          <w:rFonts w:ascii="Arial" w:hAnsi="Arial" w:cs="Arial"/>
          <w:snapToGrid w:val="0"/>
          <w:sz w:val="24"/>
          <w:szCs w:val="24"/>
        </w:rPr>
        <w:fldChar w:fldCharType="end"/>
      </w:r>
      <w:bookmarkEnd w:id="768"/>
      <w:r w:rsidRPr="00813952">
        <w:rPr>
          <w:rFonts w:ascii="Arial" w:hAnsi="Arial" w:cs="Arial"/>
          <w:snapToGrid w:val="0"/>
          <w:sz w:val="24"/>
          <w:szCs w:val="24"/>
        </w:rPr>
        <w:t xml:space="preserve"> Yes</w:t>
      </w:r>
      <w:r w:rsidRPr="00813952">
        <w:rPr>
          <w:rFonts w:ascii="Arial" w:hAnsi="Arial" w:cs="Arial"/>
          <w:snapToGrid w:val="0"/>
          <w:sz w:val="24"/>
          <w:szCs w:val="24"/>
        </w:rPr>
        <w:tab/>
      </w:r>
      <w:r w:rsidRPr="00813952">
        <w:rPr>
          <w:rFonts w:ascii="Arial" w:hAnsi="Arial" w:cs="Arial"/>
          <w:snapToGrid w:val="0"/>
          <w:sz w:val="24"/>
          <w:szCs w:val="24"/>
        </w:rPr>
        <w:fldChar w:fldCharType="begin">
          <w:ffData>
            <w:name w:val="Check136"/>
            <w:enabled/>
            <w:calcOnExit w:val="0"/>
            <w:checkBox>
              <w:sizeAuto/>
              <w:default w:val="0"/>
            </w:checkBox>
          </w:ffData>
        </w:fldChar>
      </w:r>
      <w:bookmarkStart w:id="769" w:name="Check136"/>
      <w:r w:rsidRPr="00813952">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813952">
        <w:rPr>
          <w:rFonts w:ascii="Arial" w:hAnsi="Arial" w:cs="Arial"/>
          <w:snapToGrid w:val="0"/>
          <w:sz w:val="24"/>
          <w:szCs w:val="24"/>
        </w:rPr>
        <w:fldChar w:fldCharType="end"/>
      </w:r>
      <w:bookmarkEnd w:id="769"/>
      <w:r w:rsidRPr="00813952">
        <w:rPr>
          <w:rFonts w:ascii="Arial" w:hAnsi="Arial" w:cs="Arial"/>
          <w:snapToGrid w:val="0"/>
          <w:sz w:val="24"/>
          <w:szCs w:val="24"/>
        </w:rPr>
        <w:t xml:space="preserve"> No</w:t>
      </w:r>
    </w:p>
    <w:p w14:paraId="6559C6A4"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p>
    <w:p w14:paraId="40267425"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p>
    <w:p w14:paraId="1E427EDE" w14:textId="77777777" w:rsidR="00926653" w:rsidRPr="00813952" w:rsidRDefault="00926653" w:rsidP="00926653">
      <w:pPr>
        <w:widowControl w:val="0"/>
        <w:tabs>
          <w:tab w:val="left" w:pos="480"/>
          <w:tab w:val="left" w:pos="960"/>
          <w:tab w:val="left" w:pos="7680"/>
          <w:tab w:val="left" w:pos="8520"/>
        </w:tabs>
        <w:jc w:val="center"/>
        <w:rPr>
          <w:rFonts w:ascii="Arial" w:hAnsi="Arial" w:cs="Arial"/>
          <w:snapToGrid w:val="0"/>
          <w:sz w:val="24"/>
          <w:szCs w:val="24"/>
        </w:rPr>
      </w:pPr>
      <w:r w:rsidRPr="00813952">
        <w:rPr>
          <w:rFonts w:ascii="Arial" w:hAnsi="Arial" w:cs="Arial"/>
          <w:snapToGrid w:val="0"/>
          <w:sz w:val="24"/>
          <w:szCs w:val="24"/>
        </w:rPr>
        <w:t xml:space="preserve">Site </w:t>
      </w:r>
      <w:r w:rsidRPr="00813952">
        <w:rPr>
          <w:rFonts w:ascii="Arial" w:hAnsi="Arial" w:cs="Arial"/>
          <w:snapToGrid w:val="0"/>
          <w:sz w:val="24"/>
          <w:szCs w:val="24"/>
          <w:u w:val="single"/>
        </w:rPr>
        <w:fldChar w:fldCharType="begin">
          <w:ffData>
            <w:name w:val="Text930"/>
            <w:enabled/>
            <w:calcOnExit w:val="0"/>
            <w:textInput/>
          </w:ffData>
        </w:fldChar>
      </w:r>
      <w:bookmarkStart w:id="770" w:name="Text930"/>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70"/>
      <w:r w:rsidRPr="00813952">
        <w:rPr>
          <w:rFonts w:ascii="Arial" w:hAnsi="Arial" w:cs="Arial"/>
          <w:snapToGrid w:val="0"/>
          <w:sz w:val="24"/>
          <w:szCs w:val="24"/>
        </w:rPr>
        <w:t xml:space="preserve"> of </w:t>
      </w:r>
      <w:r w:rsidRPr="00813952">
        <w:rPr>
          <w:rFonts w:ascii="Arial" w:hAnsi="Arial" w:cs="Arial"/>
          <w:snapToGrid w:val="0"/>
          <w:sz w:val="24"/>
          <w:szCs w:val="24"/>
          <w:u w:val="single"/>
        </w:rPr>
        <w:fldChar w:fldCharType="begin">
          <w:ffData>
            <w:name w:val="Text931"/>
            <w:enabled/>
            <w:calcOnExit w:val="0"/>
            <w:textInput/>
          </w:ffData>
        </w:fldChar>
      </w:r>
      <w:bookmarkStart w:id="771" w:name="Text931"/>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71"/>
    </w:p>
    <w:p w14:paraId="7809D2CD"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2BE8FF9B" w14:textId="77777777" w:rsidR="00926653" w:rsidRPr="00813952"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813952">
        <w:rPr>
          <w:rFonts w:ascii="Arial" w:hAnsi="Arial" w:cs="Arial"/>
          <w:snapToGrid w:val="0"/>
          <w:sz w:val="24"/>
          <w:szCs w:val="24"/>
        </w:rPr>
        <w:t xml:space="preserve">Site Address:  </w:t>
      </w:r>
      <w:r w:rsidRPr="00813952">
        <w:rPr>
          <w:rFonts w:ascii="Arial" w:hAnsi="Arial" w:cs="Arial"/>
          <w:snapToGrid w:val="0"/>
          <w:sz w:val="24"/>
          <w:szCs w:val="24"/>
          <w:u w:val="single"/>
        </w:rPr>
        <w:fldChar w:fldCharType="begin">
          <w:ffData>
            <w:name w:val="Text932"/>
            <w:enabled/>
            <w:calcOnExit w:val="0"/>
            <w:textInput/>
          </w:ffData>
        </w:fldChar>
      </w:r>
      <w:bookmarkStart w:id="772" w:name="Text932"/>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72"/>
      <w:r w:rsidRPr="00813952">
        <w:rPr>
          <w:rFonts w:ascii="Arial" w:hAnsi="Arial" w:cs="Arial"/>
          <w:snapToGrid w:val="0"/>
          <w:sz w:val="24"/>
          <w:szCs w:val="24"/>
        </w:rPr>
        <w:t xml:space="preserve">          City:  </w:t>
      </w:r>
      <w:r w:rsidRPr="00813952">
        <w:rPr>
          <w:rFonts w:ascii="Arial" w:hAnsi="Arial" w:cs="Arial"/>
          <w:snapToGrid w:val="0"/>
          <w:sz w:val="24"/>
          <w:szCs w:val="24"/>
          <w:u w:val="single"/>
        </w:rPr>
        <w:fldChar w:fldCharType="begin">
          <w:ffData>
            <w:name w:val="Text932"/>
            <w:enabled/>
            <w:calcOnExit w:val="0"/>
            <w:textInput/>
          </w:ffData>
        </w:fldChar>
      </w:r>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r w:rsidRPr="00813952">
        <w:rPr>
          <w:rFonts w:ascii="Arial" w:hAnsi="Arial" w:cs="Arial"/>
          <w:snapToGrid w:val="0"/>
          <w:sz w:val="24"/>
          <w:szCs w:val="24"/>
        </w:rPr>
        <w:t xml:space="preserve">      Zip Code: </w:t>
      </w:r>
      <w:r w:rsidRPr="00813952">
        <w:rPr>
          <w:rFonts w:ascii="Arial" w:hAnsi="Arial" w:cs="Arial"/>
          <w:snapToGrid w:val="0"/>
          <w:sz w:val="24"/>
          <w:szCs w:val="24"/>
          <w:u w:val="single"/>
        </w:rPr>
        <w:fldChar w:fldCharType="begin">
          <w:ffData>
            <w:name w:val="Text932"/>
            <w:enabled/>
            <w:calcOnExit w:val="0"/>
            <w:textInput/>
          </w:ffData>
        </w:fldChar>
      </w:r>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p>
    <w:p w14:paraId="24A29DF9"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0D9329EF" w14:textId="77777777" w:rsidR="00926653" w:rsidRPr="00813952"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813952">
        <w:rPr>
          <w:rFonts w:ascii="Arial" w:hAnsi="Arial" w:cs="Arial"/>
          <w:snapToGrid w:val="0"/>
          <w:sz w:val="24"/>
          <w:szCs w:val="24"/>
        </w:rPr>
        <w:t xml:space="preserve">Date(s) of Site Inspection: </w:t>
      </w:r>
      <w:r w:rsidRPr="00813952">
        <w:rPr>
          <w:rFonts w:ascii="Arial" w:hAnsi="Arial" w:cs="Arial"/>
          <w:snapToGrid w:val="0"/>
          <w:sz w:val="24"/>
          <w:szCs w:val="24"/>
          <w:u w:val="single"/>
        </w:rPr>
        <w:fldChar w:fldCharType="begin">
          <w:ffData>
            <w:name w:val="Text933"/>
            <w:enabled/>
            <w:calcOnExit w:val="0"/>
            <w:textInput/>
          </w:ffData>
        </w:fldChar>
      </w:r>
      <w:bookmarkStart w:id="773" w:name="Text933"/>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73"/>
    </w:p>
    <w:p w14:paraId="61BC6C72" w14:textId="77777777" w:rsidR="00926653" w:rsidRPr="00813952" w:rsidRDefault="00926653" w:rsidP="00926653">
      <w:pPr>
        <w:widowControl w:val="0"/>
        <w:tabs>
          <w:tab w:val="left" w:pos="480"/>
          <w:tab w:val="left" w:pos="960"/>
          <w:tab w:val="left" w:pos="7680"/>
          <w:tab w:val="left" w:pos="8520"/>
        </w:tabs>
        <w:jc w:val="both"/>
        <w:rPr>
          <w:rFonts w:ascii="Arial" w:hAnsi="Arial" w:cs="Arial"/>
          <w:snapToGrid w:val="0"/>
          <w:sz w:val="24"/>
          <w:szCs w:val="24"/>
        </w:rPr>
      </w:pPr>
    </w:p>
    <w:p w14:paraId="14993B37" w14:textId="77777777" w:rsidR="00926653" w:rsidRPr="00813952"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813952">
        <w:rPr>
          <w:rFonts w:ascii="Arial" w:hAnsi="Arial" w:cs="Arial"/>
          <w:snapToGrid w:val="0"/>
          <w:sz w:val="24"/>
          <w:szCs w:val="24"/>
        </w:rPr>
        <w:t xml:space="preserve">Number of floors in building including basement:  </w:t>
      </w:r>
      <w:r w:rsidRPr="00813952">
        <w:rPr>
          <w:rFonts w:ascii="Arial" w:hAnsi="Arial" w:cs="Arial"/>
          <w:snapToGrid w:val="0"/>
          <w:sz w:val="24"/>
          <w:szCs w:val="24"/>
          <w:u w:val="single"/>
        </w:rPr>
        <w:fldChar w:fldCharType="begin">
          <w:ffData>
            <w:name w:val="Text933"/>
            <w:enabled/>
            <w:calcOnExit w:val="0"/>
            <w:textInput/>
          </w:ffData>
        </w:fldChar>
      </w:r>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p>
    <w:p w14:paraId="558172BD" w14:textId="77777777" w:rsidR="00926653" w:rsidRDefault="00926653" w:rsidP="00926653">
      <w:pPr>
        <w:widowControl w:val="0"/>
        <w:tabs>
          <w:tab w:val="left" w:pos="480"/>
          <w:tab w:val="left" w:pos="960"/>
          <w:tab w:val="left" w:pos="7680"/>
          <w:tab w:val="left" w:pos="8520"/>
        </w:tabs>
        <w:jc w:val="both"/>
        <w:rPr>
          <w:snapToGrid w:val="0"/>
          <w:sz w:val="24"/>
        </w:rPr>
      </w:pPr>
    </w:p>
    <w:p w14:paraId="621B9A9E" w14:textId="77777777" w:rsidR="00926653" w:rsidRDefault="00926653" w:rsidP="00926653">
      <w:pPr>
        <w:widowControl w:val="0"/>
        <w:tabs>
          <w:tab w:val="left" w:pos="480"/>
          <w:tab w:val="left" w:pos="960"/>
          <w:tab w:val="left" w:pos="7680"/>
          <w:tab w:val="left" w:pos="8520"/>
        </w:tabs>
        <w:jc w:val="both"/>
        <w:rPr>
          <w:snapToGrid w:val="0"/>
          <w:sz w:val="24"/>
        </w:rPr>
      </w:pPr>
    </w:p>
    <w:p w14:paraId="5807970F" w14:textId="77777777" w:rsidR="00926653" w:rsidRPr="005F235C" w:rsidRDefault="00926653" w:rsidP="00813952">
      <w:pPr>
        <w:widowControl w:val="0"/>
        <w:rPr>
          <w:rFonts w:ascii="Arial" w:hAnsi="Arial" w:cs="Arial"/>
          <w:b/>
          <w:snapToGrid w:val="0"/>
          <w:sz w:val="24"/>
        </w:rPr>
      </w:pPr>
      <w:r w:rsidRPr="005F235C">
        <w:rPr>
          <w:rFonts w:ascii="Arial" w:hAnsi="Arial" w:cs="Arial"/>
          <w:b/>
          <w:snapToGrid w:val="0"/>
          <w:sz w:val="24"/>
        </w:rPr>
        <w:t>Dwelling Units by Size</w:t>
      </w:r>
    </w:p>
    <w:p w14:paraId="363AF75C" w14:textId="77777777" w:rsidR="00926653" w:rsidRPr="005F235C" w:rsidRDefault="00926653" w:rsidP="00926653">
      <w:pPr>
        <w:widowControl w:val="0"/>
        <w:jc w:val="both"/>
        <w:rPr>
          <w:rFonts w:ascii="Arial" w:hAnsi="Arial" w:cs="Arial"/>
          <w:snapToGrid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260"/>
        <w:gridCol w:w="1260"/>
        <w:gridCol w:w="1530"/>
        <w:gridCol w:w="270"/>
        <w:gridCol w:w="270"/>
        <w:gridCol w:w="990"/>
        <w:gridCol w:w="1728"/>
      </w:tblGrid>
      <w:tr w:rsidR="00926653" w:rsidRPr="005F235C" w14:paraId="28EA91E6" w14:textId="77777777" w:rsidTr="00183AC8">
        <w:trPr>
          <w:jc w:val="center"/>
        </w:trPr>
        <w:tc>
          <w:tcPr>
            <w:tcW w:w="2160" w:type="dxa"/>
          </w:tcPr>
          <w:p w14:paraId="0F306741" w14:textId="77777777" w:rsidR="00926653" w:rsidRPr="00813952" w:rsidRDefault="00926653" w:rsidP="00183AC8">
            <w:pPr>
              <w:widowControl w:val="0"/>
              <w:jc w:val="center"/>
              <w:rPr>
                <w:rFonts w:ascii="Arial" w:hAnsi="Arial" w:cs="Arial"/>
                <w:snapToGrid w:val="0"/>
                <w:sz w:val="24"/>
                <w:szCs w:val="24"/>
              </w:rPr>
            </w:pPr>
          </w:p>
          <w:p w14:paraId="4EF5F27E" w14:textId="77777777" w:rsidR="00926653" w:rsidRPr="00813952" w:rsidRDefault="00926653" w:rsidP="00183AC8">
            <w:pPr>
              <w:widowControl w:val="0"/>
              <w:jc w:val="center"/>
              <w:rPr>
                <w:rFonts w:ascii="Arial" w:hAnsi="Arial" w:cs="Arial"/>
                <w:snapToGrid w:val="0"/>
                <w:sz w:val="24"/>
                <w:szCs w:val="24"/>
              </w:rPr>
            </w:pPr>
          </w:p>
          <w:p w14:paraId="4C64A95C"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Type of Unit</w:t>
            </w:r>
          </w:p>
        </w:tc>
        <w:tc>
          <w:tcPr>
            <w:tcW w:w="1260" w:type="dxa"/>
          </w:tcPr>
          <w:p w14:paraId="4CC2033E"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Number of</w:t>
            </w:r>
          </w:p>
          <w:p w14:paraId="4A032CAD"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HHAP</w:t>
            </w:r>
          </w:p>
          <w:p w14:paraId="76D5C9CD"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Units</w:t>
            </w:r>
          </w:p>
        </w:tc>
        <w:tc>
          <w:tcPr>
            <w:tcW w:w="1260" w:type="dxa"/>
          </w:tcPr>
          <w:p w14:paraId="02ABBF54"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Number of</w:t>
            </w:r>
          </w:p>
          <w:p w14:paraId="11D7A4C1"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Non-HAP</w:t>
            </w:r>
          </w:p>
          <w:p w14:paraId="18D82C2D"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Units</w:t>
            </w:r>
          </w:p>
        </w:tc>
        <w:tc>
          <w:tcPr>
            <w:tcW w:w="1530" w:type="dxa"/>
            <w:shd w:val="clear" w:color="auto" w:fill="auto"/>
          </w:tcPr>
          <w:p w14:paraId="38237D56" w14:textId="77777777" w:rsidR="00926653" w:rsidRPr="00813952" w:rsidRDefault="00926653" w:rsidP="00183AC8">
            <w:pPr>
              <w:widowControl w:val="0"/>
              <w:jc w:val="center"/>
              <w:rPr>
                <w:rFonts w:ascii="Arial" w:hAnsi="Arial" w:cs="Arial"/>
                <w:snapToGrid w:val="0"/>
                <w:sz w:val="24"/>
                <w:szCs w:val="24"/>
              </w:rPr>
            </w:pPr>
          </w:p>
          <w:p w14:paraId="448C0E8E"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Total Units</w:t>
            </w:r>
          </w:p>
        </w:tc>
        <w:tc>
          <w:tcPr>
            <w:tcW w:w="1530" w:type="dxa"/>
            <w:gridSpan w:val="3"/>
            <w:shd w:val="clear" w:color="auto" w:fill="auto"/>
          </w:tcPr>
          <w:p w14:paraId="4C172DE9"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Average Square Footage per Unit</w:t>
            </w:r>
          </w:p>
        </w:tc>
        <w:tc>
          <w:tcPr>
            <w:tcW w:w="1728" w:type="dxa"/>
          </w:tcPr>
          <w:p w14:paraId="304912B2" w14:textId="77777777" w:rsidR="00926653" w:rsidRPr="00813952" w:rsidRDefault="00926653" w:rsidP="00183AC8">
            <w:pPr>
              <w:widowControl w:val="0"/>
              <w:rPr>
                <w:rFonts w:ascii="Arial" w:hAnsi="Arial" w:cs="Arial"/>
                <w:snapToGrid w:val="0"/>
                <w:sz w:val="24"/>
                <w:szCs w:val="24"/>
              </w:rPr>
            </w:pPr>
          </w:p>
          <w:p w14:paraId="7E5F0257"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 xml:space="preserve">Total </w:t>
            </w:r>
          </w:p>
          <w:p w14:paraId="1DE9AEFB"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snapToGrid w:val="0"/>
                <w:sz w:val="24"/>
                <w:szCs w:val="24"/>
              </w:rPr>
              <w:t>Square Footage</w:t>
            </w:r>
          </w:p>
        </w:tc>
      </w:tr>
      <w:tr w:rsidR="00926653" w:rsidRPr="005F235C" w14:paraId="7C035323" w14:textId="77777777" w:rsidTr="00183AC8">
        <w:trPr>
          <w:jc w:val="center"/>
        </w:trPr>
        <w:tc>
          <w:tcPr>
            <w:tcW w:w="2160" w:type="dxa"/>
          </w:tcPr>
          <w:p w14:paraId="49EBFFAB" w14:textId="77777777" w:rsidR="00926653" w:rsidRPr="00813952" w:rsidRDefault="00926653" w:rsidP="00183AC8">
            <w:pPr>
              <w:widowControl w:val="0"/>
              <w:jc w:val="both"/>
              <w:rPr>
                <w:rFonts w:ascii="Arial" w:hAnsi="Arial" w:cs="Arial"/>
                <w:snapToGrid w:val="0"/>
                <w:sz w:val="24"/>
                <w:szCs w:val="24"/>
              </w:rPr>
            </w:pPr>
            <w:r w:rsidRPr="00813952">
              <w:rPr>
                <w:rFonts w:ascii="Arial" w:hAnsi="Arial" w:cs="Arial"/>
                <w:snapToGrid w:val="0"/>
                <w:sz w:val="24"/>
                <w:szCs w:val="24"/>
              </w:rPr>
              <w:t xml:space="preserve">SRO </w:t>
            </w:r>
          </w:p>
        </w:tc>
        <w:bookmarkStart w:id="774" w:name="Text2br"/>
        <w:tc>
          <w:tcPr>
            <w:tcW w:w="1260" w:type="dxa"/>
            <w:shd w:val="clear" w:color="auto" w:fill="auto"/>
          </w:tcPr>
          <w:p w14:paraId="7DBC1829"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r w:rsidRPr="00813952">
              <w:rPr>
                <w:rFonts w:ascii="Arial" w:hAnsi="Arial" w:cs="Arial"/>
                <w:b/>
                <w:snapToGrid w:val="0"/>
                <w:sz w:val="24"/>
                <w:szCs w:val="24"/>
              </w:rPr>
              <w:t xml:space="preserve"> </w:t>
            </w:r>
          </w:p>
        </w:tc>
        <w:bookmarkEnd w:id="774"/>
        <w:tc>
          <w:tcPr>
            <w:tcW w:w="1260" w:type="dxa"/>
            <w:shd w:val="clear" w:color="auto" w:fill="auto"/>
          </w:tcPr>
          <w:p w14:paraId="33F7E351"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shd w:val="clear" w:color="auto" w:fill="auto"/>
          </w:tcPr>
          <w:p w14:paraId="47D86F2B"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gridSpan w:val="3"/>
            <w:shd w:val="clear" w:color="auto" w:fill="auto"/>
          </w:tcPr>
          <w:p w14:paraId="552DAF2B"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728" w:type="dxa"/>
          </w:tcPr>
          <w:p w14:paraId="54A5E9B3"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r>
      <w:tr w:rsidR="00926653" w:rsidRPr="005F235C" w14:paraId="3C308F1B" w14:textId="77777777" w:rsidTr="00183AC8">
        <w:trPr>
          <w:jc w:val="center"/>
        </w:trPr>
        <w:tc>
          <w:tcPr>
            <w:tcW w:w="2160" w:type="dxa"/>
          </w:tcPr>
          <w:p w14:paraId="26996120" w14:textId="77777777" w:rsidR="00926653" w:rsidRPr="00813952" w:rsidRDefault="00926653" w:rsidP="00183AC8">
            <w:pPr>
              <w:widowControl w:val="0"/>
              <w:jc w:val="both"/>
              <w:rPr>
                <w:rFonts w:ascii="Arial" w:hAnsi="Arial" w:cs="Arial"/>
                <w:snapToGrid w:val="0"/>
                <w:sz w:val="24"/>
                <w:szCs w:val="24"/>
              </w:rPr>
            </w:pPr>
            <w:r w:rsidRPr="00813952">
              <w:rPr>
                <w:rFonts w:ascii="Arial" w:hAnsi="Arial" w:cs="Arial"/>
                <w:snapToGrid w:val="0"/>
                <w:sz w:val="24"/>
                <w:szCs w:val="24"/>
              </w:rPr>
              <w:t xml:space="preserve">Studio/Efficiency </w:t>
            </w:r>
          </w:p>
        </w:tc>
        <w:tc>
          <w:tcPr>
            <w:tcW w:w="1260" w:type="dxa"/>
            <w:shd w:val="clear" w:color="auto" w:fill="auto"/>
          </w:tcPr>
          <w:p w14:paraId="652FC265"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260" w:type="dxa"/>
            <w:shd w:val="clear" w:color="auto" w:fill="auto"/>
          </w:tcPr>
          <w:p w14:paraId="74417840"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shd w:val="clear" w:color="auto" w:fill="auto"/>
          </w:tcPr>
          <w:p w14:paraId="0EAF2E1B"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gridSpan w:val="3"/>
            <w:shd w:val="clear" w:color="auto" w:fill="auto"/>
          </w:tcPr>
          <w:p w14:paraId="71888936"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728" w:type="dxa"/>
          </w:tcPr>
          <w:p w14:paraId="1E04E0CB" w14:textId="77777777" w:rsidR="00926653" w:rsidRPr="00813952" w:rsidRDefault="00926653" w:rsidP="00183AC8">
            <w:pPr>
              <w:jc w:val="center"/>
              <w:rPr>
                <w:rFonts w:ascii="Arial" w:hAnsi="Arial" w:cs="Arial"/>
                <w:sz w:val="24"/>
                <w:szCs w:val="24"/>
              </w:rPr>
            </w:pPr>
            <w:r w:rsidRPr="00813952">
              <w:rPr>
                <w:rFonts w:ascii="Arial" w:hAnsi="Arial" w:cs="Arial"/>
                <w:b/>
                <w:sz w:val="24"/>
                <w:szCs w:val="24"/>
              </w:rPr>
              <w:fldChar w:fldCharType="begin">
                <w:ffData>
                  <w:name w:val="Text848"/>
                  <w:enabled/>
                  <w:calcOnExit w:val="0"/>
                  <w:textInput/>
                </w:ffData>
              </w:fldChar>
            </w:r>
            <w:r w:rsidRPr="00813952">
              <w:rPr>
                <w:rFonts w:ascii="Arial" w:hAnsi="Arial" w:cs="Arial"/>
                <w:b/>
                <w:sz w:val="24"/>
                <w:szCs w:val="24"/>
              </w:rPr>
              <w:instrText xml:space="preserve"> FORMTEXT </w:instrText>
            </w:r>
            <w:r w:rsidRPr="00813952">
              <w:rPr>
                <w:rFonts w:ascii="Arial" w:hAnsi="Arial" w:cs="Arial"/>
                <w:b/>
                <w:sz w:val="24"/>
                <w:szCs w:val="24"/>
              </w:rPr>
            </w:r>
            <w:r w:rsidRPr="00813952">
              <w:rPr>
                <w:rFonts w:ascii="Arial" w:hAnsi="Arial" w:cs="Arial"/>
                <w:b/>
                <w:sz w:val="24"/>
                <w:szCs w:val="24"/>
              </w:rPr>
              <w:fldChar w:fldCharType="separate"/>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sz w:val="24"/>
                <w:szCs w:val="24"/>
              </w:rPr>
              <w:fldChar w:fldCharType="end"/>
            </w:r>
          </w:p>
        </w:tc>
      </w:tr>
      <w:tr w:rsidR="00926653" w:rsidRPr="005F235C" w14:paraId="27A867C8" w14:textId="77777777" w:rsidTr="00183AC8">
        <w:trPr>
          <w:jc w:val="center"/>
        </w:trPr>
        <w:tc>
          <w:tcPr>
            <w:tcW w:w="2160" w:type="dxa"/>
          </w:tcPr>
          <w:p w14:paraId="2DEEE3F7" w14:textId="77777777" w:rsidR="00926653" w:rsidRPr="00813952" w:rsidRDefault="00926653" w:rsidP="00183AC8">
            <w:pPr>
              <w:widowControl w:val="0"/>
              <w:jc w:val="both"/>
              <w:rPr>
                <w:rFonts w:ascii="Arial" w:hAnsi="Arial" w:cs="Arial"/>
                <w:snapToGrid w:val="0"/>
                <w:sz w:val="24"/>
                <w:szCs w:val="24"/>
              </w:rPr>
            </w:pPr>
            <w:r w:rsidRPr="00813952">
              <w:rPr>
                <w:rFonts w:ascii="Arial" w:hAnsi="Arial" w:cs="Arial"/>
                <w:snapToGrid w:val="0"/>
                <w:sz w:val="24"/>
                <w:szCs w:val="24"/>
              </w:rPr>
              <w:t xml:space="preserve">One-Bedroom </w:t>
            </w:r>
          </w:p>
        </w:tc>
        <w:tc>
          <w:tcPr>
            <w:tcW w:w="1260" w:type="dxa"/>
            <w:shd w:val="clear" w:color="auto" w:fill="auto"/>
          </w:tcPr>
          <w:p w14:paraId="40AC3673"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260" w:type="dxa"/>
            <w:shd w:val="clear" w:color="auto" w:fill="auto"/>
          </w:tcPr>
          <w:p w14:paraId="29B1AAB4"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shd w:val="clear" w:color="auto" w:fill="auto"/>
          </w:tcPr>
          <w:p w14:paraId="1FEE7576"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gridSpan w:val="3"/>
            <w:shd w:val="clear" w:color="auto" w:fill="auto"/>
          </w:tcPr>
          <w:p w14:paraId="1A1D00F1"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728" w:type="dxa"/>
          </w:tcPr>
          <w:p w14:paraId="65B9E58E" w14:textId="77777777" w:rsidR="00926653" w:rsidRPr="00813952" w:rsidRDefault="00926653" w:rsidP="00183AC8">
            <w:pPr>
              <w:jc w:val="center"/>
              <w:rPr>
                <w:rFonts w:ascii="Arial" w:hAnsi="Arial" w:cs="Arial"/>
                <w:sz w:val="24"/>
                <w:szCs w:val="24"/>
              </w:rPr>
            </w:pPr>
            <w:r w:rsidRPr="00813952">
              <w:rPr>
                <w:rFonts w:ascii="Arial" w:hAnsi="Arial" w:cs="Arial"/>
                <w:b/>
                <w:sz w:val="24"/>
                <w:szCs w:val="24"/>
              </w:rPr>
              <w:fldChar w:fldCharType="begin">
                <w:ffData>
                  <w:name w:val="Text848"/>
                  <w:enabled/>
                  <w:calcOnExit w:val="0"/>
                  <w:textInput/>
                </w:ffData>
              </w:fldChar>
            </w:r>
            <w:r w:rsidRPr="00813952">
              <w:rPr>
                <w:rFonts w:ascii="Arial" w:hAnsi="Arial" w:cs="Arial"/>
                <w:b/>
                <w:sz w:val="24"/>
                <w:szCs w:val="24"/>
              </w:rPr>
              <w:instrText xml:space="preserve"> FORMTEXT </w:instrText>
            </w:r>
            <w:r w:rsidRPr="00813952">
              <w:rPr>
                <w:rFonts w:ascii="Arial" w:hAnsi="Arial" w:cs="Arial"/>
                <w:b/>
                <w:sz w:val="24"/>
                <w:szCs w:val="24"/>
              </w:rPr>
            </w:r>
            <w:r w:rsidRPr="00813952">
              <w:rPr>
                <w:rFonts w:ascii="Arial" w:hAnsi="Arial" w:cs="Arial"/>
                <w:b/>
                <w:sz w:val="24"/>
                <w:szCs w:val="24"/>
              </w:rPr>
              <w:fldChar w:fldCharType="separate"/>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sz w:val="24"/>
                <w:szCs w:val="24"/>
              </w:rPr>
              <w:fldChar w:fldCharType="end"/>
            </w:r>
          </w:p>
        </w:tc>
      </w:tr>
      <w:tr w:rsidR="00926653" w:rsidRPr="005F235C" w14:paraId="3CA644AF" w14:textId="77777777" w:rsidTr="00183AC8">
        <w:trPr>
          <w:jc w:val="center"/>
        </w:trPr>
        <w:tc>
          <w:tcPr>
            <w:tcW w:w="2160" w:type="dxa"/>
          </w:tcPr>
          <w:p w14:paraId="02A22C6A" w14:textId="77777777" w:rsidR="00926653" w:rsidRPr="00813952" w:rsidRDefault="00926653" w:rsidP="00183AC8">
            <w:pPr>
              <w:widowControl w:val="0"/>
              <w:jc w:val="both"/>
              <w:rPr>
                <w:rFonts w:ascii="Arial" w:hAnsi="Arial" w:cs="Arial"/>
                <w:snapToGrid w:val="0"/>
                <w:sz w:val="24"/>
                <w:szCs w:val="24"/>
              </w:rPr>
            </w:pPr>
            <w:r w:rsidRPr="00813952">
              <w:rPr>
                <w:rFonts w:ascii="Arial" w:hAnsi="Arial" w:cs="Arial"/>
                <w:snapToGrid w:val="0"/>
                <w:sz w:val="24"/>
                <w:szCs w:val="24"/>
              </w:rPr>
              <w:t xml:space="preserve">Two-Bedroom </w:t>
            </w:r>
          </w:p>
        </w:tc>
        <w:tc>
          <w:tcPr>
            <w:tcW w:w="1260" w:type="dxa"/>
            <w:shd w:val="clear" w:color="auto" w:fill="auto"/>
          </w:tcPr>
          <w:p w14:paraId="228EA04C"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260" w:type="dxa"/>
            <w:shd w:val="clear" w:color="auto" w:fill="auto"/>
          </w:tcPr>
          <w:p w14:paraId="54A84985"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shd w:val="clear" w:color="auto" w:fill="auto"/>
          </w:tcPr>
          <w:p w14:paraId="57194FDA"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gridSpan w:val="3"/>
            <w:shd w:val="clear" w:color="auto" w:fill="auto"/>
          </w:tcPr>
          <w:p w14:paraId="0119448D"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728" w:type="dxa"/>
          </w:tcPr>
          <w:p w14:paraId="41678D58" w14:textId="77777777" w:rsidR="00926653" w:rsidRPr="00813952" w:rsidRDefault="00926653" w:rsidP="00183AC8">
            <w:pPr>
              <w:jc w:val="center"/>
              <w:rPr>
                <w:rFonts w:ascii="Arial" w:hAnsi="Arial" w:cs="Arial"/>
                <w:sz w:val="24"/>
                <w:szCs w:val="24"/>
              </w:rPr>
            </w:pPr>
            <w:r w:rsidRPr="00813952">
              <w:rPr>
                <w:rFonts w:ascii="Arial" w:hAnsi="Arial" w:cs="Arial"/>
                <w:b/>
                <w:sz w:val="24"/>
                <w:szCs w:val="24"/>
              </w:rPr>
              <w:fldChar w:fldCharType="begin">
                <w:ffData>
                  <w:name w:val="Text848"/>
                  <w:enabled/>
                  <w:calcOnExit w:val="0"/>
                  <w:textInput/>
                </w:ffData>
              </w:fldChar>
            </w:r>
            <w:r w:rsidRPr="00813952">
              <w:rPr>
                <w:rFonts w:ascii="Arial" w:hAnsi="Arial" w:cs="Arial"/>
                <w:b/>
                <w:sz w:val="24"/>
                <w:szCs w:val="24"/>
              </w:rPr>
              <w:instrText xml:space="preserve"> FORMTEXT </w:instrText>
            </w:r>
            <w:r w:rsidRPr="00813952">
              <w:rPr>
                <w:rFonts w:ascii="Arial" w:hAnsi="Arial" w:cs="Arial"/>
                <w:b/>
                <w:sz w:val="24"/>
                <w:szCs w:val="24"/>
              </w:rPr>
            </w:r>
            <w:r w:rsidRPr="00813952">
              <w:rPr>
                <w:rFonts w:ascii="Arial" w:hAnsi="Arial" w:cs="Arial"/>
                <w:b/>
                <w:sz w:val="24"/>
                <w:szCs w:val="24"/>
              </w:rPr>
              <w:fldChar w:fldCharType="separate"/>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sz w:val="24"/>
                <w:szCs w:val="24"/>
              </w:rPr>
              <w:fldChar w:fldCharType="end"/>
            </w:r>
          </w:p>
        </w:tc>
      </w:tr>
      <w:tr w:rsidR="00926653" w:rsidRPr="005F235C" w14:paraId="14A04419" w14:textId="77777777" w:rsidTr="00183AC8">
        <w:trPr>
          <w:jc w:val="center"/>
        </w:trPr>
        <w:tc>
          <w:tcPr>
            <w:tcW w:w="2160" w:type="dxa"/>
          </w:tcPr>
          <w:p w14:paraId="51A5B91A" w14:textId="77777777" w:rsidR="00926653" w:rsidRPr="00813952" w:rsidRDefault="00926653" w:rsidP="00183AC8">
            <w:pPr>
              <w:widowControl w:val="0"/>
              <w:jc w:val="both"/>
              <w:rPr>
                <w:rFonts w:ascii="Arial" w:hAnsi="Arial" w:cs="Arial"/>
                <w:snapToGrid w:val="0"/>
                <w:sz w:val="24"/>
                <w:szCs w:val="24"/>
              </w:rPr>
            </w:pPr>
            <w:r w:rsidRPr="00813952">
              <w:rPr>
                <w:rFonts w:ascii="Arial" w:hAnsi="Arial" w:cs="Arial"/>
                <w:snapToGrid w:val="0"/>
                <w:sz w:val="24"/>
                <w:szCs w:val="24"/>
              </w:rPr>
              <w:t xml:space="preserve">Three-Bedroom </w:t>
            </w:r>
          </w:p>
        </w:tc>
        <w:tc>
          <w:tcPr>
            <w:tcW w:w="1260" w:type="dxa"/>
            <w:shd w:val="clear" w:color="auto" w:fill="auto"/>
          </w:tcPr>
          <w:p w14:paraId="5DBAF7E1"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260" w:type="dxa"/>
            <w:shd w:val="clear" w:color="auto" w:fill="auto"/>
          </w:tcPr>
          <w:p w14:paraId="68C45FFB"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shd w:val="clear" w:color="auto" w:fill="auto"/>
          </w:tcPr>
          <w:p w14:paraId="50A319F1"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gridSpan w:val="3"/>
            <w:shd w:val="clear" w:color="auto" w:fill="auto"/>
          </w:tcPr>
          <w:p w14:paraId="1C2712C3"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728" w:type="dxa"/>
          </w:tcPr>
          <w:p w14:paraId="22077F02" w14:textId="77777777" w:rsidR="00926653" w:rsidRPr="00813952" w:rsidRDefault="00926653" w:rsidP="00183AC8">
            <w:pPr>
              <w:jc w:val="center"/>
              <w:rPr>
                <w:rFonts w:ascii="Arial" w:hAnsi="Arial" w:cs="Arial"/>
                <w:sz w:val="24"/>
                <w:szCs w:val="24"/>
              </w:rPr>
            </w:pPr>
            <w:r w:rsidRPr="00813952">
              <w:rPr>
                <w:rFonts w:ascii="Arial" w:hAnsi="Arial" w:cs="Arial"/>
                <w:b/>
                <w:sz w:val="24"/>
                <w:szCs w:val="24"/>
              </w:rPr>
              <w:fldChar w:fldCharType="begin">
                <w:ffData>
                  <w:name w:val="Text848"/>
                  <w:enabled/>
                  <w:calcOnExit w:val="0"/>
                  <w:textInput/>
                </w:ffData>
              </w:fldChar>
            </w:r>
            <w:r w:rsidRPr="00813952">
              <w:rPr>
                <w:rFonts w:ascii="Arial" w:hAnsi="Arial" w:cs="Arial"/>
                <w:b/>
                <w:sz w:val="24"/>
                <w:szCs w:val="24"/>
              </w:rPr>
              <w:instrText xml:space="preserve"> FORMTEXT </w:instrText>
            </w:r>
            <w:r w:rsidRPr="00813952">
              <w:rPr>
                <w:rFonts w:ascii="Arial" w:hAnsi="Arial" w:cs="Arial"/>
                <w:b/>
                <w:sz w:val="24"/>
                <w:szCs w:val="24"/>
              </w:rPr>
            </w:r>
            <w:r w:rsidRPr="00813952">
              <w:rPr>
                <w:rFonts w:ascii="Arial" w:hAnsi="Arial" w:cs="Arial"/>
                <w:b/>
                <w:sz w:val="24"/>
                <w:szCs w:val="24"/>
              </w:rPr>
              <w:fldChar w:fldCharType="separate"/>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sz w:val="24"/>
                <w:szCs w:val="24"/>
              </w:rPr>
              <w:fldChar w:fldCharType="end"/>
            </w:r>
          </w:p>
        </w:tc>
      </w:tr>
      <w:tr w:rsidR="00926653" w:rsidRPr="005F235C" w14:paraId="785E79B1" w14:textId="77777777" w:rsidTr="00183AC8">
        <w:trPr>
          <w:jc w:val="center"/>
        </w:trPr>
        <w:tc>
          <w:tcPr>
            <w:tcW w:w="2160" w:type="dxa"/>
          </w:tcPr>
          <w:p w14:paraId="63613AC9" w14:textId="77777777" w:rsidR="00926653" w:rsidRPr="00813952" w:rsidRDefault="00926653" w:rsidP="00183AC8">
            <w:pPr>
              <w:widowControl w:val="0"/>
              <w:jc w:val="both"/>
              <w:rPr>
                <w:rFonts w:ascii="Arial" w:hAnsi="Arial" w:cs="Arial"/>
                <w:snapToGrid w:val="0"/>
                <w:sz w:val="24"/>
                <w:szCs w:val="24"/>
              </w:rPr>
            </w:pPr>
            <w:r w:rsidRPr="00813952">
              <w:rPr>
                <w:rFonts w:ascii="Arial" w:hAnsi="Arial" w:cs="Arial"/>
                <w:snapToGrid w:val="0"/>
                <w:sz w:val="24"/>
                <w:szCs w:val="24"/>
              </w:rPr>
              <w:t xml:space="preserve">Four-Bedroom </w:t>
            </w:r>
          </w:p>
        </w:tc>
        <w:tc>
          <w:tcPr>
            <w:tcW w:w="1260" w:type="dxa"/>
            <w:shd w:val="clear" w:color="auto" w:fill="auto"/>
          </w:tcPr>
          <w:p w14:paraId="24192AB5"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260" w:type="dxa"/>
            <w:shd w:val="clear" w:color="auto" w:fill="auto"/>
          </w:tcPr>
          <w:p w14:paraId="748814A1"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shd w:val="clear" w:color="auto" w:fill="auto"/>
          </w:tcPr>
          <w:p w14:paraId="238C4B24"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gridSpan w:val="3"/>
            <w:shd w:val="clear" w:color="auto" w:fill="auto"/>
          </w:tcPr>
          <w:p w14:paraId="582B7839"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728" w:type="dxa"/>
          </w:tcPr>
          <w:p w14:paraId="16AFFBE0" w14:textId="77777777" w:rsidR="00926653" w:rsidRPr="00813952" w:rsidRDefault="00926653" w:rsidP="00183AC8">
            <w:pPr>
              <w:jc w:val="center"/>
              <w:rPr>
                <w:rFonts w:ascii="Arial" w:hAnsi="Arial" w:cs="Arial"/>
                <w:sz w:val="24"/>
                <w:szCs w:val="24"/>
              </w:rPr>
            </w:pPr>
            <w:r w:rsidRPr="00813952">
              <w:rPr>
                <w:rFonts w:ascii="Arial" w:hAnsi="Arial" w:cs="Arial"/>
                <w:b/>
                <w:sz w:val="24"/>
                <w:szCs w:val="24"/>
              </w:rPr>
              <w:fldChar w:fldCharType="begin">
                <w:ffData>
                  <w:name w:val="Text848"/>
                  <w:enabled/>
                  <w:calcOnExit w:val="0"/>
                  <w:textInput/>
                </w:ffData>
              </w:fldChar>
            </w:r>
            <w:r w:rsidRPr="00813952">
              <w:rPr>
                <w:rFonts w:ascii="Arial" w:hAnsi="Arial" w:cs="Arial"/>
                <w:b/>
                <w:sz w:val="24"/>
                <w:szCs w:val="24"/>
              </w:rPr>
              <w:instrText xml:space="preserve"> FORMTEXT </w:instrText>
            </w:r>
            <w:r w:rsidRPr="00813952">
              <w:rPr>
                <w:rFonts w:ascii="Arial" w:hAnsi="Arial" w:cs="Arial"/>
                <w:b/>
                <w:sz w:val="24"/>
                <w:szCs w:val="24"/>
              </w:rPr>
            </w:r>
            <w:r w:rsidRPr="00813952">
              <w:rPr>
                <w:rFonts w:ascii="Arial" w:hAnsi="Arial" w:cs="Arial"/>
                <w:b/>
                <w:sz w:val="24"/>
                <w:szCs w:val="24"/>
              </w:rPr>
              <w:fldChar w:fldCharType="separate"/>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sz w:val="24"/>
                <w:szCs w:val="24"/>
              </w:rPr>
              <w:fldChar w:fldCharType="end"/>
            </w:r>
          </w:p>
        </w:tc>
      </w:tr>
      <w:tr w:rsidR="00926653" w:rsidRPr="005F235C" w14:paraId="1536A44B" w14:textId="77777777" w:rsidTr="00183AC8">
        <w:trPr>
          <w:jc w:val="center"/>
        </w:trPr>
        <w:tc>
          <w:tcPr>
            <w:tcW w:w="2160" w:type="dxa"/>
          </w:tcPr>
          <w:p w14:paraId="5B6F79C7" w14:textId="77777777" w:rsidR="00926653" w:rsidRPr="00813952" w:rsidRDefault="00926653" w:rsidP="00183AC8">
            <w:pPr>
              <w:widowControl w:val="0"/>
              <w:jc w:val="both"/>
              <w:rPr>
                <w:rFonts w:ascii="Arial" w:hAnsi="Arial" w:cs="Arial"/>
                <w:snapToGrid w:val="0"/>
                <w:sz w:val="24"/>
                <w:szCs w:val="24"/>
              </w:rPr>
            </w:pPr>
            <w:r w:rsidRPr="00813952">
              <w:rPr>
                <w:rFonts w:ascii="Arial" w:hAnsi="Arial" w:cs="Arial"/>
                <w:snapToGrid w:val="0"/>
                <w:sz w:val="24"/>
                <w:szCs w:val="24"/>
              </w:rPr>
              <w:t xml:space="preserve">Five Bedroom </w:t>
            </w:r>
          </w:p>
        </w:tc>
        <w:tc>
          <w:tcPr>
            <w:tcW w:w="1260" w:type="dxa"/>
            <w:shd w:val="clear" w:color="auto" w:fill="auto"/>
          </w:tcPr>
          <w:p w14:paraId="5E9FB882"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260" w:type="dxa"/>
            <w:shd w:val="clear" w:color="auto" w:fill="auto"/>
          </w:tcPr>
          <w:p w14:paraId="30763EAD"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shd w:val="clear" w:color="auto" w:fill="auto"/>
          </w:tcPr>
          <w:p w14:paraId="434F3875"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gridSpan w:val="3"/>
            <w:shd w:val="clear" w:color="auto" w:fill="auto"/>
          </w:tcPr>
          <w:p w14:paraId="5135B087"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728" w:type="dxa"/>
          </w:tcPr>
          <w:p w14:paraId="13C20496" w14:textId="77777777" w:rsidR="00926653" w:rsidRPr="00813952" w:rsidRDefault="00926653" w:rsidP="00183AC8">
            <w:pPr>
              <w:jc w:val="center"/>
              <w:rPr>
                <w:rFonts w:ascii="Arial" w:hAnsi="Arial" w:cs="Arial"/>
                <w:sz w:val="24"/>
                <w:szCs w:val="24"/>
              </w:rPr>
            </w:pPr>
            <w:r w:rsidRPr="00813952">
              <w:rPr>
                <w:rFonts w:ascii="Arial" w:hAnsi="Arial" w:cs="Arial"/>
                <w:b/>
                <w:sz w:val="24"/>
                <w:szCs w:val="24"/>
              </w:rPr>
              <w:fldChar w:fldCharType="begin">
                <w:ffData>
                  <w:name w:val="Text848"/>
                  <w:enabled/>
                  <w:calcOnExit w:val="0"/>
                  <w:textInput/>
                </w:ffData>
              </w:fldChar>
            </w:r>
            <w:r w:rsidRPr="00813952">
              <w:rPr>
                <w:rFonts w:ascii="Arial" w:hAnsi="Arial" w:cs="Arial"/>
                <w:b/>
                <w:sz w:val="24"/>
                <w:szCs w:val="24"/>
              </w:rPr>
              <w:instrText xml:space="preserve"> FORMTEXT </w:instrText>
            </w:r>
            <w:r w:rsidRPr="00813952">
              <w:rPr>
                <w:rFonts w:ascii="Arial" w:hAnsi="Arial" w:cs="Arial"/>
                <w:b/>
                <w:sz w:val="24"/>
                <w:szCs w:val="24"/>
              </w:rPr>
            </w:r>
            <w:r w:rsidRPr="00813952">
              <w:rPr>
                <w:rFonts w:ascii="Arial" w:hAnsi="Arial" w:cs="Arial"/>
                <w:b/>
                <w:sz w:val="24"/>
                <w:szCs w:val="24"/>
              </w:rPr>
              <w:fldChar w:fldCharType="separate"/>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sz w:val="24"/>
                <w:szCs w:val="24"/>
              </w:rPr>
              <w:fldChar w:fldCharType="end"/>
            </w:r>
          </w:p>
        </w:tc>
      </w:tr>
      <w:tr w:rsidR="00926653" w:rsidRPr="005F235C" w14:paraId="1AD9C34D" w14:textId="77777777" w:rsidTr="00183AC8">
        <w:trPr>
          <w:jc w:val="center"/>
        </w:trPr>
        <w:tc>
          <w:tcPr>
            <w:tcW w:w="2160" w:type="dxa"/>
          </w:tcPr>
          <w:p w14:paraId="6C4994C1" w14:textId="77777777" w:rsidR="00926653" w:rsidRPr="00813952" w:rsidRDefault="00926653" w:rsidP="00183AC8">
            <w:pPr>
              <w:widowControl w:val="0"/>
              <w:jc w:val="both"/>
              <w:rPr>
                <w:rFonts w:ascii="Arial" w:hAnsi="Arial" w:cs="Arial"/>
                <w:snapToGrid w:val="0"/>
                <w:sz w:val="24"/>
                <w:szCs w:val="24"/>
              </w:rPr>
            </w:pPr>
            <w:r w:rsidRPr="00813952">
              <w:rPr>
                <w:rFonts w:ascii="Arial" w:hAnsi="Arial" w:cs="Arial"/>
                <w:snapToGrid w:val="0"/>
                <w:sz w:val="24"/>
                <w:szCs w:val="24"/>
              </w:rPr>
              <w:t>Congregate *</w:t>
            </w:r>
          </w:p>
        </w:tc>
        <w:tc>
          <w:tcPr>
            <w:tcW w:w="1260" w:type="dxa"/>
            <w:shd w:val="clear" w:color="auto" w:fill="auto"/>
          </w:tcPr>
          <w:p w14:paraId="5DDCA334"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260" w:type="dxa"/>
            <w:shd w:val="clear" w:color="auto" w:fill="auto"/>
          </w:tcPr>
          <w:p w14:paraId="746DDBBA"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shd w:val="clear" w:color="auto" w:fill="auto"/>
          </w:tcPr>
          <w:p w14:paraId="3593669B"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530" w:type="dxa"/>
            <w:gridSpan w:val="3"/>
            <w:shd w:val="clear" w:color="auto" w:fill="auto"/>
          </w:tcPr>
          <w:p w14:paraId="72D421D8"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c>
          <w:tcPr>
            <w:tcW w:w="1728" w:type="dxa"/>
          </w:tcPr>
          <w:p w14:paraId="4F235DFE" w14:textId="77777777" w:rsidR="00926653" w:rsidRPr="00813952" w:rsidRDefault="00926653" w:rsidP="00183AC8">
            <w:pPr>
              <w:jc w:val="center"/>
              <w:rPr>
                <w:rFonts w:ascii="Arial" w:hAnsi="Arial" w:cs="Arial"/>
                <w:sz w:val="24"/>
                <w:szCs w:val="24"/>
              </w:rPr>
            </w:pPr>
            <w:r w:rsidRPr="00813952">
              <w:rPr>
                <w:rFonts w:ascii="Arial" w:hAnsi="Arial" w:cs="Arial"/>
                <w:b/>
                <w:sz w:val="24"/>
                <w:szCs w:val="24"/>
              </w:rPr>
              <w:fldChar w:fldCharType="begin">
                <w:ffData>
                  <w:name w:val="Text848"/>
                  <w:enabled/>
                  <w:calcOnExit w:val="0"/>
                  <w:textInput/>
                </w:ffData>
              </w:fldChar>
            </w:r>
            <w:r w:rsidRPr="00813952">
              <w:rPr>
                <w:rFonts w:ascii="Arial" w:hAnsi="Arial" w:cs="Arial"/>
                <w:b/>
                <w:sz w:val="24"/>
                <w:szCs w:val="24"/>
              </w:rPr>
              <w:instrText xml:space="preserve"> FORMTEXT </w:instrText>
            </w:r>
            <w:r w:rsidRPr="00813952">
              <w:rPr>
                <w:rFonts w:ascii="Arial" w:hAnsi="Arial" w:cs="Arial"/>
                <w:b/>
                <w:sz w:val="24"/>
                <w:szCs w:val="24"/>
              </w:rPr>
            </w:r>
            <w:r w:rsidRPr="00813952">
              <w:rPr>
                <w:rFonts w:ascii="Arial" w:hAnsi="Arial" w:cs="Arial"/>
                <w:b/>
                <w:sz w:val="24"/>
                <w:szCs w:val="24"/>
              </w:rPr>
              <w:fldChar w:fldCharType="separate"/>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b/>
                <w:noProof/>
                <w:sz w:val="24"/>
                <w:szCs w:val="24"/>
              </w:rPr>
              <w:t> </w:t>
            </w:r>
            <w:r w:rsidRPr="00813952">
              <w:rPr>
                <w:rFonts w:ascii="Arial" w:hAnsi="Arial" w:cs="Arial"/>
                <w:sz w:val="24"/>
                <w:szCs w:val="24"/>
              </w:rPr>
              <w:fldChar w:fldCharType="end"/>
            </w:r>
          </w:p>
        </w:tc>
      </w:tr>
      <w:tr w:rsidR="00926653" w:rsidRPr="005F235C" w14:paraId="35A70EF7" w14:textId="77777777" w:rsidTr="00183AC8">
        <w:trPr>
          <w:cantSplit/>
          <w:jc w:val="center"/>
        </w:trPr>
        <w:tc>
          <w:tcPr>
            <w:tcW w:w="7740" w:type="dxa"/>
            <w:gridSpan w:val="7"/>
            <w:tcBorders>
              <w:bottom w:val="single" w:sz="4" w:space="0" w:color="auto"/>
            </w:tcBorders>
          </w:tcPr>
          <w:p w14:paraId="2F261546" w14:textId="77777777" w:rsidR="00926653" w:rsidRPr="00813952" w:rsidRDefault="00926653" w:rsidP="00183AC8">
            <w:pPr>
              <w:widowControl w:val="0"/>
              <w:jc w:val="right"/>
              <w:rPr>
                <w:rFonts w:ascii="Arial" w:hAnsi="Arial" w:cs="Arial"/>
                <w:snapToGrid w:val="0"/>
                <w:sz w:val="24"/>
                <w:szCs w:val="24"/>
              </w:rPr>
            </w:pPr>
            <w:r w:rsidRPr="00813952">
              <w:rPr>
                <w:rFonts w:ascii="Arial" w:hAnsi="Arial" w:cs="Arial"/>
                <w:snapToGrid w:val="0"/>
                <w:sz w:val="24"/>
                <w:szCs w:val="24"/>
              </w:rPr>
              <w:t>Total Residential Square Footage</w:t>
            </w:r>
          </w:p>
        </w:tc>
        <w:tc>
          <w:tcPr>
            <w:tcW w:w="1728" w:type="dxa"/>
            <w:tcBorders>
              <w:bottom w:val="single" w:sz="4" w:space="0" w:color="auto"/>
            </w:tcBorders>
          </w:tcPr>
          <w:p w14:paraId="630AF006" w14:textId="77777777" w:rsidR="00926653" w:rsidRPr="00813952" w:rsidRDefault="00926653" w:rsidP="00183AC8">
            <w:pPr>
              <w:widowControl w:val="0"/>
              <w:jc w:val="center"/>
              <w:rPr>
                <w:rFonts w:ascii="Arial" w:hAnsi="Arial" w:cs="Arial"/>
                <w:snapToGrid w:val="0"/>
                <w:sz w:val="24"/>
                <w:szCs w:val="24"/>
              </w:rPr>
            </w:pPr>
            <w:r w:rsidRPr="00813952">
              <w:rPr>
                <w:rFonts w:ascii="Arial" w:hAnsi="Arial" w:cs="Arial"/>
                <w:b/>
                <w:snapToGrid w:val="0"/>
                <w:sz w:val="24"/>
                <w:szCs w:val="24"/>
              </w:rPr>
              <w:fldChar w:fldCharType="begin">
                <w:ffData>
                  <w:name w:val="Text848"/>
                  <w:enabled/>
                  <w:calcOnExit w:val="0"/>
                  <w:textInput/>
                </w:ffData>
              </w:fldChar>
            </w:r>
            <w:r w:rsidRPr="00813952">
              <w:rPr>
                <w:rFonts w:ascii="Arial" w:hAnsi="Arial" w:cs="Arial"/>
                <w:b/>
                <w:snapToGrid w:val="0"/>
                <w:sz w:val="24"/>
                <w:szCs w:val="24"/>
              </w:rPr>
              <w:instrText xml:space="preserve"> FORMTEXT </w:instrText>
            </w:r>
            <w:r w:rsidRPr="00813952">
              <w:rPr>
                <w:rFonts w:ascii="Arial" w:hAnsi="Arial" w:cs="Arial"/>
                <w:b/>
                <w:snapToGrid w:val="0"/>
                <w:sz w:val="24"/>
                <w:szCs w:val="24"/>
              </w:rPr>
            </w:r>
            <w:r w:rsidRPr="00813952">
              <w:rPr>
                <w:rFonts w:ascii="Arial" w:hAnsi="Arial" w:cs="Arial"/>
                <w:b/>
                <w:snapToGrid w:val="0"/>
                <w:sz w:val="24"/>
                <w:szCs w:val="24"/>
              </w:rPr>
              <w:fldChar w:fldCharType="separate"/>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b/>
                <w:noProof/>
                <w:snapToGrid w:val="0"/>
                <w:sz w:val="24"/>
                <w:szCs w:val="24"/>
              </w:rPr>
              <w:t> </w:t>
            </w:r>
            <w:r w:rsidRPr="00813952">
              <w:rPr>
                <w:rFonts w:ascii="Arial" w:hAnsi="Arial" w:cs="Arial"/>
                <w:snapToGrid w:val="0"/>
                <w:sz w:val="24"/>
                <w:szCs w:val="24"/>
              </w:rPr>
              <w:fldChar w:fldCharType="end"/>
            </w:r>
          </w:p>
        </w:tc>
      </w:tr>
      <w:tr w:rsidR="00926653" w:rsidRPr="005F235C" w14:paraId="568BC5FE" w14:textId="77777777" w:rsidTr="00183AC8">
        <w:trPr>
          <w:cantSplit/>
          <w:jc w:val="center"/>
        </w:trPr>
        <w:tc>
          <w:tcPr>
            <w:tcW w:w="6480" w:type="dxa"/>
            <w:gridSpan w:val="5"/>
            <w:tcBorders>
              <w:left w:val="nil"/>
              <w:bottom w:val="nil"/>
              <w:right w:val="nil"/>
            </w:tcBorders>
          </w:tcPr>
          <w:p w14:paraId="64F5EC13" w14:textId="77777777" w:rsidR="00926653" w:rsidRPr="00813952" w:rsidRDefault="00926653" w:rsidP="00183AC8">
            <w:pPr>
              <w:pStyle w:val="Header"/>
              <w:widowControl w:val="0"/>
              <w:tabs>
                <w:tab w:val="clear" w:pos="4320"/>
                <w:tab w:val="clear" w:pos="8640"/>
              </w:tabs>
              <w:rPr>
                <w:rFonts w:ascii="Arial" w:hAnsi="Arial" w:cs="Arial"/>
                <w:snapToGrid w:val="0"/>
                <w:sz w:val="24"/>
                <w:szCs w:val="24"/>
              </w:rPr>
            </w:pPr>
            <w:r w:rsidRPr="00813952">
              <w:rPr>
                <w:rFonts w:ascii="Arial" w:hAnsi="Arial" w:cs="Arial"/>
                <w:snapToGrid w:val="0"/>
                <w:sz w:val="24"/>
                <w:szCs w:val="24"/>
              </w:rPr>
              <w:t>*Refer to Definitions section of this application, pages 7-9</w:t>
            </w:r>
          </w:p>
        </w:tc>
        <w:tc>
          <w:tcPr>
            <w:tcW w:w="270" w:type="dxa"/>
            <w:tcBorders>
              <w:left w:val="nil"/>
              <w:bottom w:val="nil"/>
              <w:right w:val="nil"/>
            </w:tcBorders>
          </w:tcPr>
          <w:p w14:paraId="496E86A5" w14:textId="77777777" w:rsidR="00926653" w:rsidRPr="00813952" w:rsidRDefault="00926653" w:rsidP="00183AC8">
            <w:pPr>
              <w:pStyle w:val="Header"/>
              <w:widowControl w:val="0"/>
              <w:tabs>
                <w:tab w:val="clear" w:pos="4320"/>
                <w:tab w:val="clear" w:pos="8640"/>
              </w:tabs>
              <w:rPr>
                <w:rFonts w:ascii="Arial" w:hAnsi="Arial" w:cs="Arial"/>
                <w:snapToGrid w:val="0"/>
                <w:sz w:val="24"/>
                <w:szCs w:val="24"/>
              </w:rPr>
            </w:pPr>
          </w:p>
        </w:tc>
        <w:tc>
          <w:tcPr>
            <w:tcW w:w="990" w:type="dxa"/>
            <w:tcBorders>
              <w:left w:val="nil"/>
              <w:bottom w:val="nil"/>
              <w:right w:val="nil"/>
            </w:tcBorders>
          </w:tcPr>
          <w:p w14:paraId="30303771" w14:textId="77777777" w:rsidR="00926653" w:rsidRPr="00813952" w:rsidRDefault="00926653" w:rsidP="00183AC8">
            <w:pPr>
              <w:pStyle w:val="Header"/>
              <w:widowControl w:val="0"/>
              <w:tabs>
                <w:tab w:val="clear" w:pos="4320"/>
                <w:tab w:val="clear" w:pos="8640"/>
              </w:tabs>
              <w:rPr>
                <w:rFonts w:ascii="Arial" w:hAnsi="Arial" w:cs="Arial"/>
                <w:snapToGrid w:val="0"/>
                <w:sz w:val="24"/>
                <w:szCs w:val="24"/>
              </w:rPr>
            </w:pPr>
          </w:p>
        </w:tc>
        <w:tc>
          <w:tcPr>
            <w:tcW w:w="1728" w:type="dxa"/>
            <w:tcBorders>
              <w:left w:val="nil"/>
              <w:bottom w:val="nil"/>
              <w:right w:val="nil"/>
            </w:tcBorders>
          </w:tcPr>
          <w:p w14:paraId="44CBB92D" w14:textId="77777777" w:rsidR="00926653" w:rsidRPr="00813952" w:rsidRDefault="00926653" w:rsidP="00183AC8">
            <w:pPr>
              <w:pStyle w:val="Header"/>
              <w:rPr>
                <w:rFonts w:ascii="Arial" w:hAnsi="Arial" w:cs="Arial"/>
                <w:snapToGrid w:val="0"/>
                <w:sz w:val="24"/>
                <w:szCs w:val="24"/>
              </w:rPr>
            </w:pPr>
          </w:p>
        </w:tc>
      </w:tr>
    </w:tbl>
    <w:p w14:paraId="4B378886" w14:textId="77777777" w:rsidR="00926653" w:rsidRDefault="00926653" w:rsidP="00926653">
      <w:pPr>
        <w:widowControl w:val="0"/>
        <w:tabs>
          <w:tab w:val="left" w:pos="720"/>
          <w:tab w:val="right" w:pos="9180"/>
        </w:tabs>
        <w:rPr>
          <w:snapToGrid w:val="0"/>
          <w:sz w:val="24"/>
          <w:u w:val="single"/>
        </w:rPr>
      </w:pPr>
      <w:r>
        <w:br w:type="page"/>
      </w:r>
    </w:p>
    <w:p w14:paraId="2C7D620F" w14:textId="77777777" w:rsidR="00926653" w:rsidRPr="00813952" w:rsidRDefault="00926653" w:rsidP="00813952">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i/>
          <w:snapToGrid w:val="0"/>
          <w:sz w:val="24"/>
          <w:szCs w:val="24"/>
        </w:rPr>
      </w:pPr>
      <w:r w:rsidRPr="00813952">
        <w:rPr>
          <w:rFonts w:ascii="Arial" w:hAnsi="Arial" w:cs="Arial"/>
          <w:b/>
          <w:i/>
          <w:snapToGrid w:val="0"/>
          <w:sz w:val="24"/>
          <w:szCs w:val="24"/>
        </w:rPr>
        <w:lastRenderedPageBreak/>
        <w:t xml:space="preserve">EXHIBIT E-2: Site Development Information </w:t>
      </w:r>
    </w:p>
    <w:p w14:paraId="6127AA12" w14:textId="77777777" w:rsidR="00926653" w:rsidRPr="00813952" w:rsidRDefault="00926653" w:rsidP="00813952">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iCs/>
          <w:snapToGrid w:val="0"/>
          <w:sz w:val="24"/>
          <w:szCs w:val="24"/>
        </w:rPr>
      </w:pPr>
      <w:r w:rsidRPr="00813952">
        <w:rPr>
          <w:rFonts w:ascii="Arial" w:hAnsi="Arial" w:cs="Arial"/>
          <w:b/>
          <w:iCs/>
          <w:snapToGrid w:val="0"/>
          <w:sz w:val="24"/>
          <w:szCs w:val="24"/>
        </w:rPr>
        <w:t>(Page 2 of 4)</w:t>
      </w:r>
    </w:p>
    <w:p w14:paraId="49B45F76" w14:textId="77777777" w:rsidR="00926653" w:rsidRDefault="00926653" w:rsidP="00926653">
      <w:pPr>
        <w:widowControl w:val="0"/>
        <w:jc w:val="both"/>
        <w:rPr>
          <w:snapToGrid w:val="0"/>
          <w:sz w:val="24"/>
        </w:rPr>
      </w:pPr>
    </w:p>
    <w:p w14:paraId="27BF136D" w14:textId="77777777" w:rsidR="00926653" w:rsidRPr="00813952" w:rsidRDefault="00926653" w:rsidP="00813952">
      <w:pPr>
        <w:widowControl w:val="0"/>
        <w:rPr>
          <w:rFonts w:ascii="Arial" w:hAnsi="Arial" w:cs="Arial"/>
          <w:snapToGrid w:val="0"/>
          <w:sz w:val="24"/>
          <w:szCs w:val="24"/>
        </w:rPr>
      </w:pPr>
      <w:r w:rsidRPr="00813952">
        <w:rPr>
          <w:rFonts w:ascii="Arial" w:hAnsi="Arial" w:cs="Arial"/>
          <w:snapToGrid w:val="0"/>
          <w:sz w:val="24"/>
          <w:szCs w:val="24"/>
        </w:rPr>
        <w:t xml:space="preserve">Site </w:t>
      </w:r>
      <w:r w:rsidRPr="00813952">
        <w:rPr>
          <w:rFonts w:ascii="Arial" w:hAnsi="Arial" w:cs="Arial"/>
          <w:snapToGrid w:val="0"/>
          <w:sz w:val="24"/>
          <w:szCs w:val="24"/>
          <w:u w:val="single"/>
        </w:rPr>
        <w:fldChar w:fldCharType="begin">
          <w:ffData>
            <w:name w:val="Text975"/>
            <w:enabled/>
            <w:calcOnExit w:val="0"/>
            <w:textInput/>
          </w:ffData>
        </w:fldChar>
      </w:r>
      <w:bookmarkStart w:id="775" w:name="Text975"/>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75"/>
      <w:r w:rsidRPr="00813952">
        <w:rPr>
          <w:rFonts w:ascii="Arial" w:hAnsi="Arial" w:cs="Arial"/>
          <w:snapToGrid w:val="0"/>
          <w:sz w:val="24"/>
          <w:szCs w:val="24"/>
        </w:rPr>
        <w:t xml:space="preserve"> of </w:t>
      </w:r>
      <w:r w:rsidRPr="00813952">
        <w:rPr>
          <w:rFonts w:ascii="Arial" w:hAnsi="Arial" w:cs="Arial"/>
          <w:snapToGrid w:val="0"/>
          <w:sz w:val="24"/>
          <w:szCs w:val="24"/>
          <w:u w:val="single"/>
        </w:rPr>
        <w:fldChar w:fldCharType="begin">
          <w:ffData>
            <w:name w:val="Text976"/>
            <w:enabled/>
            <w:calcOnExit w:val="0"/>
            <w:textInput/>
          </w:ffData>
        </w:fldChar>
      </w:r>
      <w:bookmarkStart w:id="776" w:name="Text976"/>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bookmarkEnd w:id="776"/>
    </w:p>
    <w:p w14:paraId="6859031A" w14:textId="77777777" w:rsidR="00926653" w:rsidRPr="00B60285" w:rsidRDefault="00926653" w:rsidP="00926653">
      <w:pPr>
        <w:widowControl w:val="0"/>
        <w:jc w:val="both"/>
        <w:rPr>
          <w:rFonts w:ascii="Arial" w:hAnsi="Arial" w:cs="Arial"/>
          <w:snapToGrid w:val="0"/>
          <w:sz w:val="22"/>
          <w:szCs w:val="22"/>
        </w:rPr>
      </w:pPr>
    </w:p>
    <w:p w14:paraId="39D8F9BA" w14:textId="77777777" w:rsidR="00926653" w:rsidRPr="00813952" w:rsidRDefault="00926653" w:rsidP="00813952">
      <w:pPr>
        <w:widowControl w:val="0"/>
        <w:tabs>
          <w:tab w:val="left" w:pos="480"/>
          <w:tab w:val="left" w:pos="960"/>
          <w:tab w:val="left" w:pos="7680"/>
          <w:tab w:val="left" w:pos="8520"/>
        </w:tabs>
        <w:rPr>
          <w:rFonts w:ascii="Arial" w:hAnsi="Arial" w:cs="Arial"/>
          <w:snapToGrid w:val="0"/>
          <w:sz w:val="24"/>
          <w:szCs w:val="24"/>
        </w:rPr>
      </w:pPr>
      <w:r w:rsidRPr="00813952">
        <w:rPr>
          <w:rFonts w:ascii="Arial" w:hAnsi="Arial" w:cs="Arial"/>
          <w:snapToGrid w:val="0"/>
          <w:sz w:val="24"/>
          <w:szCs w:val="24"/>
        </w:rPr>
        <w:t xml:space="preserve">Site Address:  </w:t>
      </w:r>
      <w:r w:rsidRPr="00813952">
        <w:rPr>
          <w:rFonts w:ascii="Arial" w:hAnsi="Arial" w:cs="Arial"/>
          <w:snapToGrid w:val="0"/>
          <w:sz w:val="24"/>
          <w:szCs w:val="24"/>
          <w:u w:val="single"/>
        </w:rPr>
        <w:fldChar w:fldCharType="begin">
          <w:ffData>
            <w:name w:val="Text932"/>
            <w:enabled/>
            <w:calcOnExit w:val="0"/>
            <w:textInput/>
          </w:ffData>
        </w:fldChar>
      </w:r>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r w:rsidRPr="00813952">
        <w:rPr>
          <w:rFonts w:ascii="Arial" w:hAnsi="Arial" w:cs="Arial"/>
          <w:snapToGrid w:val="0"/>
          <w:sz w:val="24"/>
          <w:szCs w:val="24"/>
        </w:rPr>
        <w:t xml:space="preserve">          City:  </w:t>
      </w:r>
      <w:r w:rsidRPr="00813952">
        <w:rPr>
          <w:rFonts w:ascii="Arial" w:hAnsi="Arial" w:cs="Arial"/>
          <w:snapToGrid w:val="0"/>
          <w:sz w:val="24"/>
          <w:szCs w:val="24"/>
          <w:u w:val="single"/>
        </w:rPr>
        <w:fldChar w:fldCharType="begin">
          <w:ffData>
            <w:name w:val="Text932"/>
            <w:enabled/>
            <w:calcOnExit w:val="0"/>
            <w:textInput/>
          </w:ffData>
        </w:fldChar>
      </w:r>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r w:rsidRPr="00813952">
        <w:rPr>
          <w:rFonts w:ascii="Arial" w:hAnsi="Arial" w:cs="Arial"/>
          <w:snapToGrid w:val="0"/>
          <w:sz w:val="24"/>
          <w:szCs w:val="24"/>
        </w:rPr>
        <w:t xml:space="preserve">      Zip Code: </w:t>
      </w:r>
      <w:r w:rsidRPr="00813952">
        <w:rPr>
          <w:rFonts w:ascii="Arial" w:hAnsi="Arial" w:cs="Arial"/>
          <w:snapToGrid w:val="0"/>
          <w:sz w:val="24"/>
          <w:szCs w:val="24"/>
          <w:u w:val="single"/>
        </w:rPr>
        <w:fldChar w:fldCharType="begin">
          <w:ffData>
            <w:name w:val="Text932"/>
            <w:enabled/>
            <w:calcOnExit w:val="0"/>
            <w:textInput/>
          </w:ffData>
        </w:fldChar>
      </w:r>
      <w:r w:rsidRPr="00813952">
        <w:rPr>
          <w:rFonts w:ascii="Arial" w:hAnsi="Arial" w:cs="Arial"/>
          <w:snapToGrid w:val="0"/>
          <w:sz w:val="24"/>
          <w:szCs w:val="24"/>
          <w:u w:val="single"/>
        </w:rPr>
        <w:instrText xml:space="preserve"> FORMTEXT </w:instrText>
      </w:r>
      <w:r w:rsidRPr="00813952">
        <w:rPr>
          <w:rFonts w:ascii="Arial" w:hAnsi="Arial" w:cs="Arial"/>
          <w:snapToGrid w:val="0"/>
          <w:sz w:val="24"/>
          <w:szCs w:val="24"/>
          <w:u w:val="single"/>
        </w:rPr>
      </w:r>
      <w:r w:rsidRPr="00813952">
        <w:rPr>
          <w:rFonts w:ascii="Arial" w:hAnsi="Arial" w:cs="Arial"/>
          <w:snapToGrid w:val="0"/>
          <w:sz w:val="24"/>
          <w:szCs w:val="24"/>
          <w:u w:val="single"/>
        </w:rPr>
        <w:fldChar w:fldCharType="separate"/>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noProof/>
          <w:snapToGrid w:val="0"/>
          <w:sz w:val="24"/>
          <w:szCs w:val="24"/>
          <w:u w:val="single"/>
        </w:rPr>
        <w:t> </w:t>
      </w:r>
      <w:r w:rsidRPr="00813952">
        <w:rPr>
          <w:rFonts w:ascii="Arial" w:hAnsi="Arial" w:cs="Arial"/>
          <w:snapToGrid w:val="0"/>
          <w:sz w:val="24"/>
          <w:szCs w:val="24"/>
          <w:u w:val="single"/>
        </w:rPr>
        <w:fldChar w:fldCharType="end"/>
      </w:r>
    </w:p>
    <w:p w14:paraId="53F12305" w14:textId="77777777" w:rsidR="00926653" w:rsidRPr="00B60285" w:rsidRDefault="00926653" w:rsidP="00926653">
      <w:pPr>
        <w:widowControl w:val="0"/>
        <w:jc w:val="both"/>
        <w:rPr>
          <w:rFonts w:ascii="Arial" w:hAnsi="Arial" w:cs="Arial"/>
          <w:snapToGrid w:val="0"/>
          <w:sz w:val="22"/>
          <w:szCs w:val="22"/>
        </w:rPr>
      </w:pPr>
    </w:p>
    <w:p w14:paraId="64D95779" w14:textId="77777777" w:rsidR="00926653" w:rsidRPr="00B60285" w:rsidRDefault="00926653" w:rsidP="00926653">
      <w:pPr>
        <w:rPr>
          <w:rFonts w:ascii="Arial" w:hAnsi="Arial" w:cs="Arial"/>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
        <w:gridCol w:w="6480"/>
        <w:gridCol w:w="270"/>
        <w:gridCol w:w="360"/>
        <w:gridCol w:w="630"/>
        <w:gridCol w:w="1728"/>
        <w:gridCol w:w="36"/>
      </w:tblGrid>
      <w:tr w:rsidR="00926653" w:rsidRPr="00A55436" w14:paraId="0A0A052D" w14:textId="77777777" w:rsidTr="00183AC8">
        <w:trPr>
          <w:gridBefore w:val="1"/>
          <w:gridAfter w:val="1"/>
          <w:wBefore w:w="180" w:type="dxa"/>
          <w:wAfter w:w="36" w:type="dxa"/>
          <w:cantSplit/>
          <w:trHeight w:val="91"/>
        </w:trPr>
        <w:tc>
          <w:tcPr>
            <w:tcW w:w="6480" w:type="dxa"/>
            <w:tcBorders>
              <w:top w:val="nil"/>
              <w:left w:val="nil"/>
              <w:bottom w:val="nil"/>
              <w:right w:val="nil"/>
            </w:tcBorders>
          </w:tcPr>
          <w:p w14:paraId="00FDA2F0" w14:textId="77777777" w:rsidR="00926653" w:rsidRPr="00C65E4C" w:rsidRDefault="00926653" w:rsidP="00183AC8">
            <w:pPr>
              <w:pStyle w:val="Header"/>
              <w:widowControl w:val="0"/>
              <w:tabs>
                <w:tab w:val="clear" w:pos="4320"/>
                <w:tab w:val="clear" w:pos="8640"/>
              </w:tabs>
              <w:rPr>
                <w:rFonts w:ascii="Arial" w:hAnsi="Arial" w:cs="Arial"/>
                <w:snapToGrid w:val="0"/>
                <w:sz w:val="24"/>
                <w:szCs w:val="24"/>
              </w:rPr>
            </w:pPr>
          </w:p>
        </w:tc>
        <w:tc>
          <w:tcPr>
            <w:tcW w:w="270" w:type="dxa"/>
            <w:tcBorders>
              <w:top w:val="nil"/>
              <w:left w:val="nil"/>
              <w:bottom w:val="nil"/>
              <w:right w:val="nil"/>
            </w:tcBorders>
          </w:tcPr>
          <w:p w14:paraId="1D608CD5"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990" w:type="dxa"/>
            <w:gridSpan w:val="2"/>
            <w:tcBorders>
              <w:top w:val="nil"/>
              <w:left w:val="nil"/>
              <w:bottom w:val="nil"/>
              <w:right w:val="nil"/>
            </w:tcBorders>
          </w:tcPr>
          <w:p w14:paraId="1C07915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1728" w:type="dxa"/>
            <w:tcBorders>
              <w:top w:val="nil"/>
              <w:left w:val="nil"/>
              <w:bottom w:val="nil"/>
              <w:right w:val="nil"/>
            </w:tcBorders>
          </w:tcPr>
          <w:p w14:paraId="695F59EF" w14:textId="77777777" w:rsidR="00926653" w:rsidRPr="00B60285" w:rsidRDefault="00926653" w:rsidP="00183AC8">
            <w:pPr>
              <w:pStyle w:val="Header"/>
              <w:rPr>
                <w:rFonts w:ascii="Arial" w:hAnsi="Arial" w:cs="Arial"/>
                <w:snapToGrid w:val="0"/>
                <w:sz w:val="22"/>
                <w:szCs w:val="22"/>
              </w:rPr>
            </w:pPr>
          </w:p>
        </w:tc>
      </w:tr>
      <w:tr w:rsidR="00926653" w:rsidRPr="00A55436" w14:paraId="0C844C87" w14:textId="77777777" w:rsidTr="00183AC8">
        <w:trPr>
          <w:cantSplit/>
        </w:trPr>
        <w:tc>
          <w:tcPr>
            <w:tcW w:w="6660" w:type="dxa"/>
            <w:gridSpan w:val="2"/>
            <w:tcBorders>
              <w:top w:val="nil"/>
              <w:left w:val="nil"/>
              <w:bottom w:val="nil"/>
              <w:right w:val="nil"/>
            </w:tcBorders>
          </w:tcPr>
          <w:p w14:paraId="3D7534F6" w14:textId="77777777" w:rsidR="00926653" w:rsidRPr="00C65E4C" w:rsidRDefault="00926653" w:rsidP="00A55436">
            <w:pPr>
              <w:pStyle w:val="BodyText"/>
              <w:widowControl w:val="0"/>
              <w:tabs>
                <w:tab w:val="left" w:pos="342"/>
                <w:tab w:val="right" w:pos="9180"/>
              </w:tabs>
              <w:ind w:left="342" w:hanging="342"/>
              <w:jc w:val="left"/>
              <w:rPr>
                <w:rFonts w:ascii="Arial" w:hAnsi="Arial" w:cs="Arial"/>
                <w:snapToGrid w:val="0"/>
                <w:szCs w:val="24"/>
              </w:rPr>
            </w:pPr>
            <w:r w:rsidRPr="00C65E4C">
              <w:rPr>
                <w:rFonts w:ascii="Arial" w:hAnsi="Arial" w:cs="Arial"/>
                <w:snapToGrid w:val="0"/>
                <w:szCs w:val="24"/>
              </w:rPr>
              <w:t>1.  Total square footage of congregate dining areas/kitchens common living rooms, lounges and other public rooms</w:t>
            </w:r>
          </w:p>
          <w:p w14:paraId="547DA240" w14:textId="77777777" w:rsidR="00926653" w:rsidRPr="00C65E4C" w:rsidRDefault="00926653" w:rsidP="007B6A6A">
            <w:pPr>
              <w:pStyle w:val="BodyText"/>
              <w:widowControl w:val="0"/>
              <w:tabs>
                <w:tab w:val="left" w:pos="522"/>
                <w:tab w:val="right" w:pos="9180"/>
              </w:tabs>
              <w:jc w:val="left"/>
              <w:rPr>
                <w:rFonts w:ascii="Arial" w:hAnsi="Arial" w:cs="Arial"/>
                <w:snapToGrid w:val="0"/>
                <w:szCs w:val="24"/>
                <w:u w:val="single"/>
              </w:rPr>
            </w:pPr>
            <w:r w:rsidRPr="00C65E4C">
              <w:rPr>
                <w:rFonts w:ascii="Arial" w:hAnsi="Arial" w:cs="Arial"/>
                <w:snapToGrid w:val="0"/>
                <w:szCs w:val="24"/>
              </w:rPr>
              <w:tab/>
            </w:r>
          </w:p>
        </w:tc>
        <w:tc>
          <w:tcPr>
            <w:tcW w:w="270" w:type="dxa"/>
            <w:tcBorders>
              <w:top w:val="nil"/>
              <w:left w:val="nil"/>
              <w:bottom w:val="nil"/>
              <w:right w:val="nil"/>
            </w:tcBorders>
          </w:tcPr>
          <w:p w14:paraId="72C645C4"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3B6F6C3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3C971EC5"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78DD9E12" w14:textId="77777777" w:rsidTr="00183AC8">
        <w:trPr>
          <w:cantSplit/>
          <w:trHeight w:val="684"/>
        </w:trPr>
        <w:tc>
          <w:tcPr>
            <w:tcW w:w="6660" w:type="dxa"/>
            <w:gridSpan w:val="2"/>
            <w:tcBorders>
              <w:top w:val="nil"/>
              <w:left w:val="nil"/>
              <w:bottom w:val="nil"/>
              <w:right w:val="nil"/>
            </w:tcBorders>
          </w:tcPr>
          <w:p w14:paraId="4A788C2B" w14:textId="77777777" w:rsidR="00926653" w:rsidRPr="00C65E4C" w:rsidRDefault="00926653" w:rsidP="00A55436">
            <w:pPr>
              <w:pStyle w:val="BodyText"/>
              <w:widowControl w:val="0"/>
              <w:tabs>
                <w:tab w:val="left" w:pos="342"/>
                <w:tab w:val="right" w:pos="9180"/>
              </w:tabs>
              <w:ind w:left="342" w:hanging="342"/>
              <w:jc w:val="left"/>
              <w:rPr>
                <w:rFonts w:ascii="Arial" w:hAnsi="Arial" w:cs="Arial"/>
                <w:snapToGrid w:val="0"/>
                <w:szCs w:val="24"/>
              </w:rPr>
            </w:pPr>
            <w:r w:rsidRPr="00C65E4C">
              <w:rPr>
                <w:rFonts w:ascii="Arial" w:hAnsi="Arial" w:cs="Arial"/>
                <w:snapToGrid w:val="0"/>
                <w:szCs w:val="24"/>
              </w:rPr>
              <w:t>2.  Total square footage of social service and ancillary service space directly serving building residents (describe)</w:t>
            </w:r>
          </w:p>
          <w:p w14:paraId="0DA61F25" w14:textId="77777777" w:rsidR="00926653" w:rsidRPr="00C65E4C" w:rsidRDefault="00926653" w:rsidP="007B6A6A">
            <w:pPr>
              <w:pStyle w:val="BodyText"/>
              <w:widowControl w:val="0"/>
              <w:tabs>
                <w:tab w:val="left" w:pos="522"/>
                <w:tab w:val="right" w:pos="9180"/>
              </w:tabs>
              <w:ind w:firstLine="342"/>
              <w:jc w:val="left"/>
              <w:rPr>
                <w:rFonts w:ascii="Arial" w:hAnsi="Arial" w:cs="Arial"/>
                <w:snapToGrid w:val="0"/>
                <w:szCs w:val="24"/>
              </w:rPr>
            </w:pPr>
            <w:r w:rsidRPr="00C65E4C">
              <w:rPr>
                <w:rFonts w:ascii="Arial" w:hAnsi="Arial" w:cs="Arial"/>
                <w:snapToGrid w:val="0"/>
                <w:szCs w:val="24"/>
              </w:rPr>
              <w:tab/>
            </w:r>
          </w:p>
        </w:tc>
        <w:tc>
          <w:tcPr>
            <w:tcW w:w="270" w:type="dxa"/>
            <w:tcBorders>
              <w:top w:val="nil"/>
              <w:left w:val="nil"/>
              <w:bottom w:val="nil"/>
              <w:right w:val="nil"/>
            </w:tcBorders>
          </w:tcPr>
          <w:p w14:paraId="390599E5" w14:textId="77777777" w:rsidR="00926653" w:rsidRPr="00B60285" w:rsidRDefault="00926653" w:rsidP="00183AC8">
            <w:pPr>
              <w:widowControl w:val="0"/>
              <w:tabs>
                <w:tab w:val="left" w:pos="720"/>
                <w:tab w:val="right" w:pos="918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26EDBCA9"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096B6A67"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7CABBBEB" w14:textId="77777777" w:rsidTr="00183AC8">
        <w:trPr>
          <w:cantSplit/>
        </w:trPr>
        <w:tc>
          <w:tcPr>
            <w:tcW w:w="6660" w:type="dxa"/>
            <w:gridSpan w:val="2"/>
            <w:tcBorders>
              <w:top w:val="nil"/>
              <w:left w:val="nil"/>
              <w:bottom w:val="nil"/>
              <w:right w:val="nil"/>
            </w:tcBorders>
          </w:tcPr>
          <w:p w14:paraId="690622A1" w14:textId="77777777" w:rsidR="00926653" w:rsidRPr="00C65E4C" w:rsidRDefault="00926653" w:rsidP="00A55436">
            <w:pPr>
              <w:pStyle w:val="BodyText"/>
              <w:widowControl w:val="0"/>
              <w:tabs>
                <w:tab w:val="left" w:pos="342"/>
                <w:tab w:val="right" w:pos="9180"/>
              </w:tabs>
              <w:ind w:left="342" w:hanging="342"/>
              <w:jc w:val="left"/>
              <w:rPr>
                <w:rFonts w:ascii="Arial" w:hAnsi="Arial" w:cs="Arial"/>
                <w:snapToGrid w:val="0"/>
                <w:szCs w:val="24"/>
              </w:rPr>
            </w:pPr>
            <w:r w:rsidRPr="00C65E4C">
              <w:rPr>
                <w:rFonts w:ascii="Arial" w:hAnsi="Arial" w:cs="Arial"/>
                <w:snapToGrid w:val="0"/>
                <w:szCs w:val="24"/>
              </w:rPr>
              <w:t>3.  Total square footage of commercial space</w:t>
            </w:r>
          </w:p>
        </w:tc>
        <w:tc>
          <w:tcPr>
            <w:tcW w:w="270" w:type="dxa"/>
            <w:tcBorders>
              <w:top w:val="nil"/>
              <w:left w:val="nil"/>
              <w:bottom w:val="nil"/>
              <w:right w:val="nil"/>
            </w:tcBorders>
          </w:tcPr>
          <w:p w14:paraId="2B6B71B3"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360" w:type="dxa"/>
            <w:tcBorders>
              <w:top w:val="nil"/>
              <w:left w:val="nil"/>
              <w:bottom w:val="nil"/>
              <w:right w:val="nil"/>
            </w:tcBorders>
          </w:tcPr>
          <w:p w14:paraId="53F5B97E"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14D9EBF8"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73E50BB" w14:textId="77777777" w:rsidR="00926653" w:rsidRPr="00B60285" w:rsidRDefault="00926653" w:rsidP="00183AC8">
            <w:pPr>
              <w:jc w:val="center"/>
              <w:rPr>
                <w:rFonts w:ascii="Arial" w:hAnsi="Arial" w:cs="Arial"/>
                <w:sz w:val="22"/>
                <w:szCs w:val="22"/>
              </w:rPr>
            </w:pPr>
          </w:p>
        </w:tc>
      </w:tr>
      <w:tr w:rsidR="00926653" w:rsidRPr="00A55436" w14:paraId="553EC864" w14:textId="77777777" w:rsidTr="00183AC8">
        <w:trPr>
          <w:cantSplit/>
        </w:trPr>
        <w:tc>
          <w:tcPr>
            <w:tcW w:w="6660" w:type="dxa"/>
            <w:gridSpan w:val="2"/>
            <w:tcBorders>
              <w:top w:val="nil"/>
              <w:left w:val="nil"/>
              <w:bottom w:val="nil"/>
              <w:right w:val="nil"/>
            </w:tcBorders>
          </w:tcPr>
          <w:p w14:paraId="63552A18" w14:textId="77777777" w:rsidR="00926653" w:rsidRPr="00C65E4C" w:rsidRDefault="00926653" w:rsidP="00A55436">
            <w:pPr>
              <w:pStyle w:val="BodyText"/>
              <w:widowControl w:val="0"/>
              <w:tabs>
                <w:tab w:val="left" w:pos="522"/>
                <w:tab w:val="right" w:pos="9180"/>
              </w:tabs>
              <w:jc w:val="left"/>
              <w:rPr>
                <w:rFonts w:ascii="Arial" w:hAnsi="Arial" w:cs="Arial"/>
                <w:snapToGrid w:val="0"/>
                <w:szCs w:val="24"/>
              </w:rPr>
            </w:pPr>
            <w:r w:rsidRPr="00C65E4C">
              <w:rPr>
                <w:rFonts w:ascii="Arial" w:hAnsi="Arial" w:cs="Arial"/>
                <w:snapToGrid w:val="0"/>
                <w:szCs w:val="24"/>
              </w:rPr>
              <w:t xml:space="preserve">4.  Total square footage of circulation, mechanical, other (specify) </w:t>
            </w:r>
          </w:p>
          <w:p w14:paraId="553CC125" w14:textId="77777777" w:rsidR="00926653" w:rsidRPr="00C65E4C" w:rsidRDefault="00926653" w:rsidP="007B6A6A">
            <w:pPr>
              <w:pStyle w:val="BodyText"/>
              <w:widowControl w:val="0"/>
              <w:tabs>
                <w:tab w:val="left" w:pos="522"/>
                <w:tab w:val="right" w:pos="9180"/>
              </w:tabs>
              <w:ind w:firstLine="342"/>
              <w:jc w:val="left"/>
              <w:rPr>
                <w:rFonts w:ascii="Arial" w:hAnsi="Arial" w:cs="Arial"/>
                <w:snapToGrid w:val="0"/>
                <w:szCs w:val="24"/>
                <w:u w:val="single"/>
              </w:rPr>
            </w:pPr>
          </w:p>
          <w:p w14:paraId="16CA8DE6" w14:textId="53FEBF22" w:rsidR="00926653" w:rsidRPr="00C65E4C" w:rsidRDefault="00926653" w:rsidP="00B60285">
            <w:pPr>
              <w:rPr>
                <w:rFonts w:ascii="Arial" w:hAnsi="Arial" w:cs="Arial"/>
                <w:snapToGrid w:val="0"/>
                <w:sz w:val="24"/>
                <w:szCs w:val="24"/>
              </w:rPr>
            </w:pPr>
            <w:r w:rsidRPr="00C65E4C">
              <w:rPr>
                <w:rFonts w:ascii="Arial" w:hAnsi="Arial" w:cs="Arial"/>
                <w:snapToGrid w:val="0"/>
                <w:sz w:val="24"/>
                <w:szCs w:val="24"/>
              </w:rPr>
              <w:t xml:space="preserve">TOTAL OF LINES 1-4 </w:t>
            </w:r>
          </w:p>
          <w:p w14:paraId="73B261C8" w14:textId="77777777" w:rsidR="00926653" w:rsidRPr="00C65E4C" w:rsidRDefault="00926653" w:rsidP="00A55436">
            <w:pPr>
              <w:pStyle w:val="BodyText"/>
              <w:widowControl w:val="0"/>
              <w:tabs>
                <w:tab w:val="left" w:pos="522"/>
                <w:tab w:val="right" w:pos="9180"/>
              </w:tabs>
              <w:jc w:val="left"/>
              <w:rPr>
                <w:rFonts w:ascii="Arial" w:hAnsi="Arial" w:cs="Arial"/>
                <w:snapToGrid w:val="0"/>
                <w:szCs w:val="24"/>
              </w:rPr>
            </w:pPr>
          </w:p>
        </w:tc>
        <w:tc>
          <w:tcPr>
            <w:tcW w:w="270" w:type="dxa"/>
            <w:tcBorders>
              <w:top w:val="nil"/>
              <w:left w:val="nil"/>
              <w:bottom w:val="nil"/>
              <w:right w:val="nil"/>
            </w:tcBorders>
          </w:tcPr>
          <w:p w14:paraId="1D5E1C76" w14:textId="77777777" w:rsidR="00926653" w:rsidRPr="00B60285" w:rsidRDefault="00926653" w:rsidP="00183AC8">
            <w:pPr>
              <w:pStyle w:val="Header"/>
              <w:widowControl w:val="0"/>
              <w:tabs>
                <w:tab w:val="clear" w:pos="4320"/>
                <w:tab w:val="clear" w:pos="8640"/>
              </w:tabs>
              <w:ind w:left="702" w:hanging="702"/>
              <w:rPr>
                <w:rFonts w:ascii="Arial" w:hAnsi="Arial" w:cs="Arial"/>
                <w:snapToGrid w:val="0"/>
                <w:sz w:val="22"/>
                <w:szCs w:val="22"/>
              </w:rPr>
            </w:pPr>
          </w:p>
        </w:tc>
        <w:tc>
          <w:tcPr>
            <w:tcW w:w="360" w:type="dxa"/>
            <w:tcBorders>
              <w:top w:val="nil"/>
              <w:left w:val="nil"/>
              <w:bottom w:val="nil"/>
              <w:right w:val="nil"/>
            </w:tcBorders>
          </w:tcPr>
          <w:p w14:paraId="3E769670" w14:textId="77777777" w:rsidR="00926653" w:rsidRPr="00B60285" w:rsidRDefault="00926653" w:rsidP="00183AC8">
            <w:pPr>
              <w:pStyle w:val="Header"/>
              <w:widowControl w:val="0"/>
              <w:tabs>
                <w:tab w:val="clear" w:pos="4320"/>
                <w:tab w:val="clear" w:pos="8640"/>
              </w:tabs>
              <w:ind w:left="702" w:hanging="702"/>
              <w:rPr>
                <w:rFonts w:ascii="Arial" w:hAnsi="Arial" w:cs="Arial"/>
                <w:snapToGrid w:val="0"/>
                <w:sz w:val="22"/>
                <w:szCs w:val="22"/>
              </w:rPr>
            </w:pPr>
          </w:p>
        </w:tc>
        <w:tc>
          <w:tcPr>
            <w:tcW w:w="2394" w:type="dxa"/>
            <w:gridSpan w:val="3"/>
            <w:tcBorders>
              <w:top w:val="nil"/>
              <w:left w:val="nil"/>
              <w:bottom w:val="nil"/>
              <w:right w:val="nil"/>
            </w:tcBorders>
          </w:tcPr>
          <w:p w14:paraId="667609AC"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95DF428" w14:textId="77777777" w:rsidR="00926653" w:rsidRPr="00B60285" w:rsidRDefault="00926653" w:rsidP="00183AC8">
            <w:pPr>
              <w:jc w:val="center"/>
              <w:rPr>
                <w:rFonts w:ascii="Arial" w:hAnsi="Arial" w:cs="Arial"/>
                <w:sz w:val="22"/>
                <w:szCs w:val="22"/>
              </w:rPr>
            </w:pPr>
          </w:p>
          <w:p w14:paraId="046C9939"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607638D0" w14:textId="77777777" w:rsidTr="00183AC8">
        <w:trPr>
          <w:cantSplit/>
        </w:trPr>
        <w:tc>
          <w:tcPr>
            <w:tcW w:w="6660" w:type="dxa"/>
            <w:gridSpan w:val="2"/>
            <w:tcBorders>
              <w:top w:val="nil"/>
              <w:left w:val="nil"/>
              <w:bottom w:val="nil"/>
              <w:right w:val="nil"/>
            </w:tcBorders>
          </w:tcPr>
          <w:p w14:paraId="649A965E" w14:textId="77777777" w:rsidR="00926653" w:rsidRPr="00C65E4C" w:rsidRDefault="00926653" w:rsidP="00183AC8">
            <w:pPr>
              <w:pStyle w:val="BodyText"/>
              <w:widowControl w:val="0"/>
              <w:tabs>
                <w:tab w:val="left" w:pos="522"/>
                <w:tab w:val="right" w:pos="9180"/>
              </w:tabs>
              <w:jc w:val="left"/>
              <w:rPr>
                <w:rFonts w:ascii="Arial" w:hAnsi="Arial" w:cs="Arial"/>
                <w:snapToGrid w:val="0"/>
                <w:szCs w:val="24"/>
              </w:rPr>
            </w:pPr>
            <w:r w:rsidRPr="00C65E4C">
              <w:rPr>
                <w:rFonts w:ascii="Arial" w:hAnsi="Arial" w:cs="Arial"/>
                <w:snapToGrid w:val="0"/>
                <w:szCs w:val="24"/>
              </w:rPr>
              <w:t>5.  Total residential square footage from E-2, page 1</w:t>
            </w:r>
          </w:p>
          <w:p w14:paraId="19877F86" w14:textId="77777777" w:rsidR="00926653" w:rsidRPr="00C65E4C" w:rsidRDefault="00926653" w:rsidP="00183AC8">
            <w:pPr>
              <w:pStyle w:val="BodyText"/>
              <w:widowControl w:val="0"/>
              <w:tabs>
                <w:tab w:val="left" w:pos="522"/>
                <w:tab w:val="right" w:pos="9180"/>
              </w:tabs>
              <w:jc w:val="left"/>
              <w:rPr>
                <w:rFonts w:ascii="Arial" w:hAnsi="Arial" w:cs="Arial"/>
                <w:snapToGrid w:val="0"/>
                <w:szCs w:val="24"/>
              </w:rPr>
            </w:pPr>
          </w:p>
          <w:p w14:paraId="7E33F651" w14:textId="77777777" w:rsidR="00926653" w:rsidRPr="00C65E4C" w:rsidRDefault="00926653" w:rsidP="00183AC8">
            <w:pPr>
              <w:pStyle w:val="BodyText"/>
              <w:widowControl w:val="0"/>
              <w:tabs>
                <w:tab w:val="left" w:pos="522"/>
                <w:tab w:val="right" w:pos="9180"/>
              </w:tabs>
              <w:jc w:val="center"/>
              <w:rPr>
                <w:rFonts w:ascii="Arial" w:hAnsi="Arial" w:cs="Arial"/>
                <w:snapToGrid w:val="0"/>
                <w:szCs w:val="24"/>
              </w:rPr>
            </w:pPr>
            <w:r w:rsidRPr="00C65E4C">
              <w:rPr>
                <w:rFonts w:ascii="Arial" w:hAnsi="Arial" w:cs="Arial"/>
                <w:snapToGrid w:val="0"/>
                <w:szCs w:val="24"/>
              </w:rPr>
              <w:t>TOTAL GROSS SQUARE FOOTAGE TO BE             CONSTRUCTED/ IMPROVED</w:t>
            </w:r>
          </w:p>
          <w:p w14:paraId="2A7D7BEF" w14:textId="77777777" w:rsidR="00926653" w:rsidRPr="00C65E4C" w:rsidRDefault="00926653" w:rsidP="00183AC8">
            <w:pPr>
              <w:pStyle w:val="BodyText"/>
              <w:widowControl w:val="0"/>
              <w:tabs>
                <w:tab w:val="left" w:pos="522"/>
                <w:tab w:val="right" w:pos="9180"/>
              </w:tabs>
              <w:ind w:left="342"/>
              <w:jc w:val="center"/>
              <w:rPr>
                <w:rFonts w:ascii="Arial" w:hAnsi="Arial" w:cs="Arial"/>
                <w:snapToGrid w:val="0"/>
                <w:szCs w:val="24"/>
                <w:u w:val="single"/>
              </w:rPr>
            </w:pPr>
            <w:r w:rsidRPr="00C65E4C">
              <w:rPr>
                <w:rFonts w:ascii="Arial" w:hAnsi="Arial" w:cs="Arial"/>
                <w:snapToGrid w:val="0"/>
                <w:szCs w:val="24"/>
              </w:rPr>
              <w:t>(</w:t>
            </w:r>
            <w:r w:rsidRPr="00C65E4C">
              <w:rPr>
                <w:rFonts w:ascii="Arial" w:hAnsi="Arial" w:cs="Arial"/>
                <w:i/>
                <w:snapToGrid w:val="0"/>
                <w:szCs w:val="24"/>
              </w:rPr>
              <w:t>Total of lines 1-5. This figure should be the same as in Exhibit E-3, page 4)</w:t>
            </w:r>
          </w:p>
        </w:tc>
        <w:tc>
          <w:tcPr>
            <w:tcW w:w="270" w:type="dxa"/>
            <w:tcBorders>
              <w:top w:val="nil"/>
              <w:left w:val="nil"/>
              <w:bottom w:val="nil"/>
              <w:right w:val="nil"/>
            </w:tcBorders>
          </w:tcPr>
          <w:p w14:paraId="2B085911"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7A4DA17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0F38263A"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781F4A5F" w14:textId="77777777" w:rsidR="00926653" w:rsidRPr="00B60285" w:rsidRDefault="00926653" w:rsidP="00183AC8">
            <w:pPr>
              <w:jc w:val="center"/>
              <w:rPr>
                <w:rFonts w:ascii="Arial" w:hAnsi="Arial" w:cs="Arial"/>
                <w:snapToGrid w:val="0"/>
                <w:sz w:val="22"/>
                <w:szCs w:val="22"/>
                <w:u w:val="single"/>
              </w:rPr>
            </w:pPr>
          </w:p>
          <w:p w14:paraId="63750D67" w14:textId="77777777" w:rsidR="00926653" w:rsidRPr="00B60285" w:rsidRDefault="00926653" w:rsidP="00183AC8">
            <w:pPr>
              <w:jc w:val="center"/>
              <w:rPr>
                <w:rFonts w:ascii="Arial" w:hAnsi="Arial" w:cs="Arial"/>
                <w:snapToGrid w:val="0"/>
                <w:sz w:val="22"/>
                <w:szCs w:val="22"/>
                <w:u w:val="single"/>
              </w:rPr>
            </w:pPr>
          </w:p>
          <w:p w14:paraId="1C902207"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0E6691F9" w14:textId="77777777" w:rsidTr="00183AC8">
        <w:trPr>
          <w:cantSplit/>
        </w:trPr>
        <w:tc>
          <w:tcPr>
            <w:tcW w:w="6660" w:type="dxa"/>
            <w:gridSpan w:val="2"/>
            <w:tcBorders>
              <w:top w:val="nil"/>
              <w:left w:val="nil"/>
              <w:bottom w:val="nil"/>
              <w:right w:val="nil"/>
            </w:tcBorders>
          </w:tcPr>
          <w:p w14:paraId="326E6E56" w14:textId="77777777" w:rsidR="00926653" w:rsidRPr="00C65E4C" w:rsidRDefault="00926653" w:rsidP="00183AC8">
            <w:pPr>
              <w:pStyle w:val="BodyText"/>
              <w:widowControl w:val="0"/>
              <w:tabs>
                <w:tab w:val="left" w:pos="522"/>
                <w:tab w:val="right" w:pos="9180"/>
              </w:tabs>
              <w:ind w:left="522" w:hanging="522"/>
              <w:jc w:val="left"/>
              <w:rPr>
                <w:rFonts w:ascii="Arial" w:hAnsi="Arial" w:cs="Arial"/>
                <w:snapToGrid w:val="0"/>
                <w:szCs w:val="24"/>
              </w:rPr>
            </w:pPr>
          </w:p>
          <w:p w14:paraId="518BACDD" w14:textId="77777777" w:rsidR="00926653" w:rsidRPr="00C65E4C" w:rsidRDefault="00926653" w:rsidP="00183AC8">
            <w:pPr>
              <w:pStyle w:val="BodyText"/>
              <w:widowControl w:val="0"/>
              <w:numPr>
                <w:ilvl w:val="0"/>
                <w:numId w:val="6"/>
              </w:numPr>
              <w:tabs>
                <w:tab w:val="left" w:pos="522"/>
                <w:tab w:val="right" w:pos="9180"/>
              </w:tabs>
              <w:jc w:val="left"/>
              <w:rPr>
                <w:rFonts w:ascii="Arial" w:hAnsi="Arial" w:cs="Arial"/>
                <w:snapToGrid w:val="0"/>
                <w:szCs w:val="24"/>
              </w:rPr>
            </w:pPr>
            <w:r w:rsidRPr="00C65E4C">
              <w:rPr>
                <w:rFonts w:ascii="Arial" w:hAnsi="Arial" w:cs="Arial"/>
                <w:snapToGrid w:val="0"/>
                <w:szCs w:val="24"/>
              </w:rPr>
              <w:t>Total gross square footage of area NOT to be improved (describe)</w:t>
            </w:r>
          </w:p>
          <w:p w14:paraId="76736908" w14:textId="77777777" w:rsidR="00926653" w:rsidRPr="00C65E4C" w:rsidRDefault="00926653" w:rsidP="00183AC8">
            <w:pPr>
              <w:pStyle w:val="BodyText"/>
              <w:widowControl w:val="0"/>
              <w:tabs>
                <w:tab w:val="left" w:pos="522"/>
                <w:tab w:val="right" w:pos="9180"/>
              </w:tabs>
              <w:ind w:left="360"/>
              <w:jc w:val="left"/>
              <w:rPr>
                <w:rFonts w:ascii="Arial" w:hAnsi="Arial" w:cs="Arial"/>
                <w:snapToGrid w:val="0"/>
                <w:szCs w:val="24"/>
              </w:rPr>
            </w:pPr>
          </w:p>
          <w:p w14:paraId="44915470" w14:textId="77777777" w:rsidR="00926653" w:rsidRPr="00C65E4C" w:rsidRDefault="00926653" w:rsidP="00183AC8">
            <w:pPr>
              <w:pStyle w:val="BodyText"/>
              <w:widowControl w:val="0"/>
              <w:tabs>
                <w:tab w:val="left" w:pos="522"/>
                <w:tab w:val="right" w:pos="9180"/>
              </w:tabs>
              <w:ind w:left="522" w:hanging="522"/>
              <w:jc w:val="left"/>
              <w:rPr>
                <w:rFonts w:ascii="Arial" w:hAnsi="Arial" w:cs="Arial"/>
                <w:snapToGrid w:val="0"/>
                <w:szCs w:val="24"/>
              </w:rPr>
            </w:pPr>
          </w:p>
        </w:tc>
        <w:tc>
          <w:tcPr>
            <w:tcW w:w="270" w:type="dxa"/>
            <w:tcBorders>
              <w:top w:val="nil"/>
              <w:left w:val="nil"/>
              <w:bottom w:val="nil"/>
              <w:right w:val="nil"/>
            </w:tcBorders>
          </w:tcPr>
          <w:p w14:paraId="16612255" w14:textId="77777777" w:rsidR="00926653" w:rsidRPr="00B60285" w:rsidRDefault="00926653" w:rsidP="00183AC8">
            <w:pPr>
              <w:widowControl w:val="0"/>
              <w:tabs>
                <w:tab w:val="left" w:pos="720"/>
                <w:tab w:val="right" w:pos="9180"/>
              </w:tabs>
              <w:ind w:firstLine="720"/>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276EE1F5"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63DF4DFE" w14:textId="77777777" w:rsidR="00926653" w:rsidRPr="00B60285" w:rsidRDefault="00926653" w:rsidP="00183AC8">
            <w:pPr>
              <w:jc w:val="center"/>
              <w:rPr>
                <w:rFonts w:ascii="Arial" w:hAnsi="Arial" w:cs="Arial"/>
                <w:sz w:val="22"/>
                <w:szCs w:val="22"/>
              </w:rPr>
            </w:pPr>
          </w:p>
          <w:p w14:paraId="08BFE8E3" w14:textId="77777777" w:rsidR="00926653" w:rsidRPr="00B60285" w:rsidRDefault="00926653" w:rsidP="00183AC8">
            <w:pPr>
              <w:jc w:val="center"/>
              <w:rPr>
                <w:rFonts w:ascii="Arial" w:hAnsi="Arial" w:cs="Arial"/>
                <w:sz w:val="22"/>
                <w:szCs w:val="22"/>
              </w:rPr>
            </w:pPr>
          </w:p>
          <w:p w14:paraId="4555F740"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DFB213A" w14:textId="77777777" w:rsidR="00926653" w:rsidRPr="00B60285" w:rsidRDefault="00926653" w:rsidP="00183AC8">
            <w:pPr>
              <w:jc w:val="center"/>
              <w:rPr>
                <w:rFonts w:ascii="Arial" w:hAnsi="Arial" w:cs="Arial"/>
                <w:sz w:val="22"/>
                <w:szCs w:val="22"/>
              </w:rPr>
            </w:pPr>
          </w:p>
          <w:p w14:paraId="763672C7" w14:textId="77777777" w:rsidR="00926653" w:rsidRPr="00B60285" w:rsidRDefault="00926653" w:rsidP="00183AC8">
            <w:pPr>
              <w:jc w:val="center"/>
              <w:rPr>
                <w:rFonts w:ascii="Arial" w:hAnsi="Arial" w:cs="Arial"/>
                <w:sz w:val="22"/>
                <w:szCs w:val="22"/>
              </w:rPr>
            </w:pPr>
          </w:p>
          <w:p w14:paraId="21DE2BCA" w14:textId="77777777" w:rsidR="00926653" w:rsidRPr="00B60285" w:rsidRDefault="00926653" w:rsidP="00183AC8">
            <w:pPr>
              <w:jc w:val="center"/>
              <w:rPr>
                <w:rFonts w:ascii="Arial" w:hAnsi="Arial" w:cs="Arial"/>
                <w:snapToGrid w:val="0"/>
                <w:sz w:val="22"/>
                <w:szCs w:val="22"/>
                <w:u w:val="single"/>
              </w:rPr>
            </w:pPr>
          </w:p>
          <w:p w14:paraId="6342A2A5" w14:textId="77777777" w:rsidR="00926653" w:rsidRPr="00B60285" w:rsidRDefault="00926653" w:rsidP="00183AC8">
            <w:pPr>
              <w:jc w:val="center"/>
              <w:rPr>
                <w:rFonts w:ascii="Arial" w:hAnsi="Arial" w:cs="Arial"/>
                <w:sz w:val="22"/>
                <w:szCs w:val="22"/>
              </w:rPr>
            </w:pPr>
          </w:p>
        </w:tc>
      </w:tr>
    </w:tbl>
    <w:p w14:paraId="0FFAC4DE" w14:textId="77777777" w:rsidR="00926653" w:rsidRPr="005F235C" w:rsidRDefault="00926653" w:rsidP="00926653">
      <w:pPr>
        <w:widowControl w:val="0"/>
        <w:tabs>
          <w:tab w:val="left" w:pos="720"/>
          <w:tab w:val="right" w:pos="9180"/>
        </w:tabs>
        <w:rPr>
          <w:rFonts w:ascii="Arial" w:hAnsi="Arial" w:cs="Arial"/>
          <w:snapToGrid w:val="0"/>
          <w:sz w:val="24"/>
        </w:rPr>
      </w:pPr>
    </w:p>
    <w:p w14:paraId="225F3019" w14:textId="77777777" w:rsidR="00926653" w:rsidRPr="005F235C" w:rsidRDefault="00926653" w:rsidP="00926653">
      <w:pPr>
        <w:widowControl w:val="0"/>
        <w:tabs>
          <w:tab w:val="left" w:pos="720"/>
          <w:tab w:val="right" w:pos="9180"/>
        </w:tabs>
        <w:rPr>
          <w:rFonts w:ascii="Arial" w:hAnsi="Arial" w:cs="Arial"/>
          <w:snapToGrid w:val="0"/>
          <w:sz w:val="24"/>
        </w:rPr>
      </w:pPr>
    </w:p>
    <w:p w14:paraId="38C4F271" w14:textId="77777777" w:rsidR="00926653" w:rsidRPr="005F235C" w:rsidRDefault="00926653" w:rsidP="00926653">
      <w:pPr>
        <w:widowControl w:val="0"/>
        <w:tabs>
          <w:tab w:val="left" w:pos="720"/>
          <w:tab w:val="right" w:pos="9180"/>
        </w:tabs>
        <w:rPr>
          <w:rFonts w:ascii="Arial" w:hAnsi="Arial" w:cs="Arial"/>
          <w:snapToGrid w:val="0"/>
          <w:sz w:val="24"/>
        </w:rPr>
      </w:pPr>
    </w:p>
    <w:p w14:paraId="7695BE33" w14:textId="77777777" w:rsidR="00926653" w:rsidRPr="005F235C" w:rsidRDefault="00926653" w:rsidP="00926653">
      <w:pPr>
        <w:widowControl w:val="0"/>
        <w:tabs>
          <w:tab w:val="left" w:pos="720"/>
          <w:tab w:val="right" w:pos="9180"/>
        </w:tabs>
        <w:rPr>
          <w:rFonts w:ascii="Arial" w:hAnsi="Arial" w:cs="Arial"/>
          <w:snapToGrid w:val="0"/>
          <w:sz w:val="24"/>
        </w:rPr>
      </w:pPr>
    </w:p>
    <w:p w14:paraId="69AEB2F8" w14:textId="77777777" w:rsidR="00926653" w:rsidRPr="00C65E4C" w:rsidRDefault="00926653" w:rsidP="00B60285">
      <w:pPr>
        <w:tabs>
          <w:tab w:val="left" w:pos="7920"/>
        </w:tabs>
        <w:ind w:left="8010" w:hanging="8010"/>
        <w:jc w:val="both"/>
        <w:rPr>
          <w:rFonts w:ascii="Arial" w:hAnsi="Arial" w:cs="Arial"/>
          <w:bCs/>
          <w:snapToGrid w:val="0"/>
          <w:sz w:val="24"/>
          <w:szCs w:val="24"/>
          <w:u w:val="single"/>
        </w:rPr>
      </w:pPr>
      <w:r w:rsidRPr="00C65E4C">
        <w:rPr>
          <w:rFonts w:ascii="Arial" w:hAnsi="Arial" w:cs="Arial"/>
          <w:bCs/>
          <w:snapToGrid w:val="0"/>
          <w:sz w:val="24"/>
          <w:szCs w:val="24"/>
        </w:rPr>
        <w:t xml:space="preserve">Total Gross Square Footage of Building after Completion:  </w:t>
      </w:r>
      <w:r w:rsidRPr="00C65E4C">
        <w:rPr>
          <w:rFonts w:ascii="Arial" w:hAnsi="Arial" w:cs="Arial"/>
          <w:bCs/>
          <w:snapToGrid w:val="0"/>
          <w:sz w:val="24"/>
          <w:szCs w:val="24"/>
        </w:rPr>
        <w:tab/>
      </w:r>
      <w:r w:rsidRPr="00C65E4C">
        <w:rPr>
          <w:rFonts w:ascii="Arial" w:hAnsi="Arial" w:cs="Arial"/>
          <w:bCs/>
          <w:snapToGrid w:val="0"/>
          <w:sz w:val="24"/>
          <w:szCs w:val="24"/>
        </w:rPr>
        <w:tab/>
      </w:r>
      <w:r w:rsidRPr="00C65E4C">
        <w:rPr>
          <w:rFonts w:ascii="Arial" w:hAnsi="Arial" w:cs="Arial"/>
          <w:bCs/>
          <w:snapToGrid w:val="0"/>
          <w:sz w:val="24"/>
          <w:szCs w:val="24"/>
          <w:u w:val="single"/>
        </w:rPr>
        <w:fldChar w:fldCharType="begin">
          <w:ffData>
            <w:name w:val="Text936"/>
            <w:enabled/>
            <w:calcOnExit/>
            <w:textInput>
              <w:type w:val="number"/>
              <w:format w:val="#,##0"/>
            </w:textInput>
          </w:ffData>
        </w:fldChar>
      </w:r>
      <w:r w:rsidRPr="00C65E4C">
        <w:rPr>
          <w:rFonts w:ascii="Arial" w:hAnsi="Arial" w:cs="Arial"/>
          <w:bCs/>
          <w:snapToGrid w:val="0"/>
          <w:sz w:val="24"/>
          <w:szCs w:val="24"/>
          <w:u w:val="single"/>
        </w:rPr>
        <w:instrText xml:space="preserve"> FORMTEXT </w:instrText>
      </w:r>
      <w:r w:rsidRPr="00C65E4C">
        <w:rPr>
          <w:rFonts w:ascii="Arial" w:hAnsi="Arial" w:cs="Arial"/>
          <w:bCs/>
          <w:snapToGrid w:val="0"/>
          <w:sz w:val="24"/>
          <w:szCs w:val="24"/>
          <w:u w:val="single"/>
        </w:rPr>
      </w:r>
      <w:r w:rsidRPr="00C65E4C">
        <w:rPr>
          <w:rFonts w:ascii="Arial" w:hAnsi="Arial" w:cs="Arial"/>
          <w:bCs/>
          <w:snapToGrid w:val="0"/>
          <w:sz w:val="24"/>
          <w:szCs w:val="24"/>
          <w:u w:val="single"/>
        </w:rPr>
        <w:fldChar w:fldCharType="separate"/>
      </w:r>
      <w:r w:rsidRPr="00C65E4C">
        <w:rPr>
          <w:rFonts w:ascii="Arial" w:hAnsi="Arial" w:cs="Arial"/>
          <w:bCs/>
          <w:noProof/>
          <w:snapToGrid w:val="0"/>
          <w:sz w:val="24"/>
          <w:szCs w:val="24"/>
          <w:u w:val="single"/>
        </w:rPr>
        <w:t> </w:t>
      </w:r>
      <w:r w:rsidRPr="00C65E4C">
        <w:rPr>
          <w:rFonts w:ascii="Arial" w:hAnsi="Arial" w:cs="Arial"/>
          <w:bCs/>
          <w:noProof/>
          <w:snapToGrid w:val="0"/>
          <w:sz w:val="24"/>
          <w:szCs w:val="24"/>
          <w:u w:val="single"/>
        </w:rPr>
        <w:t> </w:t>
      </w:r>
      <w:r w:rsidRPr="00C65E4C">
        <w:rPr>
          <w:rFonts w:ascii="Arial" w:hAnsi="Arial" w:cs="Arial"/>
          <w:bCs/>
          <w:noProof/>
          <w:snapToGrid w:val="0"/>
          <w:sz w:val="24"/>
          <w:szCs w:val="24"/>
          <w:u w:val="single"/>
        </w:rPr>
        <w:t> </w:t>
      </w:r>
      <w:r w:rsidRPr="00C65E4C">
        <w:rPr>
          <w:rFonts w:ascii="Arial" w:hAnsi="Arial" w:cs="Arial"/>
          <w:bCs/>
          <w:noProof/>
          <w:snapToGrid w:val="0"/>
          <w:sz w:val="24"/>
          <w:szCs w:val="24"/>
          <w:u w:val="single"/>
        </w:rPr>
        <w:t> </w:t>
      </w:r>
      <w:r w:rsidRPr="00C65E4C">
        <w:rPr>
          <w:rFonts w:ascii="Arial" w:hAnsi="Arial" w:cs="Arial"/>
          <w:bCs/>
          <w:noProof/>
          <w:snapToGrid w:val="0"/>
          <w:sz w:val="24"/>
          <w:szCs w:val="24"/>
          <w:u w:val="single"/>
        </w:rPr>
        <w:t> </w:t>
      </w:r>
      <w:r w:rsidRPr="00C65E4C">
        <w:rPr>
          <w:rFonts w:ascii="Arial" w:hAnsi="Arial" w:cs="Arial"/>
          <w:bCs/>
          <w:snapToGrid w:val="0"/>
          <w:sz w:val="24"/>
          <w:szCs w:val="24"/>
          <w:u w:val="single"/>
        </w:rPr>
        <w:fldChar w:fldCharType="end"/>
      </w:r>
    </w:p>
    <w:p w14:paraId="6E14CB74" w14:textId="4C2502D8" w:rsidR="00926653" w:rsidRPr="00C65E4C" w:rsidRDefault="00926653" w:rsidP="00B60285">
      <w:pPr>
        <w:widowControl w:val="0"/>
        <w:tabs>
          <w:tab w:val="left" w:pos="720"/>
          <w:tab w:val="right" w:pos="9180"/>
        </w:tabs>
        <w:jc w:val="both"/>
        <w:rPr>
          <w:rFonts w:ascii="Arial" w:hAnsi="Arial" w:cs="Arial"/>
          <w:bCs/>
          <w:i/>
          <w:snapToGrid w:val="0"/>
          <w:sz w:val="24"/>
          <w:szCs w:val="24"/>
        </w:rPr>
      </w:pPr>
      <w:r w:rsidRPr="00C65E4C">
        <w:rPr>
          <w:rFonts w:ascii="Arial" w:hAnsi="Arial" w:cs="Arial"/>
          <w:bCs/>
          <w:i/>
          <w:snapToGrid w:val="0"/>
          <w:sz w:val="24"/>
          <w:szCs w:val="24"/>
        </w:rPr>
        <w:t xml:space="preserve">(Total of lines 1-6.  This figure should be the same as in </w:t>
      </w:r>
      <w:r w:rsidR="00161B1F" w:rsidRPr="00C65E4C">
        <w:rPr>
          <w:rFonts w:ascii="Arial" w:hAnsi="Arial" w:cs="Arial"/>
          <w:bCs/>
          <w:i/>
          <w:snapToGrid w:val="0"/>
          <w:sz w:val="24"/>
          <w:szCs w:val="24"/>
        </w:rPr>
        <w:t xml:space="preserve">Exhibit A-1, page 1 and </w:t>
      </w:r>
      <w:r w:rsidRPr="00C65E4C">
        <w:rPr>
          <w:rFonts w:ascii="Arial" w:hAnsi="Arial" w:cs="Arial"/>
          <w:bCs/>
          <w:i/>
          <w:snapToGrid w:val="0"/>
          <w:sz w:val="24"/>
          <w:szCs w:val="24"/>
        </w:rPr>
        <w:t>Exhibit E-3, page 4)</w:t>
      </w:r>
    </w:p>
    <w:p w14:paraId="2ECE088B" w14:textId="77777777" w:rsidR="00926653" w:rsidRPr="00B60285" w:rsidRDefault="00926653" w:rsidP="00A55436">
      <w:pPr>
        <w:widowControl w:val="0"/>
        <w:jc w:val="both"/>
        <w:rPr>
          <w:rFonts w:ascii="Arial" w:hAnsi="Arial" w:cs="Arial"/>
          <w:snapToGrid w:val="0"/>
          <w:sz w:val="22"/>
          <w:szCs w:val="22"/>
        </w:rPr>
      </w:pPr>
      <w:r w:rsidRPr="00B60285">
        <w:rPr>
          <w:rFonts w:ascii="Arial" w:hAnsi="Arial" w:cs="Arial"/>
          <w:snapToGrid w:val="0"/>
          <w:sz w:val="22"/>
          <w:szCs w:val="22"/>
        </w:rPr>
        <w:br w:type="page"/>
      </w:r>
    </w:p>
    <w:p w14:paraId="47E7C928" w14:textId="77777777" w:rsidR="00926653" w:rsidRPr="00C65E4C" w:rsidRDefault="00926653" w:rsidP="00C65E4C">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C65E4C">
        <w:rPr>
          <w:rFonts w:ascii="Arial" w:hAnsi="Arial" w:cs="Arial"/>
          <w:b/>
          <w:snapToGrid w:val="0"/>
          <w:sz w:val="24"/>
          <w:szCs w:val="24"/>
        </w:rPr>
        <w:lastRenderedPageBreak/>
        <w:t xml:space="preserve">EXHIBIT E-2: Site Development Information </w:t>
      </w:r>
    </w:p>
    <w:p w14:paraId="221CEF35" w14:textId="77777777" w:rsidR="00926653" w:rsidRPr="00C65E4C" w:rsidRDefault="00926653" w:rsidP="00C65E4C">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C65E4C">
        <w:rPr>
          <w:rFonts w:ascii="Arial" w:hAnsi="Arial" w:cs="Arial"/>
          <w:b/>
          <w:snapToGrid w:val="0"/>
          <w:sz w:val="24"/>
          <w:szCs w:val="24"/>
        </w:rPr>
        <w:t>(Page 3 of 4)</w:t>
      </w:r>
    </w:p>
    <w:p w14:paraId="4B117867" w14:textId="77777777" w:rsidR="00926653" w:rsidRDefault="00926653" w:rsidP="00926653">
      <w:pPr>
        <w:widowControl w:val="0"/>
        <w:jc w:val="both"/>
        <w:rPr>
          <w:snapToGrid w:val="0"/>
          <w:sz w:val="24"/>
        </w:rPr>
      </w:pPr>
    </w:p>
    <w:p w14:paraId="7844F170" w14:textId="77777777" w:rsidR="00926653" w:rsidRPr="00C65E4C" w:rsidRDefault="00926653" w:rsidP="00C65E4C">
      <w:pPr>
        <w:widowControl w:val="0"/>
        <w:rPr>
          <w:rFonts w:ascii="Arial" w:hAnsi="Arial" w:cs="Arial"/>
          <w:snapToGrid w:val="0"/>
          <w:sz w:val="24"/>
          <w:szCs w:val="24"/>
        </w:rPr>
      </w:pPr>
      <w:r w:rsidRPr="00C65E4C">
        <w:rPr>
          <w:rFonts w:ascii="Arial" w:hAnsi="Arial" w:cs="Arial"/>
          <w:snapToGrid w:val="0"/>
          <w:sz w:val="24"/>
          <w:szCs w:val="24"/>
        </w:rPr>
        <w:t xml:space="preserve">Site </w:t>
      </w:r>
      <w:r w:rsidRPr="00C65E4C">
        <w:rPr>
          <w:rFonts w:ascii="Arial" w:hAnsi="Arial" w:cs="Arial"/>
          <w:snapToGrid w:val="0"/>
          <w:sz w:val="24"/>
          <w:szCs w:val="24"/>
          <w:u w:val="single"/>
        </w:rPr>
        <w:fldChar w:fldCharType="begin">
          <w:ffData>
            <w:name w:val="Text984"/>
            <w:enabled/>
            <w:calcOnExit w:val="0"/>
            <w:textInput/>
          </w:ffData>
        </w:fldChar>
      </w:r>
      <w:bookmarkStart w:id="777" w:name="Text984"/>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bookmarkEnd w:id="777"/>
      <w:r w:rsidRPr="00C65E4C">
        <w:rPr>
          <w:rFonts w:ascii="Arial" w:hAnsi="Arial" w:cs="Arial"/>
          <w:snapToGrid w:val="0"/>
          <w:sz w:val="24"/>
          <w:szCs w:val="24"/>
        </w:rPr>
        <w:t xml:space="preserve"> of </w:t>
      </w:r>
      <w:r w:rsidRPr="00C65E4C">
        <w:rPr>
          <w:rFonts w:ascii="Arial" w:hAnsi="Arial" w:cs="Arial"/>
          <w:snapToGrid w:val="0"/>
          <w:sz w:val="24"/>
          <w:szCs w:val="24"/>
          <w:u w:val="single"/>
        </w:rPr>
        <w:fldChar w:fldCharType="begin">
          <w:ffData>
            <w:name w:val="Text985"/>
            <w:enabled/>
            <w:calcOnExit w:val="0"/>
            <w:textInput/>
          </w:ffData>
        </w:fldChar>
      </w:r>
      <w:bookmarkStart w:id="778" w:name="Text985"/>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bookmarkEnd w:id="778"/>
    </w:p>
    <w:p w14:paraId="07EF56B8" w14:textId="77777777" w:rsidR="00926653" w:rsidRPr="00B60285" w:rsidRDefault="00926653" w:rsidP="00926653">
      <w:pPr>
        <w:widowControl w:val="0"/>
        <w:jc w:val="both"/>
        <w:rPr>
          <w:rFonts w:ascii="Arial" w:hAnsi="Arial" w:cs="Arial"/>
          <w:snapToGrid w:val="0"/>
          <w:sz w:val="22"/>
          <w:szCs w:val="22"/>
        </w:rPr>
      </w:pPr>
    </w:p>
    <w:p w14:paraId="03DE7C3B" w14:textId="77777777" w:rsidR="00926653" w:rsidRPr="00C65E4C"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C65E4C">
        <w:rPr>
          <w:rFonts w:ascii="Arial" w:hAnsi="Arial" w:cs="Arial"/>
          <w:snapToGrid w:val="0"/>
          <w:sz w:val="24"/>
          <w:szCs w:val="24"/>
        </w:rPr>
        <w:t xml:space="preserve">Site Address:  </w:t>
      </w:r>
      <w:r w:rsidRPr="00C65E4C">
        <w:rPr>
          <w:rFonts w:ascii="Arial" w:hAnsi="Arial" w:cs="Arial"/>
          <w:snapToGrid w:val="0"/>
          <w:sz w:val="24"/>
          <w:szCs w:val="24"/>
          <w:u w:val="single"/>
        </w:rPr>
        <w:fldChar w:fldCharType="begin">
          <w:ffData>
            <w:name w:val="Text932"/>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r w:rsidRPr="00C65E4C">
        <w:rPr>
          <w:rFonts w:ascii="Arial" w:hAnsi="Arial" w:cs="Arial"/>
          <w:snapToGrid w:val="0"/>
          <w:sz w:val="24"/>
          <w:szCs w:val="24"/>
        </w:rPr>
        <w:t xml:space="preserve">          City:  </w:t>
      </w:r>
      <w:r w:rsidRPr="00C65E4C">
        <w:rPr>
          <w:rFonts w:ascii="Arial" w:hAnsi="Arial" w:cs="Arial"/>
          <w:snapToGrid w:val="0"/>
          <w:sz w:val="24"/>
          <w:szCs w:val="24"/>
          <w:u w:val="single"/>
        </w:rPr>
        <w:fldChar w:fldCharType="begin">
          <w:ffData>
            <w:name w:val="Text932"/>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r w:rsidRPr="00C65E4C">
        <w:rPr>
          <w:rFonts w:ascii="Arial" w:hAnsi="Arial" w:cs="Arial"/>
          <w:snapToGrid w:val="0"/>
          <w:sz w:val="24"/>
          <w:szCs w:val="24"/>
        </w:rPr>
        <w:t xml:space="preserve">      Zip Code: </w:t>
      </w:r>
      <w:r w:rsidRPr="00C65E4C">
        <w:rPr>
          <w:rFonts w:ascii="Arial" w:hAnsi="Arial" w:cs="Arial"/>
          <w:snapToGrid w:val="0"/>
          <w:sz w:val="24"/>
          <w:szCs w:val="24"/>
          <w:u w:val="single"/>
        </w:rPr>
        <w:fldChar w:fldCharType="begin">
          <w:ffData>
            <w:name w:val="Text932"/>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p>
    <w:p w14:paraId="09509D6F" w14:textId="77777777" w:rsidR="00926653" w:rsidRPr="00C65E4C" w:rsidRDefault="00926653" w:rsidP="00926653">
      <w:pPr>
        <w:widowControl w:val="0"/>
        <w:jc w:val="both"/>
        <w:rPr>
          <w:rFonts w:ascii="Arial" w:hAnsi="Arial" w:cs="Arial"/>
          <w:snapToGrid w:val="0"/>
          <w:sz w:val="24"/>
          <w:szCs w:val="24"/>
        </w:rPr>
      </w:pPr>
    </w:p>
    <w:p w14:paraId="74B44F10" w14:textId="77777777" w:rsidR="00926653" w:rsidRPr="00C65E4C" w:rsidRDefault="00926653" w:rsidP="00926653">
      <w:pPr>
        <w:widowControl w:val="0"/>
        <w:jc w:val="both"/>
        <w:rPr>
          <w:rFonts w:ascii="Arial" w:hAnsi="Arial" w:cs="Arial"/>
          <w:snapToGrid w:val="0"/>
          <w:sz w:val="24"/>
          <w:szCs w:val="24"/>
        </w:rPr>
      </w:pPr>
    </w:p>
    <w:p w14:paraId="444A0B4E" w14:textId="77777777" w:rsidR="00926653" w:rsidRPr="00C65E4C" w:rsidRDefault="00926653" w:rsidP="00926653">
      <w:pPr>
        <w:widowControl w:val="0"/>
        <w:jc w:val="both"/>
        <w:rPr>
          <w:rFonts w:ascii="Arial" w:hAnsi="Arial" w:cs="Arial"/>
          <w:bCs/>
          <w:snapToGrid w:val="0"/>
          <w:sz w:val="24"/>
          <w:szCs w:val="24"/>
        </w:rPr>
      </w:pPr>
      <w:r w:rsidRPr="00C65E4C">
        <w:rPr>
          <w:rFonts w:ascii="Arial" w:hAnsi="Arial" w:cs="Arial"/>
          <w:bCs/>
          <w:snapToGrid w:val="0"/>
          <w:sz w:val="24"/>
          <w:szCs w:val="24"/>
        </w:rPr>
        <w:t>List Below the Available Utilities and Other Public Infrastructure.</w:t>
      </w:r>
    </w:p>
    <w:p w14:paraId="67A077CA" w14:textId="77777777" w:rsidR="00926653" w:rsidRPr="00C65E4C" w:rsidRDefault="00926653" w:rsidP="00926653">
      <w:pPr>
        <w:widowControl w:val="0"/>
        <w:jc w:val="both"/>
        <w:rPr>
          <w:rFonts w:ascii="Arial" w:hAnsi="Arial" w:cs="Arial"/>
          <w:bCs/>
          <w:snapToGrid w:val="0"/>
          <w:sz w:val="24"/>
          <w:szCs w:val="24"/>
        </w:rPr>
      </w:pPr>
    </w:p>
    <w:p w14:paraId="12207307" w14:textId="77777777" w:rsidR="00926653" w:rsidRPr="00C65E4C" w:rsidRDefault="00926653" w:rsidP="00926653">
      <w:pPr>
        <w:widowControl w:val="0"/>
        <w:ind w:left="720"/>
        <w:jc w:val="both"/>
        <w:rPr>
          <w:rFonts w:ascii="Arial" w:hAnsi="Arial" w:cs="Arial"/>
          <w:bCs/>
          <w:snapToGrid w:val="0"/>
          <w:sz w:val="24"/>
          <w:szCs w:val="24"/>
          <w:u w:val="single"/>
        </w:rPr>
      </w:pPr>
      <w:r w:rsidRPr="00C65E4C">
        <w:rPr>
          <w:rFonts w:ascii="Arial" w:hAnsi="Arial" w:cs="Arial"/>
          <w:bCs/>
          <w:snapToGrid w:val="0"/>
          <w:sz w:val="24"/>
          <w:szCs w:val="24"/>
          <w:u w:val="single"/>
        </w:rPr>
        <w:fldChar w:fldCharType="begin">
          <w:ffData>
            <w:name w:val="Text978"/>
            <w:enabled/>
            <w:calcOnExit w:val="0"/>
            <w:textInput/>
          </w:ffData>
        </w:fldChar>
      </w:r>
      <w:bookmarkStart w:id="779" w:name="Text978"/>
      <w:r w:rsidRPr="00C65E4C">
        <w:rPr>
          <w:rFonts w:ascii="Arial" w:hAnsi="Arial" w:cs="Arial"/>
          <w:bCs/>
          <w:snapToGrid w:val="0"/>
          <w:sz w:val="24"/>
          <w:szCs w:val="24"/>
          <w:u w:val="single"/>
        </w:rPr>
        <w:instrText xml:space="preserve"> FORMTEXT </w:instrText>
      </w:r>
      <w:r w:rsidRPr="00C65E4C">
        <w:rPr>
          <w:rFonts w:ascii="Arial" w:hAnsi="Arial" w:cs="Arial"/>
          <w:bCs/>
          <w:snapToGrid w:val="0"/>
          <w:sz w:val="24"/>
          <w:szCs w:val="24"/>
          <w:u w:val="single"/>
        </w:rPr>
      </w:r>
      <w:r w:rsidRPr="00C65E4C">
        <w:rPr>
          <w:rFonts w:ascii="Arial" w:hAnsi="Arial" w:cs="Arial"/>
          <w:bCs/>
          <w:snapToGrid w:val="0"/>
          <w:sz w:val="24"/>
          <w:szCs w:val="24"/>
          <w:u w:val="single"/>
        </w:rPr>
        <w:fldChar w:fldCharType="separate"/>
      </w:r>
      <w:r w:rsidRPr="00C65E4C">
        <w:rPr>
          <w:rFonts w:ascii="Arial" w:hAnsi="Arial" w:cs="Arial"/>
          <w:bCs/>
          <w:noProof/>
          <w:snapToGrid w:val="0"/>
          <w:sz w:val="24"/>
          <w:szCs w:val="24"/>
          <w:u w:val="single"/>
        </w:rPr>
        <w:t> </w:t>
      </w:r>
      <w:r w:rsidRPr="00C65E4C">
        <w:rPr>
          <w:rFonts w:ascii="Arial" w:hAnsi="Arial" w:cs="Arial"/>
          <w:bCs/>
          <w:noProof/>
          <w:snapToGrid w:val="0"/>
          <w:sz w:val="24"/>
          <w:szCs w:val="24"/>
          <w:u w:val="single"/>
        </w:rPr>
        <w:t> </w:t>
      </w:r>
      <w:r w:rsidRPr="00C65E4C">
        <w:rPr>
          <w:rFonts w:ascii="Arial" w:hAnsi="Arial" w:cs="Arial"/>
          <w:bCs/>
          <w:noProof/>
          <w:snapToGrid w:val="0"/>
          <w:sz w:val="24"/>
          <w:szCs w:val="24"/>
          <w:u w:val="single"/>
        </w:rPr>
        <w:t> </w:t>
      </w:r>
      <w:r w:rsidRPr="00C65E4C">
        <w:rPr>
          <w:rFonts w:ascii="Arial" w:hAnsi="Arial" w:cs="Arial"/>
          <w:bCs/>
          <w:noProof/>
          <w:snapToGrid w:val="0"/>
          <w:sz w:val="24"/>
          <w:szCs w:val="24"/>
          <w:u w:val="single"/>
        </w:rPr>
        <w:t> </w:t>
      </w:r>
      <w:r w:rsidRPr="00C65E4C">
        <w:rPr>
          <w:rFonts w:ascii="Arial" w:hAnsi="Arial" w:cs="Arial"/>
          <w:bCs/>
          <w:noProof/>
          <w:snapToGrid w:val="0"/>
          <w:sz w:val="24"/>
          <w:szCs w:val="24"/>
          <w:u w:val="single"/>
        </w:rPr>
        <w:t> </w:t>
      </w:r>
      <w:r w:rsidRPr="00C65E4C">
        <w:rPr>
          <w:rFonts w:ascii="Arial" w:hAnsi="Arial" w:cs="Arial"/>
          <w:bCs/>
          <w:snapToGrid w:val="0"/>
          <w:sz w:val="24"/>
          <w:szCs w:val="24"/>
          <w:u w:val="single"/>
        </w:rPr>
        <w:fldChar w:fldCharType="end"/>
      </w:r>
      <w:bookmarkEnd w:id="779"/>
    </w:p>
    <w:p w14:paraId="01E98393" w14:textId="77777777" w:rsidR="00926653" w:rsidRPr="00EA6C11" w:rsidRDefault="00926653" w:rsidP="00926653">
      <w:pPr>
        <w:widowControl w:val="0"/>
        <w:jc w:val="both"/>
        <w:rPr>
          <w:rFonts w:ascii="Arial" w:hAnsi="Arial" w:cs="Arial"/>
          <w:bCs/>
          <w:snapToGrid w:val="0"/>
          <w:sz w:val="22"/>
          <w:szCs w:val="22"/>
        </w:rPr>
      </w:pPr>
    </w:p>
    <w:p w14:paraId="7669626F" w14:textId="77777777" w:rsidR="00926653" w:rsidRPr="00C65E4C" w:rsidRDefault="00926653" w:rsidP="00926653">
      <w:pPr>
        <w:widowControl w:val="0"/>
        <w:jc w:val="both"/>
        <w:rPr>
          <w:rFonts w:ascii="Arial" w:hAnsi="Arial" w:cs="Arial"/>
          <w:bCs/>
          <w:snapToGrid w:val="0"/>
          <w:sz w:val="24"/>
          <w:szCs w:val="24"/>
        </w:rPr>
      </w:pPr>
    </w:p>
    <w:p w14:paraId="43F239D5" w14:textId="77777777" w:rsidR="00926653" w:rsidRPr="00C65E4C" w:rsidRDefault="00926653" w:rsidP="00926653">
      <w:pPr>
        <w:widowControl w:val="0"/>
        <w:jc w:val="both"/>
        <w:rPr>
          <w:rFonts w:ascii="Arial" w:hAnsi="Arial" w:cs="Arial"/>
          <w:bCs/>
          <w:snapToGrid w:val="0"/>
          <w:sz w:val="24"/>
          <w:szCs w:val="24"/>
        </w:rPr>
      </w:pPr>
      <w:r w:rsidRPr="00C65E4C">
        <w:rPr>
          <w:rFonts w:ascii="Arial" w:hAnsi="Arial" w:cs="Arial"/>
          <w:bCs/>
          <w:snapToGrid w:val="0"/>
          <w:sz w:val="24"/>
          <w:szCs w:val="24"/>
        </w:rPr>
        <w:t>Certificate of Occupancy (If existing C of O is available, please attach copy)</w:t>
      </w:r>
    </w:p>
    <w:p w14:paraId="3EA17460" w14:textId="77777777" w:rsidR="00926653" w:rsidRPr="00C65E4C" w:rsidRDefault="00926653" w:rsidP="00926653">
      <w:pPr>
        <w:widowControl w:val="0"/>
        <w:jc w:val="both"/>
        <w:rPr>
          <w:rFonts w:ascii="Arial" w:hAnsi="Arial" w:cs="Arial"/>
          <w:snapToGrid w:val="0"/>
          <w:sz w:val="24"/>
          <w:szCs w:val="24"/>
        </w:rPr>
      </w:pPr>
    </w:p>
    <w:p w14:paraId="52FA521A" w14:textId="77777777" w:rsidR="00926653" w:rsidRPr="00C65E4C" w:rsidRDefault="00926653" w:rsidP="00926653">
      <w:pPr>
        <w:widowControl w:val="0"/>
        <w:numPr>
          <w:ilvl w:val="0"/>
          <w:numId w:val="1"/>
        </w:numPr>
        <w:jc w:val="both"/>
        <w:rPr>
          <w:rFonts w:ascii="Arial" w:hAnsi="Arial" w:cs="Arial"/>
          <w:snapToGrid w:val="0"/>
          <w:sz w:val="24"/>
          <w:szCs w:val="24"/>
        </w:rPr>
      </w:pPr>
      <w:r w:rsidRPr="00C65E4C">
        <w:rPr>
          <w:rFonts w:ascii="Arial" w:hAnsi="Arial" w:cs="Arial"/>
          <w:snapToGrid w:val="0"/>
          <w:sz w:val="24"/>
          <w:szCs w:val="24"/>
        </w:rPr>
        <w:t xml:space="preserve">Existing Certificate of Occupancy for (use, number of units, size, occupancy class)  </w:t>
      </w:r>
    </w:p>
    <w:p w14:paraId="682C975E" w14:textId="77777777" w:rsidR="00926653" w:rsidRPr="00C65E4C" w:rsidRDefault="00926653" w:rsidP="00926653">
      <w:pPr>
        <w:widowControl w:val="0"/>
        <w:ind w:left="1440"/>
        <w:jc w:val="both"/>
        <w:rPr>
          <w:rFonts w:ascii="Arial" w:hAnsi="Arial" w:cs="Arial"/>
          <w:snapToGrid w:val="0"/>
          <w:sz w:val="24"/>
          <w:szCs w:val="24"/>
        </w:rPr>
      </w:pPr>
    </w:p>
    <w:p w14:paraId="11B7EEE2" w14:textId="77777777" w:rsidR="00926653" w:rsidRPr="00C65E4C" w:rsidRDefault="00926653" w:rsidP="00926653">
      <w:pPr>
        <w:widowControl w:val="0"/>
        <w:ind w:left="1440"/>
        <w:jc w:val="both"/>
        <w:rPr>
          <w:rFonts w:ascii="Arial" w:hAnsi="Arial" w:cs="Arial"/>
          <w:snapToGrid w:val="0"/>
          <w:sz w:val="24"/>
          <w:szCs w:val="24"/>
        </w:rPr>
      </w:pPr>
      <w:r w:rsidRPr="00C65E4C">
        <w:rPr>
          <w:rFonts w:ascii="Arial" w:hAnsi="Arial" w:cs="Arial"/>
          <w:snapToGrid w:val="0"/>
          <w:sz w:val="24"/>
          <w:szCs w:val="24"/>
          <w:u w:val="single"/>
        </w:rPr>
        <w:fldChar w:fldCharType="begin">
          <w:ffData>
            <w:name w:val="Text979"/>
            <w:enabled/>
            <w:calcOnExit w:val="0"/>
            <w:textInput/>
          </w:ffData>
        </w:fldChar>
      </w:r>
      <w:bookmarkStart w:id="780" w:name="Text979"/>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bookmarkEnd w:id="780"/>
    </w:p>
    <w:p w14:paraId="5853FFA2" w14:textId="77777777" w:rsidR="00926653" w:rsidRPr="00C65E4C" w:rsidRDefault="00926653" w:rsidP="00926653">
      <w:pPr>
        <w:widowControl w:val="0"/>
        <w:ind w:left="720"/>
        <w:jc w:val="both"/>
        <w:rPr>
          <w:rFonts w:ascii="Arial" w:hAnsi="Arial" w:cs="Arial"/>
          <w:snapToGrid w:val="0"/>
          <w:sz w:val="24"/>
          <w:szCs w:val="24"/>
        </w:rPr>
      </w:pPr>
    </w:p>
    <w:p w14:paraId="2982D826" w14:textId="77777777" w:rsidR="00926653" w:rsidRPr="00C65E4C" w:rsidRDefault="00926653" w:rsidP="00926653">
      <w:pPr>
        <w:widowControl w:val="0"/>
        <w:numPr>
          <w:ilvl w:val="0"/>
          <w:numId w:val="1"/>
        </w:numPr>
        <w:jc w:val="both"/>
        <w:rPr>
          <w:rFonts w:ascii="Arial" w:hAnsi="Arial" w:cs="Arial"/>
          <w:snapToGrid w:val="0"/>
          <w:sz w:val="24"/>
          <w:szCs w:val="24"/>
        </w:rPr>
      </w:pPr>
      <w:r w:rsidRPr="00C65E4C">
        <w:rPr>
          <w:rFonts w:ascii="Arial" w:hAnsi="Arial" w:cs="Arial"/>
          <w:snapToGrid w:val="0"/>
          <w:sz w:val="24"/>
          <w:szCs w:val="24"/>
        </w:rPr>
        <w:t>Proposed Occupancy (occupancy class, number of units, size)</w:t>
      </w:r>
      <w:r w:rsidRPr="00C65E4C">
        <w:rPr>
          <w:rFonts w:ascii="Arial" w:hAnsi="Arial" w:cs="Arial"/>
          <w:snapToGrid w:val="0"/>
          <w:sz w:val="24"/>
          <w:szCs w:val="24"/>
        </w:rPr>
        <w:tab/>
      </w:r>
    </w:p>
    <w:p w14:paraId="1BAAEBAB" w14:textId="77777777" w:rsidR="00926653" w:rsidRPr="00C65E4C" w:rsidRDefault="00926653" w:rsidP="00926653">
      <w:pPr>
        <w:widowControl w:val="0"/>
        <w:ind w:left="1440"/>
        <w:jc w:val="both"/>
        <w:rPr>
          <w:rFonts w:ascii="Arial" w:hAnsi="Arial" w:cs="Arial"/>
          <w:snapToGrid w:val="0"/>
          <w:sz w:val="24"/>
          <w:szCs w:val="24"/>
        </w:rPr>
      </w:pPr>
    </w:p>
    <w:p w14:paraId="071FCC00" w14:textId="77777777" w:rsidR="00926653" w:rsidRPr="00C65E4C" w:rsidRDefault="00926653" w:rsidP="00926653">
      <w:pPr>
        <w:widowControl w:val="0"/>
        <w:ind w:left="1440"/>
        <w:jc w:val="both"/>
        <w:rPr>
          <w:rFonts w:ascii="Arial" w:hAnsi="Arial" w:cs="Arial"/>
          <w:snapToGrid w:val="0"/>
          <w:sz w:val="24"/>
          <w:szCs w:val="24"/>
        </w:rPr>
      </w:pPr>
      <w:r w:rsidRPr="00C65E4C">
        <w:rPr>
          <w:rFonts w:ascii="Arial" w:hAnsi="Arial" w:cs="Arial"/>
          <w:snapToGrid w:val="0"/>
          <w:sz w:val="24"/>
          <w:szCs w:val="24"/>
          <w:u w:val="single"/>
        </w:rPr>
        <w:fldChar w:fldCharType="begin">
          <w:ffData>
            <w:name w:val="Text979"/>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p>
    <w:p w14:paraId="69E1DD69" w14:textId="77777777" w:rsidR="00926653" w:rsidRPr="00C65E4C" w:rsidRDefault="00926653" w:rsidP="00926653">
      <w:pPr>
        <w:widowControl w:val="0"/>
        <w:ind w:left="1440"/>
        <w:jc w:val="both"/>
        <w:rPr>
          <w:rFonts w:ascii="Arial" w:hAnsi="Arial" w:cs="Arial"/>
          <w:snapToGrid w:val="0"/>
          <w:sz w:val="24"/>
          <w:szCs w:val="24"/>
        </w:rPr>
      </w:pPr>
    </w:p>
    <w:p w14:paraId="18F7F4F1" w14:textId="77777777" w:rsidR="00926653" w:rsidRPr="00C65E4C" w:rsidRDefault="00926653" w:rsidP="00926653">
      <w:pPr>
        <w:widowControl w:val="0"/>
        <w:numPr>
          <w:ilvl w:val="0"/>
          <w:numId w:val="1"/>
        </w:numPr>
        <w:jc w:val="both"/>
        <w:rPr>
          <w:rFonts w:ascii="Arial" w:hAnsi="Arial" w:cs="Arial"/>
          <w:snapToGrid w:val="0"/>
          <w:sz w:val="24"/>
          <w:szCs w:val="24"/>
        </w:rPr>
      </w:pPr>
      <w:r w:rsidRPr="00C65E4C">
        <w:rPr>
          <w:rFonts w:ascii="Arial" w:hAnsi="Arial" w:cs="Arial"/>
          <w:snapToGrid w:val="0"/>
          <w:sz w:val="24"/>
          <w:szCs w:val="24"/>
        </w:rPr>
        <w:t>Is a new Certificate of Occupancy expected to be issued or required at the completion of construction?</w:t>
      </w:r>
    </w:p>
    <w:p w14:paraId="7B7C7553" w14:textId="77777777" w:rsidR="00926653" w:rsidRPr="00C65E4C" w:rsidRDefault="00926653" w:rsidP="00926653">
      <w:pPr>
        <w:widowControl w:val="0"/>
        <w:ind w:left="1440"/>
        <w:rPr>
          <w:rFonts w:ascii="Arial" w:hAnsi="Arial" w:cs="Arial"/>
          <w:snapToGrid w:val="0"/>
          <w:sz w:val="24"/>
          <w:szCs w:val="24"/>
        </w:rPr>
      </w:pPr>
    </w:p>
    <w:p w14:paraId="70ADDEB2" w14:textId="77777777" w:rsidR="00926653" w:rsidRPr="00C65E4C" w:rsidRDefault="00926653" w:rsidP="00926653">
      <w:pPr>
        <w:widowControl w:val="0"/>
        <w:ind w:left="1440"/>
        <w:rPr>
          <w:rFonts w:ascii="Arial" w:hAnsi="Arial" w:cs="Arial"/>
          <w:snapToGrid w:val="0"/>
          <w:sz w:val="24"/>
          <w:szCs w:val="24"/>
        </w:rPr>
      </w:pPr>
      <w:r w:rsidRPr="00C65E4C">
        <w:rPr>
          <w:rFonts w:ascii="Arial" w:hAnsi="Arial" w:cs="Arial"/>
          <w:snapToGrid w:val="0"/>
          <w:sz w:val="24"/>
          <w:szCs w:val="24"/>
        </w:rPr>
        <w:fldChar w:fldCharType="begin">
          <w:ffData>
            <w:name w:val="Check146"/>
            <w:enabled/>
            <w:calcOnExit w:val="0"/>
            <w:checkBox>
              <w:sizeAuto/>
              <w:default w:val="0"/>
            </w:checkBox>
          </w:ffData>
        </w:fldChar>
      </w:r>
      <w:bookmarkStart w:id="781" w:name="Check146"/>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81"/>
      <w:r w:rsidRPr="00C65E4C">
        <w:rPr>
          <w:rFonts w:ascii="Arial" w:hAnsi="Arial" w:cs="Arial"/>
          <w:snapToGrid w:val="0"/>
          <w:sz w:val="24"/>
          <w:szCs w:val="24"/>
        </w:rPr>
        <w:t xml:space="preserve">  Yes</w:t>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47"/>
            <w:enabled/>
            <w:calcOnExit w:val="0"/>
            <w:checkBox>
              <w:sizeAuto/>
              <w:default w:val="0"/>
            </w:checkBox>
          </w:ffData>
        </w:fldChar>
      </w:r>
      <w:bookmarkStart w:id="782" w:name="Check147"/>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82"/>
      <w:r w:rsidRPr="00C65E4C">
        <w:rPr>
          <w:rFonts w:ascii="Arial" w:hAnsi="Arial" w:cs="Arial"/>
          <w:snapToGrid w:val="0"/>
          <w:sz w:val="24"/>
          <w:szCs w:val="24"/>
        </w:rPr>
        <w:t xml:space="preserve">  No</w:t>
      </w:r>
    </w:p>
    <w:p w14:paraId="59454215" w14:textId="77777777" w:rsidR="00926653" w:rsidRPr="00C65E4C" w:rsidRDefault="00926653" w:rsidP="00926653">
      <w:pPr>
        <w:widowControl w:val="0"/>
        <w:ind w:left="1440"/>
        <w:jc w:val="center"/>
        <w:rPr>
          <w:rFonts w:ascii="Arial" w:hAnsi="Arial" w:cs="Arial"/>
          <w:snapToGrid w:val="0"/>
          <w:sz w:val="24"/>
          <w:szCs w:val="24"/>
        </w:rPr>
      </w:pPr>
    </w:p>
    <w:p w14:paraId="5104FD5D" w14:textId="77777777" w:rsidR="00926653" w:rsidRPr="00C65E4C" w:rsidRDefault="00926653" w:rsidP="00926653">
      <w:pPr>
        <w:widowControl w:val="0"/>
        <w:ind w:left="1440"/>
        <w:jc w:val="both"/>
        <w:rPr>
          <w:rFonts w:ascii="Arial" w:hAnsi="Arial" w:cs="Arial"/>
          <w:snapToGrid w:val="0"/>
          <w:sz w:val="24"/>
          <w:szCs w:val="24"/>
        </w:rPr>
      </w:pPr>
      <w:r w:rsidRPr="00C65E4C">
        <w:rPr>
          <w:rFonts w:ascii="Arial" w:hAnsi="Arial" w:cs="Arial"/>
          <w:snapToGrid w:val="0"/>
          <w:sz w:val="24"/>
          <w:szCs w:val="24"/>
        </w:rPr>
        <w:t>If no, please explain below.</w:t>
      </w:r>
    </w:p>
    <w:p w14:paraId="4778BB8A" w14:textId="77777777" w:rsidR="00926653" w:rsidRPr="00C65E4C" w:rsidRDefault="00926653" w:rsidP="00926653">
      <w:pPr>
        <w:widowControl w:val="0"/>
        <w:ind w:left="1440"/>
        <w:jc w:val="both"/>
        <w:rPr>
          <w:rFonts w:ascii="Arial" w:hAnsi="Arial" w:cs="Arial"/>
          <w:snapToGrid w:val="0"/>
          <w:sz w:val="24"/>
          <w:szCs w:val="24"/>
        </w:rPr>
      </w:pPr>
    </w:p>
    <w:p w14:paraId="7DBF8667" w14:textId="77777777" w:rsidR="00926653" w:rsidRPr="00C65E4C" w:rsidRDefault="00926653" w:rsidP="00926653">
      <w:pPr>
        <w:widowControl w:val="0"/>
        <w:ind w:left="1440"/>
        <w:jc w:val="both"/>
        <w:rPr>
          <w:rFonts w:ascii="Arial" w:hAnsi="Arial" w:cs="Arial"/>
          <w:b/>
          <w:snapToGrid w:val="0"/>
          <w:sz w:val="24"/>
          <w:szCs w:val="24"/>
        </w:rPr>
      </w:pPr>
      <w:r w:rsidRPr="00C65E4C">
        <w:rPr>
          <w:rFonts w:ascii="Arial" w:hAnsi="Arial" w:cs="Arial"/>
          <w:b/>
          <w:snapToGrid w:val="0"/>
          <w:sz w:val="24"/>
          <w:szCs w:val="24"/>
          <w:u w:val="single"/>
        </w:rPr>
        <w:fldChar w:fldCharType="begin">
          <w:ffData>
            <w:name w:val="Text981"/>
            <w:enabled/>
            <w:calcOnExit w:val="0"/>
            <w:textInput/>
          </w:ffData>
        </w:fldChar>
      </w:r>
      <w:bookmarkStart w:id="783" w:name="Text981"/>
      <w:r w:rsidRPr="00C65E4C">
        <w:rPr>
          <w:rFonts w:ascii="Arial" w:hAnsi="Arial" w:cs="Arial"/>
          <w:b/>
          <w:snapToGrid w:val="0"/>
          <w:sz w:val="24"/>
          <w:szCs w:val="24"/>
          <w:u w:val="single"/>
        </w:rPr>
        <w:instrText xml:space="preserve"> FORMTEXT </w:instrText>
      </w:r>
      <w:r w:rsidRPr="00C65E4C">
        <w:rPr>
          <w:rFonts w:ascii="Arial" w:hAnsi="Arial" w:cs="Arial"/>
          <w:b/>
          <w:snapToGrid w:val="0"/>
          <w:sz w:val="24"/>
          <w:szCs w:val="24"/>
          <w:u w:val="single"/>
        </w:rPr>
      </w:r>
      <w:r w:rsidRPr="00C65E4C">
        <w:rPr>
          <w:rFonts w:ascii="Arial" w:hAnsi="Arial" w:cs="Arial"/>
          <w:b/>
          <w:snapToGrid w:val="0"/>
          <w:sz w:val="24"/>
          <w:szCs w:val="24"/>
          <w:u w:val="single"/>
        </w:rPr>
        <w:fldChar w:fldCharType="separate"/>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snapToGrid w:val="0"/>
          <w:sz w:val="24"/>
          <w:szCs w:val="24"/>
          <w:u w:val="single"/>
        </w:rPr>
        <w:fldChar w:fldCharType="end"/>
      </w:r>
      <w:bookmarkEnd w:id="783"/>
    </w:p>
    <w:p w14:paraId="3794257D" w14:textId="77777777" w:rsidR="00926653" w:rsidRPr="005F235C" w:rsidRDefault="00926653" w:rsidP="00926653">
      <w:pPr>
        <w:widowControl w:val="0"/>
        <w:jc w:val="both"/>
        <w:rPr>
          <w:rFonts w:ascii="Arial" w:hAnsi="Arial" w:cs="Arial"/>
          <w:snapToGrid w:val="0"/>
          <w:sz w:val="24"/>
        </w:rPr>
      </w:pPr>
    </w:p>
    <w:p w14:paraId="496F00DB" w14:textId="77777777" w:rsidR="00926653" w:rsidRPr="00C65E4C" w:rsidRDefault="00926653" w:rsidP="00B60285">
      <w:pPr>
        <w:widowControl w:val="0"/>
        <w:rPr>
          <w:rFonts w:ascii="Arial" w:hAnsi="Arial" w:cs="Arial"/>
          <w:bCs/>
          <w:snapToGrid w:val="0"/>
          <w:sz w:val="24"/>
          <w:szCs w:val="24"/>
          <w:u w:val="single"/>
        </w:rPr>
      </w:pPr>
      <w:r w:rsidRPr="00C65E4C">
        <w:rPr>
          <w:rFonts w:ascii="Arial" w:hAnsi="Arial" w:cs="Arial"/>
          <w:bCs/>
          <w:snapToGrid w:val="0"/>
          <w:sz w:val="24"/>
          <w:szCs w:val="24"/>
          <w:u w:val="single"/>
        </w:rPr>
        <w:t>Accessibility for Persons with Disabilities</w:t>
      </w:r>
    </w:p>
    <w:p w14:paraId="4280A03C" w14:textId="77777777" w:rsidR="00926653" w:rsidRPr="00C65E4C" w:rsidRDefault="00926653" w:rsidP="00B60285">
      <w:pPr>
        <w:widowControl w:val="0"/>
        <w:rPr>
          <w:rFonts w:ascii="Arial" w:hAnsi="Arial" w:cs="Arial"/>
          <w:snapToGrid w:val="0"/>
          <w:sz w:val="24"/>
          <w:szCs w:val="24"/>
        </w:rPr>
      </w:pPr>
    </w:p>
    <w:p w14:paraId="5B8FECFF" w14:textId="77777777" w:rsidR="00926653" w:rsidRPr="00C65E4C" w:rsidRDefault="00926653" w:rsidP="00B60285">
      <w:pPr>
        <w:widowControl w:val="0"/>
        <w:ind w:left="720"/>
        <w:rPr>
          <w:rFonts w:ascii="Arial" w:hAnsi="Arial" w:cs="Arial"/>
          <w:snapToGrid w:val="0"/>
          <w:sz w:val="24"/>
          <w:szCs w:val="24"/>
        </w:rPr>
      </w:pPr>
      <w:r w:rsidRPr="00C65E4C">
        <w:rPr>
          <w:rFonts w:ascii="Arial" w:hAnsi="Arial" w:cs="Arial"/>
          <w:snapToGrid w:val="0"/>
          <w:sz w:val="24"/>
          <w:szCs w:val="24"/>
        </w:rPr>
        <w:t>Which state and/or local building code provision(s) governs handicapped accessibility for this site?</w:t>
      </w:r>
    </w:p>
    <w:p w14:paraId="3B83CC40" w14:textId="77777777" w:rsidR="00926653" w:rsidRPr="00C65E4C" w:rsidRDefault="00926653" w:rsidP="00B60285">
      <w:pPr>
        <w:widowControl w:val="0"/>
        <w:ind w:left="720"/>
        <w:rPr>
          <w:rFonts w:ascii="Arial" w:hAnsi="Arial" w:cs="Arial"/>
          <w:snapToGrid w:val="0"/>
          <w:sz w:val="24"/>
          <w:szCs w:val="24"/>
          <w:u w:val="single"/>
        </w:rPr>
      </w:pPr>
    </w:p>
    <w:p w14:paraId="4A3F9661" w14:textId="77777777" w:rsidR="00926653" w:rsidRPr="00C65E4C" w:rsidRDefault="00926653" w:rsidP="00B60285">
      <w:pPr>
        <w:widowControl w:val="0"/>
        <w:ind w:left="720"/>
        <w:rPr>
          <w:rFonts w:ascii="Arial" w:hAnsi="Arial" w:cs="Arial"/>
          <w:b/>
          <w:snapToGrid w:val="0"/>
          <w:sz w:val="24"/>
          <w:szCs w:val="24"/>
        </w:rPr>
      </w:pPr>
      <w:r w:rsidRPr="00C65E4C">
        <w:rPr>
          <w:rFonts w:ascii="Arial" w:hAnsi="Arial" w:cs="Arial"/>
          <w:b/>
          <w:snapToGrid w:val="0"/>
          <w:sz w:val="24"/>
          <w:szCs w:val="24"/>
          <w:u w:val="single"/>
        </w:rPr>
        <w:fldChar w:fldCharType="begin">
          <w:ffData>
            <w:name w:val="Text982"/>
            <w:enabled/>
            <w:calcOnExit w:val="0"/>
            <w:textInput/>
          </w:ffData>
        </w:fldChar>
      </w:r>
      <w:bookmarkStart w:id="784" w:name="Text982"/>
      <w:r w:rsidRPr="00C65E4C">
        <w:rPr>
          <w:rFonts w:ascii="Arial" w:hAnsi="Arial" w:cs="Arial"/>
          <w:b/>
          <w:snapToGrid w:val="0"/>
          <w:sz w:val="24"/>
          <w:szCs w:val="24"/>
          <w:u w:val="single"/>
        </w:rPr>
        <w:instrText xml:space="preserve"> FORMTEXT </w:instrText>
      </w:r>
      <w:r w:rsidRPr="00C65E4C">
        <w:rPr>
          <w:rFonts w:ascii="Arial" w:hAnsi="Arial" w:cs="Arial"/>
          <w:b/>
          <w:snapToGrid w:val="0"/>
          <w:sz w:val="24"/>
          <w:szCs w:val="24"/>
          <w:u w:val="single"/>
        </w:rPr>
      </w:r>
      <w:r w:rsidRPr="00C65E4C">
        <w:rPr>
          <w:rFonts w:ascii="Arial" w:hAnsi="Arial" w:cs="Arial"/>
          <w:b/>
          <w:snapToGrid w:val="0"/>
          <w:sz w:val="24"/>
          <w:szCs w:val="24"/>
          <w:u w:val="single"/>
        </w:rPr>
        <w:fldChar w:fldCharType="separate"/>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snapToGrid w:val="0"/>
          <w:sz w:val="24"/>
          <w:szCs w:val="24"/>
          <w:u w:val="single"/>
        </w:rPr>
        <w:fldChar w:fldCharType="end"/>
      </w:r>
      <w:bookmarkEnd w:id="784"/>
    </w:p>
    <w:p w14:paraId="0478ECFF" w14:textId="77777777" w:rsidR="00926653" w:rsidRPr="00C65E4C" w:rsidRDefault="00926653" w:rsidP="00B60285">
      <w:pPr>
        <w:widowControl w:val="0"/>
        <w:ind w:left="720"/>
        <w:rPr>
          <w:rFonts w:ascii="Arial" w:hAnsi="Arial" w:cs="Arial"/>
          <w:snapToGrid w:val="0"/>
          <w:sz w:val="24"/>
          <w:szCs w:val="24"/>
        </w:rPr>
      </w:pPr>
    </w:p>
    <w:p w14:paraId="2E289960" w14:textId="77777777" w:rsidR="00926653" w:rsidRPr="00C65E4C" w:rsidRDefault="00926653" w:rsidP="00B60285">
      <w:pPr>
        <w:widowControl w:val="0"/>
        <w:ind w:left="720"/>
        <w:rPr>
          <w:rFonts w:ascii="Arial" w:hAnsi="Arial" w:cs="Arial"/>
          <w:snapToGrid w:val="0"/>
          <w:sz w:val="24"/>
          <w:szCs w:val="24"/>
        </w:rPr>
      </w:pPr>
      <w:r w:rsidRPr="00C65E4C">
        <w:rPr>
          <w:rFonts w:ascii="Arial" w:hAnsi="Arial" w:cs="Arial"/>
          <w:snapToGrid w:val="0"/>
          <w:sz w:val="24"/>
          <w:szCs w:val="24"/>
        </w:rPr>
        <w:t>What, in summary, is required by this code?</w:t>
      </w:r>
    </w:p>
    <w:p w14:paraId="6690CE31" w14:textId="77777777" w:rsidR="00926653" w:rsidRPr="00C65E4C" w:rsidRDefault="00926653" w:rsidP="00B60285">
      <w:pPr>
        <w:widowControl w:val="0"/>
        <w:ind w:left="720"/>
        <w:rPr>
          <w:rFonts w:ascii="Arial" w:hAnsi="Arial" w:cs="Arial"/>
          <w:snapToGrid w:val="0"/>
          <w:sz w:val="24"/>
          <w:szCs w:val="24"/>
        </w:rPr>
      </w:pPr>
    </w:p>
    <w:p w14:paraId="5C43113B" w14:textId="77777777" w:rsidR="00926653" w:rsidRPr="00C65E4C" w:rsidRDefault="00926653" w:rsidP="00B60285">
      <w:pPr>
        <w:widowControl w:val="0"/>
        <w:ind w:left="720"/>
        <w:rPr>
          <w:rFonts w:ascii="Arial" w:hAnsi="Arial" w:cs="Arial"/>
          <w:b/>
          <w:snapToGrid w:val="0"/>
          <w:sz w:val="24"/>
          <w:szCs w:val="24"/>
          <w:u w:val="single"/>
        </w:rPr>
      </w:pPr>
      <w:r w:rsidRPr="00C65E4C">
        <w:rPr>
          <w:rFonts w:ascii="Arial" w:hAnsi="Arial" w:cs="Arial"/>
          <w:b/>
          <w:snapToGrid w:val="0"/>
          <w:sz w:val="24"/>
          <w:szCs w:val="24"/>
          <w:u w:val="single"/>
        </w:rPr>
        <w:fldChar w:fldCharType="begin">
          <w:ffData>
            <w:name w:val="Text983"/>
            <w:enabled/>
            <w:calcOnExit w:val="0"/>
            <w:textInput/>
          </w:ffData>
        </w:fldChar>
      </w:r>
      <w:bookmarkStart w:id="785" w:name="Text983"/>
      <w:r w:rsidRPr="00C65E4C">
        <w:rPr>
          <w:rFonts w:ascii="Arial" w:hAnsi="Arial" w:cs="Arial"/>
          <w:b/>
          <w:snapToGrid w:val="0"/>
          <w:sz w:val="24"/>
          <w:szCs w:val="24"/>
          <w:u w:val="single"/>
        </w:rPr>
        <w:instrText xml:space="preserve"> FORMTEXT </w:instrText>
      </w:r>
      <w:r w:rsidRPr="00C65E4C">
        <w:rPr>
          <w:rFonts w:ascii="Arial" w:hAnsi="Arial" w:cs="Arial"/>
          <w:b/>
          <w:snapToGrid w:val="0"/>
          <w:sz w:val="24"/>
          <w:szCs w:val="24"/>
          <w:u w:val="single"/>
        </w:rPr>
      </w:r>
      <w:r w:rsidRPr="00C65E4C">
        <w:rPr>
          <w:rFonts w:ascii="Arial" w:hAnsi="Arial" w:cs="Arial"/>
          <w:b/>
          <w:snapToGrid w:val="0"/>
          <w:sz w:val="24"/>
          <w:szCs w:val="24"/>
          <w:u w:val="single"/>
        </w:rPr>
        <w:fldChar w:fldCharType="separate"/>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noProof/>
          <w:snapToGrid w:val="0"/>
          <w:sz w:val="24"/>
          <w:szCs w:val="24"/>
          <w:u w:val="single"/>
        </w:rPr>
        <w:t> </w:t>
      </w:r>
      <w:r w:rsidRPr="00C65E4C">
        <w:rPr>
          <w:rFonts w:ascii="Arial" w:hAnsi="Arial" w:cs="Arial"/>
          <w:b/>
          <w:snapToGrid w:val="0"/>
          <w:sz w:val="24"/>
          <w:szCs w:val="24"/>
          <w:u w:val="single"/>
        </w:rPr>
        <w:fldChar w:fldCharType="end"/>
      </w:r>
      <w:bookmarkEnd w:id="785"/>
    </w:p>
    <w:p w14:paraId="13F8DFB3" w14:textId="77777777" w:rsidR="00926653" w:rsidRPr="00C65E4C" w:rsidRDefault="00926653" w:rsidP="00B60285">
      <w:pPr>
        <w:widowControl w:val="0"/>
        <w:ind w:left="720"/>
        <w:rPr>
          <w:rFonts w:ascii="Arial" w:hAnsi="Arial" w:cs="Arial"/>
          <w:b/>
          <w:snapToGrid w:val="0"/>
          <w:sz w:val="24"/>
          <w:szCs w:val="24"/>
          <w:u w:val="single"/>
        </w:rPr>
      </w:pPr>
    </w:p>
    <w:p w14:paraId="4DAA92A5" w14:textId="77777777" w:rsidR="00926653" w:rsidRPr="00C65E4C" w:rsidRDefault="00926653" w:rsidP="00B60285">
      <w:pPr>
        <w:widowControl w:val="0"/>
        <w:ind w:left="720"/>
        <w:rPr>
          <w:rFonts w:ascii="Arial" w:hAnsi="Arial" w:cs="Arial"/>
          <w:snapToGrid w:val="0"/>
          <w:sz w:val="24"/>
          <w:szCs w:val="24"/>
        </w:rPr>
      </w:pPr>
      <w:r w:rsidRPr="00C65E4C">
        <w:rPr>
          <w:rFonts w:ascii="Arial" w:hAnsi="Arial" w:cs="Arial"/>
          <w:snapToGrid w:val="0"/>
          <w:sz w:val="24"/>
          <w:szCs w:val="24"/>
        </w:rPr>
        <w:t>What is proposed?</w:t>
      </w:r>
    </w:p>
    <w:p w14:paraId="23C89BC2" w14:textId="77777777" w:rsidR="00926653" w:rsidRPr="005F235C" w:rsidRDefault="00926653" w:rsidP="00B60285">
      <w:pPr>
        <w:widowControl w:val="0"/>
        <w:ind w:left="720"/>
        <w:rPr>
          <w:rFonts w:ascii="Arial" w:hAnsi="Arial" w:cs="Arial"/>
          <w:snapToGrid w:val="0"/>
          <w:sz w:val="24"/>
        </w:rPr>
      </w:pPr>
    </w:p>
    <w:p w14:paraId="620C36D1" w14:textId="77777777" w:rsidR="00926653" w:rsidRPr="005F235C" w:rsidRDefault="00926653" w:rsidP="00B60285">
      <w:pPr>
        <w:widowControl w:val="0"/>
        <w:ind w:left="720"/>
        <w:rPr>
          <w:rFonts w:ascii="Arial" w:hAnsi="Arial" w:cs="Arial"/>
          <w:snapToGrid w:val="0"/>
          <w:sz w:val="24"/>
          <w:u w:val="single"/>
        </w:rPr>
      </w:pPr>
      <w:r w:rsidRPr="005F235C">
        <w:rPr>
          <w:rFonts w:ascii="Arial" w:hAnsi="Arial" w:cs="Arial"/>
          <w:snapToGrid w:val="0"/>
          <w:sz w:val="24"/>
          <w:u w:val="single"/>
        </w:rPr>
        <w:fldChar w:fldCharType="begin">
          <w:ffData>
            <w:name w:val="Text987"/>
            <w:enabled/>
            <w:calcOnExit w:val="0"/>
            <w:textInput/>
          </w:ffData>
        </w:fldChar>
      </w:r>
      <w:bookmarkStart w:id="786" w:name="Text987"/>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86"/>
    </w:p>
    <w:p w14:paraId="099FEBDC" w14:textId="77777777" w:rsidR="00926653" w:rsidRPr="005F235C" w:rsidRDefault="00926653" w:rsidP="00926653">
      <w:pPr>
        <w:widowControl w:val="0"/>
        <w:ind w:left="720"/>
        <w:jc w:val="both"/>
        <w:rPr>
          <w:rFonts w:ascii="Arial" w:hAnsi="Arial" w:cs="Arial"/>
          <w:b/>
          <w:snapToGrid w:val="0"/>
          <w:sz w:val="24"/>
          <w:u w:val="single"/>
        </w:rPr>
      </w:pPr>
    </w:p>
    <w:p w14:paraId="57281B08" w14:textId="77777777" w:rsidR="00926653" w:rsidRDefault="00926653" w:rsidP="00926653">
      <w:pPr>
        <w:widowControl w:val="0"/>
        <w:ind w:left="720"/>
        <w:jc w:val="both"/>
        <w:rPr>
          <w:b/>
          <w:snapToGrid w:val="0"/>
          <w:sz w:val="24"/>
        </w:rPr>
      </w:pPr>
      <w:r w:rsidRPr="005F235C">
        <w:rPr>
          <w:rFonts w:ascii="Arial" w:hAnsi="Arial" w:cs="Arial"/>
          <w:b/>
          <w:snapToGrid w:val="0"/>
          <w:sz w:val="24"/>
          <w:u w:val="single"/>
        </w:rPr>
        <w:br w:type="page"/>
      </w:r>
    </w:p>
    <w:p w14:paraId="38A1E004" w14:textId="77777777" w:rsidR="00926653" w:rsidRPr="00C65E4C" w:rsidRDefault="00926653" w:rsidP="00C65E4C">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C65E4C">
        <w:rPr>
          <w:rFonts w:ascii="Arial" w:hAnsi="Arial" w:cs="Arial"/>
          <w:b/>
          <w:snapToGrid w:val="0"/>
          <w:sz w:val="24"/>
          <w:szCs w:val="24"/>
        </w:rPr>
        <w:lastRenderedPageBreak/>
        <w:t xml:space="preserve">EXHIBIT E-2: Site Development Information </w:t>
      </w:r>
    </w:p>
    <w:p w14:paraId="351BD8B0" w14:textId="77777777" w:rsidR="00926653" w:rsidRPr="00C65E4C" w:rsidRDefault="00926653" w:rsidP="00C65E4C">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C65E4C">
        <w:rPr>
          <w:rFonts w:ascii="Arial" w:hAnsi="Arial" w:cs="Arial"/>
          <w:b/>
          <w:snapToGrid w:val="0"/>
          <w:sz w:val="24"/>
          <w:szCs w:val="24"/>
        </w:rPr>
        <w:t>(Page 4 of 4)</w:t>
      </w:r>
    </w:p>
    <w:p w14:paraId="0854AC9C" w14:textId="77777777" w:rsidR="00926653" w:rsidRDefault="00926653" w:rsidP="00926653">
      <w:pPr>
        <w:widowControl w:val="0"/>
        <w:jc w:val="both"/>
        <w:rPr>
          <w:snapToGrid w:val="0"/>
          <w:sz w:val="24"/>
        </w:rPr>
      </w:pPr>
    </w:p>
    <w:p w14:paraId="336E99E4" w14:textId="77777777" w:rsidR="00926653" w:rsidRPr="00C65E4C" w:rsidRDefault="00926653" w:rsidP="00C65E4C">
      <w:pPr>
        <w:widowControl w:val="0"/>
        <w:rPr>
          <w:rFonts w:ascii="Arial" w:hAnsi="Arial" w:cs="Arial"/>
          <w:snapToGrid w:val="0"/>
          <w:sz w:val="24"/>
          <w:szCs w:val="24"/>
        </w:rPr>
      </w:pPr>
      <w:r w:rsidRPr="00C65E4C">
        <w:rPr>
          <w:rFonts w:ascii="Arial" w:hAnsi="Arial" w:cs="Arial"/>
          <w:snapToGrid w:val="0"/>
          <w:sz w:val="24"/>
          <w:szCs w:val="24"/>
        </w:rPr>
        <w:t xml:space="preserve">Site </w:t>
      </w:r>
      <w:r w:rsidRPr="00C65E4C">
        <w:rPr>
          <w:rFonts w:ascii="Arial" w:hAnsi="Arial" w:cs="Arial"/>
          <w:snapToGrid w:val="0"/>
          <w:sz w:val="24"/>
          <w:szCs w:val="24"/>
          <w:u w:val="single"/>
        </w:rPr>
        <w:fldChar w:fldCharType="begin">
          <w:ffData>
            <w:name w:val="Text984"/>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r w:rsidRPr="00C65E4C">
        <w:rPr>
          <w:rFonts w:ascii="Arial" w:hAnsi="Arial" w:cs="Arial"/>
          <w:snapToGrid w:val="0"/>
          <w:sz w:val="24"/>
          <w:szCs w:val="24"/>
        </w:rPr>
        <w:t xml:space="preserve"> of </w:t>
      </w:r>
      <w:r w:rsidRPr="00C65E4C">
        <w:rPr>
          <w:rFonts w:ascii="Arial" w:hAnsi="Arial" w:cs="Arial"/>
          <w:snapToGrid w:val="0"/>
          <w:sz w:val="24"/>
          <w:szCs w:val="24"/>
          <w:u w:val="single"/>
        </w:rPr>
        <w:fldChar w:fldCharType="begin">
          <w:ffData>
            <w:name w:val="Text985"/>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p>
    <w:p w14:paraId="351282AA" w14:textId="77777777" w:rsidR="00926653" w:rsidRPr="00B60285" w:rsidRDefault="00926653" w:rsidP="00926653">
      <w:pPr>
        <w:widowControl w:val="0"/>
        <w:jc w:val="both"/>
        <w:rPr>
          <w:rFonts w:ascii="Arial" w:hAnsi="Arial" w:cs="Arial"/>
          <w:snapToGrid w:val="0"/>
          <w:sz w:val="22"/>
          <w:szCs w:val="22"/>
        </w:rPr>
      </w:pPr>
    </w:p>
    <w:p w14:paraId="222B8E80"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7C0676B3" w14:textId="77777777" w:rsidR="00926653" w:rsidRPr="00B60285" w:rsidRDefault="00926653" w:rsidP="00926653">
      <w:pPr>
        <w:widowControl w:val="0"/>
        <w:jc w:val="both"/>
        <w:rPr>
          <w:rFonts w:ascii="Arial" w:hAnsi="Arial" w:cs="Arial"/>
          <w:snapToGrid w:val="0"/>
          <w:sz w:val="22"/>
          <w:szCs w:val="22"/>
        </w:rPr>
      </w:pPr>
    </w:p>
    <w:p w14:paraId="1F04A5B1" w14:textId="77777777" w:rsidR="00926653" w:rsidRPr="00B60285" w:rsidRDefault="00926653" w:rsidP="00926653">
      <w:pPr>
        <w:widowControl w:val="0"/>
        <w:jc w:val="both"/>
        <w:rPr>
          <w:rFonts w:ascii="Arial" w:hAnsi="Arial" w:cs="Arial"/>
          <w:snapToGrid w:val="0"/>
          <w:sz w:val="22"/>
          <w:szCs w:val="22"/>
        </w:rPr>
      </w:pPr>
    </w:p>
    <w:p w14:paraId="10554A1A" w14:textId="77777777" w:rsidR="00926653" w:rsidRPr="00C65E4C" w:rsidRDefault="00926653" w:rsidP="00926653">
      <w:pPr>
        <w:widowControl w:val="0"/>
        <w:jc w:val="both"/>
        <w:rPr>
          <w:rFonts w:ascii="Arial" w:hAnsi="Arial" w:cs="Arial"/>
          <w:bCs/>
          <w:snapToGrid w:val="0"/>
          <w:sz w:val="24"/>
          <w:szCs w:val="24"/>
        </w:rPr>
      </w:pPr>
      <w:r w:rsidRPr="00C65E4C">
        <w:rPr>
          <w:rFonts w:ascii="Arial" w:hAnsi="Arial" w:cs="Arial"/>
          <w:bCs/>
          <w:snapToGrid w:val="0"/>
          <w:sz w:val="24"/>
          <w:szCs w:val="24"/>
        </w:rPr>
        <w:t>Proposed Building Construction Classification</w:t>
      </w:r>
    </w:p>
    <w:p w14:paraId="33086FE8" w14:textId="77777777" w:rsidR="00926653" w:rsidRPr="00C65E4C" w:rsidRDefault="00926653" w:rsidP="00926653">
      <w:pPr>
        <w:widowControl w:val="0"/>
        <w:jc w:val="both"/>
        <w:rPr>
          <w:rFonts w:ascii="Arial" w:hAnsi="Arial" w:cs="Arial"/>
          <w:snapToGrid w:val="0"/>
          <w:sz w:val="24"/>
          <w:szCs w:val="24"/>
        </w:rPr>
      </w:pPr>
    </w:p>
    <w:p w14:paraId="65B9F46A"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56"/>
            <w:enabled/>
            <w:calcOnExit w:val="0"/>
            <w:checkBox>
              <w:sizeAuto/>
              <w:default w:val="0"/>
            </w:checkBox>
          </w:ffData>
        </w:fldChar>
      </w:r>
      <w:bookmarkStart w:id="787" w:name="Check156"/>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87"/>
      <w:r w:rsidRPr="00C65E4C">
        <w:rPr>
          <w:rFonts w:ascii="Arial" w:hAnsi="Arial" w:cs="Arial"/>
          <w:snapToGrid w:val="0"/>
          <w:sz w:val="24"/>
          <w:szCs w:val="24"/>
        </w:rPr>
        <w:t xml:space="preserve">  New York State Code</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57"/>
            <w:enabled/>
            <w:calcOnExit w:val="0"/>
            <w:checkBox>
              <w:sizeAuto/>
              <w:default w:val="0"/>
            </w:checkBox>
          </w:ffData>
        </w:fldChar>
      </w:r>
      <w:bookmarkStart w:id="788" w:name="Check157"/>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88"/>
      <w:r w:rsidRPr="00C65E4C">
        <w:rPr>
          <w:rFonts w:ascii="Arial" w:hAnsi="Arial" w:cs="Arial"/>
          <w:snapToGrid w:val="0"/>
          <w:sz w:val="24"/>
          <w:szCs w:val="24"/>
        </w:rPr>
        <w:t xml:space="preserve">  New York City Code</w:t>
      </w:r>
    </w:p>
    <w:p w14:paraId="29E27E3F" w14:textId="77777777" w:rsidR="00926653" w:rsidRPr="00C65E4C" w:rsidRDefault="00926653" w:rsidP="00926653">
      <w:pPr>
        <w:widowControl w:val="0"/>
        <w:ind w:left="720"/>
        <w:jc w:val="both"/>
        <w:rPr>
          <w:rFonts w:ascii="Arial" w:hAnsi="Arial" w:cs="Arial"/>
          <w:snapToGrid w:val="0"/>
          <w:sz w:val="24"/>
          <w:szCs w:val="24"/>
        </w:rPr>
      </w:pPr>
    </w:p>
    <w:p w14:paraId="7111F466"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t>Check One Below:</w:t>
      </w:r>
    </w:p>
    <w:p w14:paraId="58D9F220" w14:textId="77777777" w:rsidR="00926653" w:rsidRPr="00B60285" w:rsidRDefault="00926653" w:rsidP="00926653">
      <w:pPr>
        <w:widowControl w:val="0"/>
        <w:ind w:left="720"/>
        <w:jc w:val="both"/>
        <w:rPr>
          <w:rFonts w:ascii="Arial" w:hAnsi="Arial" w:cs="Arial"/>
          <w:snapToGrid w:val="0"/>
          <w:sz w:val="22"/>
          <w:szCs w:val="22"/>
        </w:rPr>
      </w:pPr>
    </w:p>
    <w:p w14:paraId="3C2AA63E"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58"/>
            <w:enabled/>
            <w:calcOnExit w:val="0"/>
            <w:checkBox>
              <w:sizeAuto/>
              <w:default w:val="0"/>
            </w:checkBox>
          </w:ffData>
        </w:fldChar>
      </w:r>
      <w:bookmarkStart w:id="789" w:name="Check158"/>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89"/>
      <w:r w:rsidRPr="00C65E4C">
        <w:rPr>
          <w:rFonts w:ascii="Arial" w:hAnsi="Arial" w:cs="Arial"/>
          <w:snapToGrid w:val="0"/>
          <w:sz w:val="24"/>
          <w:szCs w:val="24"/>
        </w:rPr>
        <w:t xml:space="preserve">  1a</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59"/>
            <w:enabled/>
            <w:calcOnExit w:val="0"/>
            <w:checkBox>
              <w:sizeAuto/>
              <w:default w:val="0"/>
            </w:checkBox>
          </w:ffData>
        </w:fldChar>
      </w:r>
      <w:bookmarkStart w:id="790" w:name="Check159"/>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0"/>
      <w:r w:rsidRPr="00C65E4C">
        <w:rPr>
          <w:rFonts w:ascii="Arial" w:hAnsi="Arial" w:cs="Arial"/>
          <w:snapToGrid w:val="0"/>
          <w:sz w:val="24"/>
          <w:szCs w:val="24"/>
        </w:rPr>
        <w:t xml:space="preserve">  IA</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60"/>
            <w:enabled/>
            <w:calcOnExit w:val="0"/>
            <w:checkBox>
              <w:sizeAuto/>
              <w:default w:val="0"/>
            </w:checkBox>
          </w:ffData>
        </w:fldChar>
      </w:r>
      <w:bookmarkStart w:id="791" w:name="Check160"/>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1"/>
      <w:r w:rsidRPr="00C65E4C">
        <w:rPr>
          <w:rFonts w:ascii="Arial" w:hAnsi="Arial" w:cs="Arial"/>
          <w:snapToGrid w:val="0"/>
          <w:sz w:val="24"/>
          <w:szCs w:val="24"/>
        </w:rPr>
        <w:t xml:space="preserve">  IC</w:t>
      </w:r>
      <w:r w:rsidRPr="00C65E4C">
        <w:rPr>
          <w:rFonts w:ascii="Arial" w:hAnsi="Arial" w:cs="Arial"/>
          <w:snapToGrid w:val="0"/>
          <w:sz w:val="24"/>
          <w:szCs w:val="24"/>
        </w:rPr>
        <w:tab/>
      </w:r>
      <w:r w:rsidRPr="00C65E4C">
        <w:rPr>
          <w:rFonts w:ascii="Arial" w:hAnsi="Arial" w:cs="Arial"/>
          <w:snapToGrid w:val="0"/>
          <w:sz w:val="24"/>
          <w:szCs w:val="24"/>
        </w:rPr>
        <w:tab/>
        <w:t>Fire Resistive</w:t>
      </w:r>
    </w:p>
    <w:p w14:paraId="4B387296"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61"/>
            <w:enabled/>
            <w:calcOnExit w:val="0"/>
            <w:checkBox>
              <w:sizeAuto/>
              <w:default w:val="0"/>
            </w:checkBox>
          </w:ffData>
        </w:fldChar>
      </w:r>
      <w:bookmarkStart w:id="792" w:name="Check161"/>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2"/>
      <w:r w:rsidRPr="00C65E4C">
        <w:rPr>
          <w:rFonts w:ascii="Arial" w:hAnsi="Arial" w:cs="Arial"/>
          <w:snapToGrid w:val="0"/>
          <w:sz w:val="24"/>
          <w:szCs w:val="24"/>
        </w:rPr>
        <w:t xml:space="preserve">  1b</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62"/>
            <w:enabled/>
            <w:calcOnExit w:val="0"/>
            <w:checkBox>
              <w:sizeAuto/>
              <w:default w:val="0"/>
            </w:checkBox>
          </w:ffData>
        </w:fldChar>
      </w:r>
      <w:bookmarkStart w:id="793" w:name="Check162"/>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3"/>
      <w:r w:rsidRPr="00C65E4C">
        <w:rPr>
          <w:rFonts w:ascii="Arial" w:hAnsi="Arial" w:cs="Arial"/>
          <w:snapToGrid w:val="0"/>
          <w:sz w:val="24"/>
          <w:szCs w:val="24"/>
        </w:rPr>
        <w:t xml:space="preserve">  IB</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63"/>
            <w:enabled/>
            <w:calcOnExit w:val="0"/>
            <w:checkBox>
              <w:sizeAuto/>
              <w:default w:val="0"/>
            </w:checkBox>
          </w:ffData>
        </w:fldChar>
      </w:r>
      <w:bookmarkStart w:id="794" w:name="Check163"/>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4"/>
      <w:r w:rsidRPr="00C65E4C">
        <w:rPr>
          <w:rFonts w:ascii="Arial" w:hAnsi="Arial" w:cs="Arial"/>
          <w:snapToGrid w:val="0"/>
          <w:sz w:val="24"/>
          <w:szCs w:val="24"/>
        </w:rPr>
        <w:t xml:space="preserve">  ID</w:t>
      </w:r>
    </w:p>
    <w:p w14:paraId="4F90CB12" w14:textId="77777777" w:rsidR="00926653" w:rsidRPr="00C65E4C" w:rsidRDefault="00926653" w:rsidP="00926653">
      <w:pPr>
        <w:widowControl w:val="0"/>
        <w:ind w:left="720"/>
        <w:jc w:val="both"/>
        <w:rPr>
          <w:rFonts w:ascii="Arial" w:hAnsi="Arial" w:cs="Arial"/>
          <w:snapToGrid w:val="0"/>
          <w:sz w:val="24"/>
          <w:szCs w:val="24"/>
        </w:rPr>
      </w:pPr>
    </w:p>
    <w:p w14:paraId="00CB3E92"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64"/>
            <w:enabled/>
            <w:calcOnExit w:val="0"/>
            <w:checkBox>
              <w:sizeAuto/>
              <w:default w:val="0"/>
            </w:checkBox>
          </w:ffData>
        </w:fldChar>
      </w:r>
      <w:bookmarkStart w:id="795" w:name="Check164"/>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5"/>
      <w:r w:rsidRPr="00C65E4C">
        <w:rPr>
          <w:rFonts w:ascii="Arial" w:hAnsi="Arial" w:cs="Arial"/>
          <w:snapToGrid w:val="0"/>
          <w:sz w:val="24"/>
          <w:szCs w:val="24"/>
        </w:rPr>
        <w:t xml:space="preserve">  2a</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65"/>
            <w:enabled/>
            <w:calcOnExit w:val="0"/>
            <w:checkBox>
              <w:sizeAuto/>
              <w:default w:val="0"/>
            </w:checkBox>
          </w:ffData>
        </w:fldChar>
      </w:r>
      <w:bookmarkStart w:id="796" w:name="Check165"/>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6"/>
      <w:r w:rsidRPr="00C65E4C">
        <w:rPr>
          <w:rFonts w:ascii="Arial" w:hAnsi="Arial" w:cs="Arial"/>
          <w:snapToGrid w:val="0"/>
          <w:sz w:val="24"/>
          <w:szCs w:val="24"/>
        </w:rPr>
        <w:t xml:space="preserve">  IE</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tab/>
        <w:t>Non-Combustible</w:t>
      </w:r>
    </w:p>
    <w:p w14:paraId="102C1007" w14:textId="77777777" w:rsidR="00926653" w:rsidRPr="00C65E4C" w:rsidRDefault="00926653" w:rsidP="00926653">
      <w:pPr>
        <w:widowControl w:val="0"/>
        <w:ind w:left="720"/>
        <w:jc w:val="both"/>
        <w:rPr>
          <w:rFonts w:ascii="Arial" w:hAnsi="Arial" w:cs="Arial"/>
          <w:snapToGrid w:val="0"/>
          <w:sz w:val="24"/>
          <w:szCs w:val="24"/>
        </w:rPr>
      </w:pPr>
    </w:p>
    <w:p w14:paraId="056F9DBC"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66"/>
            <w:enabled/>
            <w:calcOnExit w:val="0"/>
            <w:checkBox>
              <w:sizeAuto/>
              <w:default w:val="0"/>
            </w:checkBox>
          </w:ffData>
        </w:fldChar>
      </w:r>
      <w:bookmarkStart w:id="797" w:name="Check166"/>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7"/>
      <w:r w:rsidRPr="00C65E4C">
        <w:rPr>
          <w:rFonts w:ascii="Arial" w:hAnsi="Arial" w:cs="Arial"/>
          <w:snapToGrid w:val="0"/>
          <w:sz w:val="24"/>
          <w:szCs w:val="24"/>
        </w:rPr>
        <w:t xml:space="preserve">  3</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67"/>
            <w:enabled/>
            <w:calcOnExit w:val="0"/>
            <w:checkBox>
              <w:sizeAuto/>
              <w:default w:val="0"/>
            </w:checkBox>
          </w:ffData>
        </w:fldChar>
      </w:r>
      <w:bookmarkStart w:id="798" w:name="Check167"/>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8"/>
      <w:r w:rsidRPr="00C65E4C">
        <w:rPr>
          <w:rFonts w:ascii="Arial" w:hAnsi="Arial" w:cs="Arial"/>
          <w:snapToGrid w:val="0"/>
          <w:sz w:val="24"/>
          <w:szCs w:val="24"/>
        </w:rPr>
        <w:t xml:space="preserve">  IIA</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tab/>
        <w:t>Heavy Timber</w:t>
      </w:r>
    </w:p>
    <w:p w14:paraId="2602F553" w14:textId="77777777" w:rsidR="00926653" w:rsidRPr="00C65E4C" w:rsidRDefault="00926653" w:rsidP="00926653">
      <w:pPr>
        <w:widowControl w:val="0"/>
        <w:ind w:left="720"/>
        <w:jc w:val="both"/>
        <w:rPr>
          <w:rFonts w:ascii="Arial" w:hAnsi="Arial" w:cs="Arial"/>
          <w:snapToGrid w:val="0"/>
          <w:sz w:val="24"/>
          <w:szCs w:val="24"/>
        </w:rPr>
      </w:pPr>
    </w:p>
    <w:p w14:paraId="5A8A3FF0"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68"/>
            <w:enabled/>
            <w:calcOnExit w:val="0"/>
            <w:checkBox>
              <w:sizeAuto/>
              <w:default w:val="0"/>
            </w:checkBox>
          </w:ffData>
        </w:fldChar>
      </w:r>
      <w:bookmarkStart w:id="799" w:name="Check168"/>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799"/>
      <w:r w:rsidRPr="00C65E4C">
        <w:rPr>
          <w:rFonts w:ascii="Arial" w:hAnsi="Arial" w:cs="Arial"/>
          <w:snapToGrid w:val="0"/>
          <w:sz w:val="24"/>
          <w:szCs w:val="24"/>
        </w:rPr>
        <w:t xml:space="preserve">  4a</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69"/>
            <w:enabled/>
            <w:calcOnExit w:val="0"/>
            <w:checkBox>
              <w:sizeAuto/>
              <w:default w:val="0"/>
            </w:checkBox>
          </w:ffData>
        </w:fldChar>
      </w:r>
      <w:bookmarkStart w:id="800" w:name="Check169"/>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00"/>
      <w:r w:rsidRPr="00C65E4C">
        <w:rPr>
          <w:rFonts w:ascii="Arial" w:hAnsi="Arial" w:cs="Arial"/>
          <w:snapToGrid w:val="0"/>
          <w:sz w:val="24"/>
          <w:szCs w:val="24"/>
        </w:rPr>
        <w:t xml:space="preserve">  IIB</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tab/>
        <w:t>Ordinary</w:t>
      </w:r>
    </w:p>
    <w:p w14:paraId="04C3C706"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70"/>
            <w:enabled/>
            <w:calcOnExit w:val="0"/>
            <w:checkBox>
              <w:sizeAuto/>
              <w:default w:val="0"/>
            </w:checkBox>
          </w:ffData>
        </w:fldChar>
      </w:r>
      <w:bookmarkStart w:id="801" w:name="Check170"/>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01"/>
      <w:r w:rsidRPr="00C65E4C">
        <w:rPr>
          <w:rFonts w:ascii="Arial" w:hAnsi="Arial" w:cs="Arial"/>
          <w:snapToGrid w:val="0"/>
          <w:sz w:val="24"/>
          <w:szCs w:val="24"/>
        </w:rPr>
        <w:t xml:space="preserve">  4b</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71"/>
            <w:enabled/>
            <w:calcOnExit w:val="0"/>
            <w:checkBox>
              <w:sizeAuto/>
              <w:default w:val="0"/>
            </w:checkBox>
          </w:ffData>
        </w:fldChar>
      </w:r>
      <w:bookmarkStart w:id="802" w:name="Check171"/>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02"/>
      <w:r w:rsidRPr="00C65E4C">
        <w:rPr>
          <w:rFonts w:ascii="Arial" w:hAnsi="Arial" w:cs="Arial"/>
          <w:snapToGrid w:val="0"/>
          <w:sz w:val="24"/>
          <w:szCs w:val="24"/>
        </w:rPr>
        <w:t xml:space="preserve">  IIC</w:t>
      </w:r>
    </w:p>
    <w:p w14:paraId="65B6F177" w14:textId="77777777" w:rsidR="00926653" w:rsidRPr="00C65E4C" w:rsidRDefault="00926653" w:rsidP="00926653">
      <w:pPr>
        <w:widowControl w:val="0"/>
        <w:ind w:left="720"/>
        <w:jc w:val="both"/>
        <w:rPr>
          <w:rFonts w:ascii="Arial" w:hAnsi="Arial" w:cs="Arial"/>
          <w:snapToGrid w:val="0"/>
          <w:sz w:val="24"/>
          <w:szCs w:val="24"/>
        </w:rPr>
      </w:pPr>
    </w:p>
    <w:p w14:paraId="365A5C97"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72"/>
            <w:enabled/>
            <w:calcOnExit w:val="0"/>
            <w:checkBox>
              <w:sizeAuto/>
              <w:default w:val="0"/>
            </w:checkBox>
          </w:ffData>
        </w:fldChar>
      </w:r>
      <w:bookmarkStart w:id="803" w:name="Check172"/>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03"/>
      <w:r w:rsidRPr="00C65E4C">
        <w:rPr>
          <w:rFonts w:ascii="Arial" w:hAnsi="Arial" w:cs="Arial"/>
          <w:snapToGrid w:val="0"/>
          <w:sz w:val="24"/>
          <w:szCs w:val="24"/>
        </w:rPr>
        <w:t xml:space="preserve">  5a</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73"/>
            <w:enabled/>
            <w:calcOnExit w:val="0"/>
            <w:checkBox>
              <w:sizeAuto/>
              <w:default w:val="0"/>
            </w:checkBox>
          </w:ffData>
        </w:fldChar>
      </w:r>
      <w:bookmarkStart w:id="804" w:name="Check173"/>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04"/>
      <w:r w:rsidRPr="00C65E4C">
        <w:rPr>
          <w:rFonts w:ascii="Arial" w:hAnsi="Arial" w:cs="Arial"/>
          <w:snapToGrid w:val="0"/>
          <w:sz w:val="24"/>
          <w:szCs w:val="24"/>
        </w:rPr>
        <w:t xml:space="preserve">  IID</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tab/>
        <w:t>Wood Frame</w:t>
      </w:r>
    </w:p>
    <w:p w14:paraId="439ED815"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74"/>
            <w:enabled/>
            <w:calcOnExit w:val="0"/>
            <w:checkBox>
              <w:sizeAuto/>
              <w:default w:val="0"/>
            </w:checkBox>
          </w:ffData>
        </w:fldChar>
      </w:r>
      <w:bookmarkStart w:id="805" w:name="Check174"/>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05"/>
      <w:r w:rsidRPr="00C65E4C">
        <w:rPr>
          <w:rFonts w:ascii="Arial" w:hAnsi="Arial" w:cs="Arial"/>
          <w:snapToGrid w:val="0"/>
          <w:sz w:val="24"/>
          <w:szCs w:val="24"/>
        </w:rPr>
        <w:t xml:space="preserve">  5b</w:t>
      </w:r>
      <w:r w:rsidRPr="00C65E4C">
        <w:rPr>
          <w:rFonts w:ascii="Arial" w:hAnsi="Arial" w:cs="Arial"/>
          <w:snapToGrid w:val="0"/>
          <w:sz w:val="24"/>
          <w:szCs w:val="24"/>
        </w:rPr>
        <w:tab/>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75"/>
            <w:enabled/>
            <w:calcOnExit w:val="0"/>
            <w:checkBox>
              <w:sizeAuto/>
              <w:default w:val="0"/>
            </w:checkBox>
          </w:ffData>
        </w:fldChar>
      </w:r>
      <w:bookmarkStart w:id="806" w:name="Check175"/>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06"/>
      <w:r w:rsidRPr="00C65E4C">
        <w:rPr>
          <w:rFonts w:ascii="Arial" w:hAnsi="Arial" w:cs="Arial"/>
          <w:snapToGrid w:val="0"/>
          <w:sz w:val="24"/>
          <w:szCs w:val="24"/>
        </w:rPr>
        <w:t xml:space="preserve">  IIE</w:t>
      </w:r>
    </w:p>
    <w:p w14:paraId="3FD4858E" w14:textId="77777777" w:rsidR="00926653" w:rsidRPr="00C65E4C" w:rsidRDefault="00926653" w:rsidP="00926653">
      <w:pPr>
        <w:widowControl w:val="0"/>
        <w:ind w:left="720"/>
        <w:jc w:val="both"/>
        <w:rPr>
          <w:rFonts w:ascii="Arial" w:hAnsi="Arial" w:cs="Arial"/>
          <w:snapToGrid w:val="0"/>
          <w:sz w:val="24"/>
          <w:szCs w:val="24"/>
        </w:rPr>
      </w:pPr>
    </w:p>
    <w:p w14:paraId="57146FF4" w14:textId="77777777" w:rsidR="00926653" w:rsidRPr="00C65E4C" w:rsidRDefault="00926653" w:rsidP="00B60285">
      <w:pPr>
        <w:widowControl w:val="0"/>
        <w:ind w:left="720"/>
        <w:rPr>
          <w:rFonts w:ascii="Arial" w:hAnsi="Arial" w:cs="Arial"/>
          <w:snapToGrid w:val="0"/>
          <w:sz w:val="24"/>
          <w:szCs w:val="24"/>
        </w:rPr>
      </w:pPr>
      <w:r w:rsidRPr="00C65E4C">
        <w:rPr>
          <w:rFonts w:ascii="Arial" w:hAnsi="Arial" w:cs="Arial"/>
          <w:snapToGrid w:val="0"/>
          <w:sz w:val="24"/>
          <w:szCs w:val="24"/>
        </w:rPr>
        <w:t>In summary, what constraints does this construction place on the proposed building (e.g., sprinklers required, additional egress, horizontal or vertical separation)?</w:t>
      </w:r>
    </w:p>
    <w:p w14:paraId="4617B58A" w14:textId="77777777" w:rsidR="00926653" w:rsidRPr="005F235C" w:rsidRDefault="00926653" w:rsidP="00926653">
      <w:pPr>
        <w:widowControl w:val="0"/>
        <w:ind w:left="720"/>
        <w:jc w:val="both"/>
        <w:rPr>
          <w:rFonts w:ascii="Arial" w:hAnsi="Arial" w:cs="Arial"/>
          <w:snapToGrid w:val="0"/>
          <w:sz w:val="24"/>
        </w:rPr>
      </w:pPr>
    </w:p>
    <w:p w14:paraId="169C3711" w14:textId="77777777" w:rsidR="00926653" w:rsidRPr="005F235C" w:rsidRDefault="00926653" w:rsidP="00926653">
      <w:pPr>
        <w:widowControl w:val="0"/>
        <w:ind w:left="630"/>
        <w:jc w:val="both"/>
        <w:rPr>
          <w:rFonts w:ascii="Arial" w:hAnsi="Arial" w:cs="Arial"/>
          <w:b/>
          <w:snapToGrid w:val="0"/>
          <w:sz w:val="24"/>
        </w:rPr>
      </w:pPr>
      <w:r w:rsidRPr="005F235C">
        <w:rPr>
          <w:rFonts w:ascii="Arial" w:hAnsi="Arial" w:cs="Arial"/>
          <w:b/>
          <w:snapToGrid w:val="0"/>
          <w:sz w:val="24"/>
        </w:rPr>
        <w:fldChar w:fldCharType="begin">
          <w:ffData>
            <w:name w:val="Text988"/>
            <w:enabled/>
            <w:calcOnExit w:val="0"/>
            <w:textInput/>
          </w:ffData>
        </w:fldChar>
      </w:r>
      <w:bookmarkStart w:id="807" w:name="Text988"/>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snapToGrid w:val="0"/>
          <w:sz w:val="24"/>
        </w:rPr>
        <w:fldChar w:fldCharType="end"/>
      </w:r>
      <w:bookmarkEnd w:id="807"/>
    </w:p>
    <w:p w14:paraId="01F9490B" w14:textId="77777777" w:rsidR="00926653" w:rsidRPr="005F235C" w:rsidRDefault="00926653" w:rsidP="00926653">
      <w:pPr>
        <w:widowControl w:val="0"/>
        <w:jc w:val="both"/>
        <w:rPr>
          <w:rFonts w:ascii="Arial" w:hAnsi="Arial" w:cs="Arial"/>
          <w:snapToGrid w:val="0"/>
          <w:sz w:val="24"/>
        </w:rPr>
      </w:pPr>
    </w:p>
    <w:p w14:paraId="5373D182" w14:textId="77777777" w:rsidR="00926653" w:rsidRPr="005F235C" w:rsidRDefault="00926653" w:rsidP="00926653">
      <w:pPr>
        <w:widowControl w:val="0"/>
        <w:jc w:val="both"/>
        <w:rPr>
          <w:rFonts w:ascii="Arial" w:hAnsi="Arial" w:cs="Arial"/>
          <w:snapToGrid w:val="0"/>
          <w:sz w:val="24"/>
        </w:rPr>
      </w:pPr>
      <w:r w:rsidRPr="005F235C">
        <w:rPr>
          <w:rFonts w:ascii="Arial" w:hAnsi="Arial" w:cs="Arial"/>
          <w:snapToGrid w:val="0"/>
          <w:sz w:val="24"/>
        </w:rPr>
        <w:br w:type="page"/>
      </w:r>
    </w:p>
    <w:p w14:paraId="1D395002" w14:textId="77777777" w:rsidR="00926653" w:rsidRPr="00C65E4C" w:rsidRDefault="00926653" w:rsidP="00C65E4C">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C65E4C">
        <w:rPr>
          <w:rFonts w:ascii="Arial" w:hAnsi="Arial" w:cs="Arial"/>
          <w:b/>
          <w:snapToGrid w:val="0"/>
          <w:sz w:val="24"/>
          <w:szCs w:val="24"/>
        </w:rPr>
        <w:lastRenderedPageBreak/>
        <w:t xml:space="preserve">EXHIBIT E-3: </w:t>
      </w:r>
    </w:p>
    <w:p w14:paraId="3ABF16CC" w14:textId="77777777" w:rsidR="00926653" w:rsidRPr="00C65E4C" w:rsidRDefault="00926653" w:rsidP="00C65E4C">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C65E4C">
        <w:rPr>
          <w:rFonts w:ascii="Arial" w:hAnsi="Arial" w:cs="Arial"/>
          <w:b/>
          <w:snapToGrid w:val="0"/>
          <w:sz w:val="24"/>
          <w:szCs w:val="24"/>
        </w:rPr>
        <w:t>Scope of Work and Cost Estimate (Page 1 of 4)</w:t>
      </w:r>
    </w:p>
    <w:p w14:paraId="4FDA612E" w14:textId="77777777" w:rsidR="00926653" w:rsidRPr="00C65E4C" w:rsidRDefault="00926653" w:rsidP="00C65E4C">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C65E4C">
        <w:rPr>
          <w:rFonts w:ascii="Arial" w:hAnsi="Arial" w:cs="Arial"/>
          <w:b/>
          <w:snapToGrid w:val="0"/>
          <w:sz w:val="24"/>
          <w:szCs w:val="24"/>
        </w:rPr>
        <w:t>(If more than one site, duplicate this section for each building in the proposed project.)</w:t>
      </w:r>
    </w:p>
    <w:p w14:paraId="07CF1016" w14:textId="77777777" w:rsidR="00926653" w:rsidRDefault="00926653" w:rsidP="00926653">
      <w:pPr>
        <w:widowControl w:val="0"/>
        <w:jc w:val="both"/>
        <w:rPr>
          <w:snapToGrid w:val="0"/>
          <w:sz w:val="24"/>
        </w:rPr>
      </w:pPr>
    </w:p>
    <w:p w14:paraId="2DA8BE76" w14:textId="77777777" w:rsidR="00926653" w:rsidRPr="00C65E4C" w:rsidRDefault="00926653" w:rsidP="00C65E4C">
      <w:pPr>
        <w:widowControl w:val="0"/>
        <w:tabs>
          <w:tab w:val="left" w:pos="480"/>
          <w:tab w:val="left" w:pos="960"/>
          <w:tab w:val="left" w:pos="7680"/>
          <w:tab w:val="left" w:pos="8520"/>
        </w:tabs>
        <w:rPr>
          <w:rFonts w:ascii="Arial" w:hAnsi="Arial" w:cs="Arial"/>
          <w:snapToGrid w:val="0"/>
          <w:sz w:val="24"/>
          <w:szCs w:val="24"/>
        </w:rPr>
      </w:pPr>
      <w:r w:rsidRPr="00C65E4C">
        <w:rPr>
          <w:rFonts w:ascii="Arial" w:hAnsi="Arial" w:cs="Arial"/>
          <w:snapToGrid w:val="0"/>
          <w:sz w:val="24"/>
          <w:szCs w:val="24"/>
        </w:rPr>
        <w:t xml:space="preserve">Site </w:t>
      </w:r>
      <w:r w:rsidRPr="00C65E4C">
        <w:rPr>
          <w:rFonts w:ascii="Arial" w:hAnsi="Arial" w:cs="Arial"/>
          <w:snapToGrid w:val="0"/>
          <w:sz w:val="24"/>
          <w:szCs w:val="24"/>
          <w:u w:val="single"/>
        </w:rPr>
        <w:fldChar w:fldCharType="begin">
          <w:ffData>
            <w:name w:val="Text989"/>
            <w:enabled/>
            <w:calcOnExit w:val="0"/>
            <w:textInput/>
          </w:ffData>
        </w:fldChar>
      </w:r>
      <w:bookmarkStart w:id="808" w:name="Text989"/>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bookmarkEnd w:id="808"/>
      <w:r w:rsidRPr="00C65E4C">
        <w:rPr>
          <w:rFonts w:ascii="Arial" w:hAnsi="Arial" w:cs="Arial"/>
          <w:snapToGrid w:val="0"/>
          <w:sz w:val="24"/>
          <w:szCs w:val="24"/>
        </w:rPr>
        <w:t xml:space="preserve"> of </w:t>
      </w:r>
      <w:r w:rsidRPr="00C65E4C">
        <w:rPr>
          <w:rFonts w:ascii="Arial" w:hAnsi="Arial" w:cs="Arial"/>
          <w:snapToGrid w:val="0"/>
          <w:sz w:val="24"/>
          <w:szCs w:val="24"/>
          <w:u w:val="single"/>
        </w:rPr>
        <w:fldChar w:fldCharType="begin">
          <w:ffData>
            <w:name w:val="Text990"/>
            <w:enabled/>
            <w:calcOnExit w:val="0"/>
            <w:textInput/>
          </w:ffData>
        </w:fldChar>
      </w:r>
      <w:bookmarkStart w:id="809" w:name="Text990"/>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bookmarkEnd w:id="809"/>
    </w:p>
    <w:p w14:paraId="3D9F7D9F" w14:textId="77777777" w:rsidR="00926653" w:rsidRPr="00C65E4C" w:rsidRDefault="00926653" w:rsidP="00926653">
      <w:pPr>
        <w:widowControl w:val="0"/>
        <w:tabs>
          <w:tab w:val="left" w:pos="480"/>
          <w:tab w:val="left" w:pos="960"/>
          <w:tab w:val="left" w:pos="7680"/>
          <w:tab w:val="left" w:pos="8520"/>
        </w:tabs>
        <w:jc w:val="both"/>
        <w:rPr>
          <w:rFonts w:ascii="Arial" w:hAnsi="Arial" w:cs="Arial"/>
          <w:snapToGrid w:val="0"/>
          <w:sz w:val="24"/>
          <w:szCs w:val="24"/>
        </w:rPr>
      </w:pPr>
    </w:p>
    <w:p w14:paraId="2AA324EA" w14:textId="77777777" w:rsidR="00926653" w:rsidRPr="00C65E4C"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C65E4C">
        <w:rPr>
          <w:rFonts w:ascii="Arial" w:hAnsi="Arial" w:cs="Arial"/>
          <w:snapToGrid w:val="0"/>
          <w:sz w:val="24"/>
          <w:szCs w:val="24"/>
        </w:rPr>
        <w:t xml:space="preserve">Site Address:  </w:t>
      </w:r>
      <w:r w:rsidRPr="00C65E4C">
        <w:rPr>
          <w:rFonts w:ascii="Arial" w:hAnsi="Arial" w:cs="Arial"/>
          <w:snapToGrid w:val="0"/>
          <w:sz w:val="24"/>
          <w:szCs w:val="24"/>
          <w:u w:val="single"/>
        </w:rPr>
        <w:fldChar w:fldCharType="begin">
          <w:ffData>
            <w:name w:val="Text991"/>
            <w:enabled/>
            <w:calcOnExit w:val="0"/>
            <w:textInput/>
          </w:ffData>
        </w:fldChar>
      </w:r>
      <w:bookmarkStart w:id="810" w:name="Text991"/>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bookmarkEnd w:id="810"/>
    </w:p>
    <w:p w14:paraId="4FCBEAEA" w14:textId="77777777" w:rsidR="00926653" w:rsidRPr="00C65E4C" w:rsidRDefault="00926653" w:rsidP="00926653">
      <w:pPr>
        <w:widowControl w:val="0"/>
        <w:jc w:val="both"/>
        <w:rPr>
          <w:rFonts w:ascii="Arial" w:hAnsi="Arial" w:cs="Arial"/>
          <w:snapToGrid w:val="0"/>
          <w:sz w:val="24"/>
          <w:szCs w:val="24"/>
        </w:rPr>
      </w:pPr>
    </w:p>
    <w:p w14:paraId="5CFFFEE7" w14:textId="77777777" w:rsidR="00926653" w:rsidRPr="00C65E4C" w:rsidRDefault="00926653" w:rsidP="00926653">
      <w:pPr>
        <w:widowControl w:val="0"/>
        <w:jc w:val="both"/>
        <w:rPr>
          <w:rFonts w:ascii="Arial" w:hAnsi="Arial" w:cs="Arial"/>
          <w:bCs/>
          <w:snapToGrid w:val="0"/>
          <w:sz w:val="24"/>
          <w:szCs w:val="24"/>
        </w:rPr>
      </w:pPr>
      <w:r w:rsidRPr="00C65E4C">
        <w:rPr>
          <w:rFonts w:ascii="Arial" w:hAnsi="Arial" w:cs="Arial"/>
          <w:bCs/>
          <w:snapToGrid w:val="0"/>
          <w:sz w:val="24"/>
          <w:szCs w:val="24"/>
        </w:rPr>
        <w:t>Level of Construction Work Required</w:t>
      </w:r>
    </w:p>
    <w:p w14:paraId="63E2D356" w14:textId="77777777" w:rsidR="00926653" w:rsidRPr="00EA6C11" w:rsidRDefault="00926653" w:rsidP="00926653">
      <w:pPr>
        <w:widowControl w:val="0"/>
        <w:jc w:val="both"/>
        <w:rPr>
          <w:rFonts w:ascii="Arial" w:hAnsi="Arial" w:cs="Arial"/>
          <w:bCs/>
          <w:snapToGrid w:val="0"/>
          <w:sz w:val="22"/>
          <w:szCs w:val="22"/>
        </w:rPr>
      </w:pPr>
    </w:p>
    <w:p w14:paraId="0FD267E8" w14:textId="77777777" w:rsidR="00926653" w:rsidRPr="00C65E4C" w:rsidRDefault="00926653" w:rsidP="00C65E4C">
      <w:pPr>
        <w:widowControl w:val="0"/>
        <w:ind w:left="720"/>
        <w:rPr>
          <w:rFonts w:ascii="Arial" w:hAnsi="Arial" w:cs="Arial"/>
          <w:bCs/>
          <w:snapToGrid w:val="0"/>
          <w:sz w:val="24"/>
          <w:szCs w:val="24"/>
        </w:rPr>
      </w:pPr>
      <w:r w:rsidRPr="00C65E4C">
        <w:rPr>
          <w:rFonts w:ascii="Arial" w:hAnsi="Arial" w:cs="Arial"/>
          <w:bCs/>
          <w:snapToGrid w:val="0"/>
          <w:sz w:val="24"/>
          <w:szCs w:val="24"/>
        </w:rPr>
        <w:fldChar w:fldCharType="begin">
          <w:ffData>
            <w:name w:val="Check137"/>
            <w:enabled/>
            <w:calcOnExit w:val="0"/>
            <w:checkBox>
              <w:sizeAuto/>
              <w:default w:val="0"/>
            </w:checkBox>
          </w:ffData>
        </w:fldChar>
      </w:r>
      <w:bookmarkStart w:id="811" w:name="Check137"/>
      <w:r w:rsidRPr="00C65E4C">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C65E4C">
        <w:rPr>
          <w:rFonts w:ascii="Arial" w:hAnsi="Arial" w:cs="Arial"/>
          <w:bCs/>
          <w:snapToGrid w:val="0"/>
          <w:sz w:val="24"/>
          <w:szCs w:val="24"/>
        </w:rPr>
        <w:fldChar w:fldCharType="end"/>
      </w:r>
      <w:bookmarkEnd w:id="811"/>
      <w:r w:rsidRPr="00C65E4C">
        <w:rPr>
          <w:rFonts w:ascii="Arial" w:hAnsi="Arial" w:cs="Arial"/>
          <w:bCs/>
          <w:snapToGrid w:val="0"/>
          <w:sz w:val="24"/>
          <w:szCs w:val="24"/>
        </w:rPr>
        <w:t xml:space="preserve">  Acquisition Only</w:t>
      </w:r>
      <w:r w:rsidRPr="00C65E4C">
        <w:rPr>
          <w:rFonts w:ascii="Arial" w:hAnsi="Arial" w:cs="Arial"/>
          <w:bCs/>
          <w:snapToGrid w:val="0"/>
          <w:sz w:val="24"/>
          <w:szCs w:val="24"/>
        </w:rPr>
        <w:tab/>
      </w:r>
      <w:r w:rsidRPr="00C65E4C">
        <w:rPr>
          <w:rFonts w:ascii="Arial" w:hAnsi="Arial" w:cs="Arial"/>
          <w:bCs/>
          <w:snapToGrid w:val="0"/>
          <w:sz w:val="24"/>
          <w:szCs w:val="24"/>
        </w:rPr>
        <w:tab/>
      </w:r>
      <w:r w:rsidRPr="00C65E4C">
        <w:rPr>
          <w:rFonts w:ascii="Arial" w:hAnsi="Arial" w:cs="Arial"/>
          <w:bCs/>
          <w:snapToGrid w:val="0"/>
          <w:sz w:val="24"/>
          <w:szCs w:val="24"/>
        </w:rPr>
        <w:tab/>
      </w:r>
      <w:r w:rsidRPr="00C65E4C">
        <w:rPr>
          <w:rFonts w:ascii="Arial" w:hAnsi="Arial" w:cs="Arial"/>
          <w:bCs/>
          <w:snapToGrid w:val="0"/>
          <w:sz w:val="24"/>
          <w:szCs w:val="24"/>
        </w:rPr>
        <w:fldChar w:fldCharType="begin">
          <w:ffData>
            <w:name w:val="Check139"/>
            <w:enabled/>
            <w:calcOnExit w:val="0"/>
            <w:checkBox>
              <w:sizeAuto/>
              <w:default w:val="0"/>
            </w:checkBox>
          </w:ffData>
        </w:fldChar>
      </w:r>
      <w:bookmarkStart w:id="812" w:name="Check139"/>
      <w:r w:rsidRPr="00C65E4C">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C65E4C">
        <w:rPr>
          <w:rFonts w:ascii="Arial" w:hAnsi="Arial" w:cs="Arial"/>
          <w:bCs/>
          <w:snapToGrid w:val="0"/>
          <w:sz w:val="24"/>
          <w:szCs w:val="24"/>
        </w:rPr>
        <w:fldChar w:fldCharType="end"/>
      </w:r>
      <w:bookmarkEnd w:id="812"/>
      <w:r w:rsidRPr="00C65E4C">
        <w:rPr>
          <w:rFonts w:ascii="Arial" w:hAnsi="Arial" w:cs="Arial"/>
          <w:bCs/>
          <w:snapToGrid w:val="0"/>
          <w:sz w:val="24"/>
          <w:szCs w:val="24"/>
        </w:rPr>
        <w:t xml:space="preserve">  Moderate Rehabilitation</w:t>
      </w:r>
    </w:p>
    <w:p w14:paraId="15E8E4B5" w14:textId="77777777" w:rsidR="00926653" w:rsidRPr="00C65E4C" w:rsidRDefault="00926653" w:rsidP="00C65E4C">
      <w:pPr>
        <w:widowControl w:val="0"/>
        <w:ind w:left="4320" w:hanging="3600"/>
        <w:rPr>
          <w:rFonts w:ascii="Arial" w:hAnsi="Arial" w:cs="Arial"/>
          <w:bCs/>
          <w:snapToGrid w:val="0"/>
          <w:sz w:val="24"/>
          <w:szCs w:val="24"/>
        </w:rPr>
      </w:pPr>
      <w:r w:rsidRPr="00C65E4C">
        <w:rPr>
          <w:rFonts w:ascii="Arial" w:hAnsi="Arial" w:cs="Arial"/>
          <w:bCs/>
          <w:snapToGrid w:val="0"/>
          <w:sz w:val="24"/>
          <w:szCs w:val="24"/>
        </w:rPr>
        <w:fldChar w:fldCharType="begin">
          <w:ffData>
            <w:name w:val="Check140"/>
            <w:enabled/>
            <w:calcOnExit w:val="0"/>
            <w:checkBox>
              <w:sizeAuto/>
              <w:default w:val="0"/>
            </w:checkBox>
          </w:ffData>
        </w:fldChar>
      </w:r>
      <w:bookmarkStart w:id="813" w:name="Check140"/>
      <w:r w:rsidRPr="00C65E4C">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C65E4C">
        <w:rPr>
          <w:rFonts w:ascii="Arial" w:hAnsi="Arial" w:cs="Arial"/>
          <w:bCs/>
          <w:snapToGrid w:val="0"/>
          <w:sz w:val="24"/>
          <w:szCs w:val="24"/>
        </w:rPr>
        <w:fldChar w:fldCharType="end"/>
      </w:r>
      <w:bookmarkEnd w:id="813"/>
      <w:r w:rsidRPr="00C65E4C">
        <w:rPr>
          <w:rFonts w:ascii="Arial" w:hAnsi="Arial" w:cs="Arial"/>
          <w:bCs/>
          <w:snapToGrid w:val="0"/>
          <w:sz w:val="24"/>
          <w:szCs w:val="24"/>
        </w:rPr>
        <w:t xml:space="preserve">  Substantial Rehabilitation</w:t>
      </w:r>
      <w:r w:rsidRPr="00C65E4C">
        <w:rPr>
          <w:rFonts w:ascii="Arial" w:hAnsi="Arial" w:cs="Arial"/>
          <w:bCs/>
          <w:snapToGrid w:val="0"/>
          <w:sz w:val="24"/>
          <w:szCs w:val="24"/>
        </w:rPr>
        <w:tab/>
      </w:r>
      <w:r w:rsidRPr="00C65E4C">
        <w:rPr>
          <w:rFonts w:ascii="Arial" w:hAnsi="Arial" w:cs="Arial"/>
          <w:bCs/>
          <w:snapToGrid w:val="0"/>
          <w:sz w:val="24"/>
          <w:szCs w:val="24"/>
        </w:rPr>
        <w:fldChar w:fldCharType="begin">
          <w:ffData>
            <w:name w:val="Check141"/>
            <w:enabled/>
            <w:calcOnExit w:val="0"/>
            <w:checkBox>
              <w:sizeAuto/>
              <w:default w:val="0"/>
            </w:checkBox>
          </w:ffData>
        </w:fldChar>
      </w:r>
      <w:bookmarkStart w:id="814" w:name="Check141"/>
      <w:r w:rsidRPr="00C65E4C">
        <w:rPr>
          <w:rFonts w:ascii="Arial" w:hAnsi="Arial" w:cs="Arial"/>
          <w:bCs/>
          <w:snapToGrid w:val="0"/>
          <w:sz w:val="24"/>
          <w:szCs w:val="24"/>
        </w:rPr>
        <w:instrText xml:space="preserve"> FORMCHECKBOX </w:instrText>
      </w:r>
      <w:r w:rsidR="008529D4">
        <w:rPr>
          <w:rFonts w:ascii="Arial" w:hAnsi="Arial" w:cs="Arial"/>
          <w:bCs/>
          <w:snapToGrid w:val="0"/>
          <w:sz w:val="24"/>
          <w:szCs w:val="24"/>
        </w:rPr>
      </w:r>
      <w:r w:rsidR="008529D4">
        <w:rPr>
          <w:rFonts w:ascii="Arial" w:hAnsi="Arial" w:cs="Arial"/>
          <w:bCs/>
          <w:snapToGrid w:val="0"/>
          <w:sz w:val="24"/>
          <w:szCs w:val="24"/>
        </w:rPr>
        <w:fldChar w:fldCharType="separate"/>
      </w:r>
      <w:r w:rsidRPr="00C65E4C">
        <w:rPr>
          <w:rFonts w:ascii="Arial" w:hAnsi="Arial" w:cs="Arial"/>
          <w:bCs/>
          <w:snapToGrid w:val="0"/>
          <w:sz w:val="24"/>
          <w:szCs w:val="24"/>
        </w:rPr>
        <w:fldChar w:fldCharType="end"/>
      </w:r>
      <w:bookmarkEnd w:id="814"/>
      <w:r w:rsidRPr="00C65E4C">
        <w:rPr>
          <w:rFonts w:ascii="Arial" w:hAnsi="Arial" w:cs="Arial"/>
          <w:bCs/>
          <w:snapToGrid w:val="0"/>
          <w:sz w:val="24"/>
          <w:szCs w:val="24"/>
        </w:rPr>
        <w:t xml:space="preserve">  New Construction</w:t>
      </w:r>
    </w:p>
    <w:p w14:paraId="229ABACA" w14:textId="77777777" w:rsidR="00926653" w:rsidRPr="00EA6C11" w:rsidRDefault="00926653" w:rsidP="00926653">
      <w:pPr>
        <w:widowControl w:val="0"/>
        <w:ind w:left="720"/>
        <w:jc w:val="both"/>
        <w:rPr>
          <w:rFonts w:ascii="Arial" w:hAnsi="Arial" w:cs="Arial"/>
          <w:bCs/>
          <w:snapToGrid w:val="0"/>
          <w:sz w:val="22"/>
          <w:szCs w:val="22"/>
        </w:rPr>
      </w:pPr>
    </w:p>
    <w:p w14:paraId="24FC925A" w14:textId="77777777" w:rsidR="00926653" w:rsidRPr="00C65E4C" w:rsidRDefault="00926653" w:rsidP="00926653">
      <w:pPr>
        <w:widowControl w:val="0"/>
        <w:jc w:val="both"/>
        <w:rPr>
          <w:rFonts w:ascii="Arial" w:hAnsi="Arial" w:cs="Arial"/>
          <w:bCs/>
          <w:snapToGrid w:val="0"/>
          <w:sz w:val="24"/>
          <w:szCs w:val="24"/>
        </w:rPr>
      </w:pPr>
      <w:r w:rsidRPr="00C65E4C">
        <w:rPr>
          <w:rFonts w:ascii="Arial" w:hAnsi="Arial" w:cs="Arial"/>
          <w:bCs/>
          <w:snapToGrid w:val="0"/>
          <w:sz w:val="24"/>
          <w:szCs w:val="24"/>
        </w:rPr>
        <w:t>Project will be Constructed by:</w:t>
      </w:r>
    </w:p>
    <w:p w14:paraId="08875EAA" w14:textId="77777777" w:rsidR="00926653" w:rsidRPr="00C65E4C" w:rsidRDefault="00926653" w:rsidP="00926653">
      <w:pPr>
        <w:widowControl w:val="0"/>
        <w:jc w:val="both"/>
        <w:rPr>
          <w:rFonts w:ascii="Arial" w:hAnsi="Arial" w:cs="Arial"/>
          <w:snapToGrid w:val="0"/>
          <w:sz w:val="24"/>
          <w:szCs w:val="24"/>
        </w:rPr>
      </w:pPr>
    </w:p>
    <w:p w14:paraId="4C475CAD"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42"/>
            <w:enabled/>
            <w:calcOnExit w:val="0"/>
            <w:checkBox>
              <w:sizeAuto/>
              <w:default w:val="0"/>
            </w:checkBox>
          </w:ffData>
        </w:fldChar>
      </w:r>
      <w:bookmarkStart w:id="815" w:name="Check142"/>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15"/>
      <w:r w:rsidRPr="00C65E4C">
        <w:rPr>
          <w:rFonts w:ascii="Arial" w:hAnsi="Arial" w:cs="Arial"/>
          <w:snapToGrid w:val="0"/>
          <w:sz w:val="24"/>
          <w:szCs w:val="24"/>
        </w:rPr>
        <w:t xml:space="preserve">  General Contractor Selected via Bid; or</w:t>
      </w:r>
    </w:p>
    <w:p w14:paraId="68BB262C" w14:textId="77777777" w:rsidR="00926653" w:rsidRPr="00C65E4C" w:rsidRDefault="00926653" w:rsidP="00926653">
      <w:pPr>
        <w:widowControl w:val="0"/>
        <w:ind w:left="720"/>
        <w:jc w:val="both"/>
        <w:rPr>
          <w:rFonts w:ascii="Arial" w:hAnsi="Arial" w:cs="Arial"/>
          <w:snapToGrid w:val="0"/>
          <w:sz w:val="24"/>
          <w:szCs w:val="24"/>
        </w:rPr>
      </w:pPr>
    </w:p>
    <w:p w14:paraId="6EB45134" w14:textId="701010EE"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42"/>
            <w:enabled/>
            <w:calcOnExit w:val="0"/>
            <w:checkBox>
              <w:sizeAuto/>
              <w:default w:val="0"/>
            </w:checkBox>
          </w:ffData>
        </w:fldChar>
      </w:r>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r w:rsidRPr="00C65E4C">
        <w:rPr>
          <w:rFonts w:ascii="Arial" w:hAnsi="Arial" w:cs="Arial"/>
          <w:snapToGrid w:val="0"/>
          <w:sz w:val="24"/>
          <w:szCs w:val="24"/>
        </w:rPr>
        <w:t xml:space="preserve">  Pre</w:t>
      </w:r>
      <w:r w:rsidR="00B90FCF" w:rsidRPr="00C65E4C">
        <w:rPr>
          <w:rFonts w:ascii="Arial" w:hAnsi="Arial" w:cs="Arial"/>
          <w:snapToGrid w:val="0"/>
          <w:sz w:val="24"/>
          <w:szCs w:val="24"/>
        </w:rPr>
        <w:t>-</w:t>
      </w:r>
      <w:r w:rsidRPr="00C65E4C">
        <w:rPr>
          <w:rFonts w:ascii="Arial" w:hAnsi="Arial" w:cs="Arial"/>
          <w:snapToGrid w:val="0"/>
          <w:sz w:val="24"/>
          <w:szCs w:val="24"/>
        </w:rPr>
        <w:t>selected* General Contractor (GC); or</w:t>
      </w:r>
    </w:p>
    <w:p w14:paraId="169C3553" w14:textId="77777777" w:rsidR="00926653" w:rsidRPr="00C65E4C" w:rsidRDefault="00926653" w:rsidP="00926653">
      <w:pPr>
        <w:widowControl w:val="0"/>
        <w:ind w:left="720"/>
        <w:jc w:val="both"/>
        <w:rPr>
          <w:rFonts w:ascii="Arial" w:hAnsi="Arial" w:cs="Arial"/>
          <w:snapToGrid w:val="0"/>
          <w:sz w:val="24"/>
          <w:szCs w:val="24"/>
        </w:rPr>
      </w:pPr>
    </w:p>
    <w:p w14:paraId="01B66754" w14:textId="24B1677E"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44"/>
            <w:enabled/>
            <w:calcOnExit w:val="0"/>
            <w:checkBox>
              <w:sizeAuto/>
              <w:default w:val="0"/>
            </w:checkBox>
          </w:ffData>
        </w:fldChar>
      </w:r>
      <w:bookmarkStart w:id="816" w:name="Check144"/>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16"/>
      <w:r w:rsidRPr="00C65E4C">
        <w:rPr>
          <w:rFonts w:ascii="Arial" w:hAnsi="Arial" w:cs="Arial"/>
          <w:snapToGrid w:val="0"/>
          <w:sz w:val="24"/>
          <w:szCs w:val="24"/>
        </w:rPr>
        <w:t xml:space="preserve">  Construction Manager</w:t>
      </w:r>
      <w:r w:rsidR="00B90FCF" w:rsidRPr="00C65E4C">
        <w:rPr>
          <w:rFonts w:ascii="Arial" w:hAnsi="Arial" w:cs="Arial"/>
          <w:snapToGrid w:val="0"/>
          <w:sz w:val="24"/>
          <w:szCs w:val="24"/>
        </w:rPr>
        <w:t>**</w:t>
      </w:r>
      <w:r w:rsidRPr="00C65E4C">
        <w:rPr>
          <w:rFonts w:ascii="Arial" w:hAnsi="Arial" w:cs="Arial"/>
          <w:snapToGrid w:val="0"/>
          <w:sz w:val="24"/>
          <w:szCs w:val="24"/>
        </w:rPr>
        <w:t xml:space="preserve"> Selected via Bid; or</w:t>
      </w:r>
    </w:p>
    <w:p w14:paraId="4DA6C181" w14:textId="77777777" w:rsidR="00926653" w:rsidRPr="00C65E4C" w:rsidRDefault="00926653" w:rsidP="00926653">
      <w:pPr>
        <w:widowControl w:val="0"/>
        <w:ind w:left="720"/>
        <w:jc w:val="both"/>
        <w:rPr>
          <w:rFonts w:ascii="Arial" w:hAnsi="Arial" w:cs="Arial"/>
          <w:snapToGrid w:val="0"/>
          <w:sz w:val="24"/>
          <w:szCs w:val="24"/>
        </w:rPr>
      </w:pPr>
    </w:p>
    <w:p w14:paraId="115A505A" w14:textId="44DC093E"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43"/>
            <w:enabled/>
            <w:calcOnExit w:val="0"/>
            <w:checkBox>
              <w:sizeAuto/>
              <w:default w:val="0"/>
            </w:checkBox>
          </w:ffData>
        </w:fldChar>
      </w:r>
      <w:bookmarkStart w:id="817" w:name="Check143"/>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17"/>
      <w:r w:rsidRPr="00C65E4C">
        <w:rPr>
          <w:rFonts w:ascii="Arial" w:hAnsi="Arial" w:cs="Arial"/>
          <w:snapToGrid w:val="0"/>
          <w:sz w:val="24"/>
          <w:szCs w:val="24"/>
        </w:rPr>
        <w:t xml:space="preserve">  Pre</w:t>
      </w:r>
      <w:r w:rsidR="00B90FCF" w:rsidRPr="00C65E4C">
        <w:rPr>
          <w:rFonts w:ascii="Arial" w:hAnsi="Arial" w:cs="Arial"/>
          <w:snapToGrid w:val="0"/>
          <w:sz w:val="24"/>
          <w:szCs w:val="24"/>
        </w:rPr>
        <w:t>-</w:t>
      </w:r>
      <w:r w:rsidRPr="00C65E4C">
        <w:rPr>
          <w:rFonts w:ascii="Arial" w:hAnsi="Arial" w:cs="Arial"/>
          <w:snapToGrid w:val="0"/>
          <w:sz w:val="24"/>
          <w:szCs w:val="24"/>
        </w:rPr>
        <w:t>selected Construction Manager*</w:t>
      </w:r>
      <w:r w:rsidR="00B90FCF" w:rsidRPr="00C65E4C">
        <w:rPr>
          <w:rFonts w:ascii="Arial" w:hAnsi="Arial" w:cs="Arial"/>
          <w:snapToGrid w:val="0"/>
          <w:sz w:val="24"/>
          <w:szCs w:val="24"/>
        </w:rPr>
        <w:t>*</w:t>
      </w:r>
      <w:r w:rsidRPr="00C65E4C">
        <w:rPr>
          <w:rFonts w:ascii="Arial" w:hAnsi="Arial" w:cs="Arial"/>
          <w:snapToGrid w:val="0"/>
          <w:sz w:val="24"/>
          <w:szCs w:val="24"/>
        </w:rPr>
        <w:t>(CM) with Subcontractors Selected via Bid; or</w:t>
      </w:r>
    </w:p>
    <w:p w14:paraId="50C9590C" w14:textId="77777777" w:rsidR="00926653" w:rsidRPr="00C65E4C" w:rsidRDefault="00926653" w:rsidP="00926653">
      <w:pPr>
        <w:widowControl w:val="0"/>
        <w:ind w:left="720"/>
        <w:jc w:val="both"/>
        <w:rPr>
          <w:rFonts w:ascii="Arial" w:hAnsi="Arial" w:cs="Arial"/>
          <w:snapToGrid w:val="0"/>
          <w:sz w:val="24"/>
          <w:szCs w:val="24"/>
        </w:rPr>
      </w:pPr>
    </w:p>
    <w:p w14:paraId="5769FEB8" w14:textId="77777777" w:rsidR="00926653" w:rsidRPr="00C65E4C" w:rsidRDefault="00926653" w:rsidP="00926653">
      <w:pPr>
        <w:widowControl w:val="0"/>
        <w:ind w:left="720"/>
        <w:jc w:val="both"/>
        <w:rPr>
          <w:rFonts w:ascii="Arial" w:hAnsi="Arial" w:cs="Arial"/>
          <w:snapToGrid w:val="0"/>
          <w:sz w:val="24"/>
          <w:szCs w:val="24"/>
        </w:rPr>
      </w:pPr>
      <w:r w:rsidRPr="00C65E4C">
        <w:rPr>
          <w:rFonts w:ascii="Arial" w:hAnsi="Arial" w:cs="Arial"/>
          <w:snapToGrid w:val="0"/>
          <w:sz w:val="24"/>
          <w:szCs w:val="24"/>
        </w:rPr>
        <w:fldChar w:fldCharType="begin">
          <w:ffData>
            <w:name w:val="Check145"/>
            <w:enabled/>
            <w:calcOnExit w:val="0"/>
            <w:checkBox>
              <w:sizeAuto/>
              <w:default w:val="0"/>
            </w:checkBox>
          </w:ffData>
        </w:fldChar>
      </w:r>
      <w:bookmarkStart w:id="818" w:name="Check145"/>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bookmarkEnd w:id="818"/>
      <w:r w:rsidRPr="00C65E4C">
        <w:rPr>
          <w:rFonts w:ascii="Arial" w:hAnsi="Arial" w:cs="Arial"/>
          <w:snapToGrid w:val="0"/>
          <w:sz w:val="24"/>
          <w:szCs w:val="24"/>
        </w:rPr>
        <w:t xml:space="preserve">  Other, specify:</w:t>
      </w:r>
    </w:p>
    <w:p w14:paraId="185DBF20" w14:textId="77777777" w:rsidR="00926653" w:rsidRPr="00B60285" w:rsidRDefault="00926653" w:rsidP="00926653">
      <w:pPr>
        <w:widowControl w:val="0"/>
        <w:ind w:left="720"/>
        <w:jc w:val="both"/>
        <w:rPr>
          <w:rFonts w:ascii="Arial" w:hAnsi="Arial" w:cs="Arial"/>
          <w:snapToGrid w:val="0"/>
          <w:sz w:val="22"/>
          <w:szCs w:val="22"/>
        </w:rPr>
      </w:pPr>
    </w:p>
    <w:p w14:paraId="5F79DFC7" w14:textId="485B5967" w:rsidR="00926653" w:rsidRPr="00C65E4C" w:rsidRDefault="00926653" w:rsidP="00B60285">
      <w:pPr>
        <w:widowControl w:val="0"/>
        <w:ind w:left="720"/>
        <w:rPr>
          <w:rFonts w:ascii="Arial" w:hAnsi="Arial" w:cs="Arial"/>
          <w:snapToGrid w:val="0"/>
          <w:sz w:val="24"/>
          <w:szCs w:val="24"/>
        </w:rPr>
      </w:pPr>
      <w:r w:rsidRPr="00C65E4C">
        <w:rPr>
          <w:rFonts w:ascii="Arial" w:hAnsi="Arial" w:cs="Arial"/>
          <w:snapToGrid w:val="0"/>
          <w:sz w:val="24"/>
          <w:szCs w:val="24"/>
        </w:rPr>
        <w:t>If proposing a pre</w:t>
      </w:r>
      <w:r w:rsidR="00B90FCF" w:rsidRPr="00C65E4C">
        <w:rPr>
          <w:rFonts w:ascii="Arial" w:hAnsi="Arial" w:cs="Arial"/>
          <w:snapToGrid w:val="0"/>
          <w:sz w:val="24"/>
          <w:szCs w:val="24"/>
        </w:rPr>
        <w:t>-</w:t>
      </w:r>
      <w:r w:rsidRPr="00C65E4C">
        <w:rPr>
          <w:rFonts w:ascii="Arial" w:hAnsi="Arial" w:cs="Arial"/>
          <w:snapToGrid w:val="0"/>
          <w:sz w:val="24"/>
          <w:szCs w:val="24"/>
        </w:rPr>
        <w:t>selected construction manager or contractor, identify the individual or firm below and provide contact and other information as required in Exhibit A-6. In addition, please provide justification for utilizing the services of a preselected GC or CM and indicate whether the firm is a M/WBE or SDVOB.</w:t>
      </w:r>
    </w:p>
    <w:p w14:paraId="618AB520" w14:textId="77777777" w:rsidR="00926653" w:rsidRPr="00B60285" w:rsidRDefault="00926653" w:rsidP="00926653">
      <w:pPr>
        <w:widowControl w:val="0"/>
        <w:ind w:left="720"/>
        <w:jc w:val="both"/>
        <w:rPr>
          <w:rFonts w:ascii="Arial" w:hAnsi="Arial" w:cs="Arial"/>
          <w:snapToGrid w:val="0"/>
          <w:sz w:val="22"/>
          <w:szCs w:val="22"/>
        </w:rPr>
      </w:pPr>
    </w:p>
    <w:p w14:paraId="215372AE" w14:textId="77777777" w:rsidR="00926653" w:rsidRPr="0025283B" w:rsidRDefault="00926653" w:rsidP="00926653">
      <w:pPr>
        <w:widowControl w:val="0"/>
        <w:ind w:firstLine="720"/>
        <w:jc w:val="both"/>
        <w:rPr>
          <w:rFonts w:ascii="Arial" w:hAnsi="Arial" w:cs="Arial"/>
          <w:snapToGrid w:val="0"/>
          <w:sz w:val="24"/>
        </w:rPr>
      </w:pPr>
      <w:r w:rsidRPr="0025283B">
        <w:rPr>
          <w:rFonts w:ascii="Arial" w:hAnsi="Arial" w:cs="Arial"/>
          <w:snapToGrid w:val="0"/>
          <w:sz w:val="24"/>
        </w:rPr>
        <w:fldChar w:fldCharType="begin">
          <w:ffData>
            <w:name w:val="Text996"/>
            <w:enabled/>
            <w:calcOnExit w:val="0"/>
            <w:textInput/>
          </w:ffData>
        </w:fldChar>
      </w:r>
      <w:bookmarkStart w:id="819" w:name="Text996"/>
      <w:r w:rsidRPr="0025283B">
        <w:rPr>
          <w:rFonts w:ascii="Arial" w:hAnsi="Arial" w:cs="Arial"/>
          <w:snapToGrid w:val="0"/>
          <w:sz w:val="24"/>
        </w:rPr>
        <w:instrText xml:space="preserve"> FORMTEXT </w:instrText>
      </w:r>
      <w:r w:rsidRPr="0025283B">
        <w:rPr>
          <w:rFonts w:ascii="Arial" w:hAnsi="Arial" w:cs="Arial"/>
          <w:snapToGrid w:val="0"/>
          <w:sz w:val="24"/>
        </w:rPr>
      </w:r>
      <w:r w:rsidRPr="0025283B">
        <w:rPr>
          <w:rFonts w:ascii="Arial" w:hAnsi="Arial" w:cs="Arial"/>
          <w:snapToGrid w:val="0"/>
          <w:sz w:val="24"/>
        </w:rPr>
        <w:fldChar w:fldCharType="separate"/>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snapToGrid w:val="0"/>
          <w:sz w:val="24"/>
        </w:rPr>
        <w:fldChar w:fldCharType="end"/>
      </w:r>
      <w:bookmarkEnd w:id="819"/>
    </w:p>
    <w:p w14:paraId="19633FD3" w14:textId="77777777" w:rsidR="00926653" w:rsidRPr="0025283B" w:rsidRDefault="00926653" w:rsidP="00926653">
      <w:pPr>
        <w:widowControl w:val="0"/>
        <w:ind w:left="720"/>
        <w:jc w:val="both"/>
        <w:rPr>
          <w:rFonts w:ascii="Arial" w:hAnsi="Arial" w:cs="Arial"/>
          <w:snapToGrid w:val="0"/>
          <w:sz w:val="24"/>
        </w:rPr>
      </w:pPr>
    </w:p>
    <w:p w14:paraId="0F94477D" w14:textId="77777777" w:rsidR="00926653" w:rsidRPr="00C65E4C" w:rsidRDefault="00926653" w:rsidP="00926653">
      <w:pPr>
        <w:widowControl w:val="0"/>
        <w:jc w:val="both"/>
        <w:rPr>
          <w:rFonts w:ascii="Arial" w:hAnsi="Arial" w:cs="Arial"/>
          <w:snapToGrid w:val="0"/>
          <w:sz w:val="24"/>
          <w:szCs w:val="24"/>
        </w:rPr>
      </w:pPr>
      <w:r w:rsidRPr="0025283B">
        <w:rPr>
          <w:rFonts w:ascii="Arial" w:hAnsi="Arial" w:cs="Arial"/>
          <w:snapToGrid w:val="0"/>
          <w:sz w:val="24"/>
        </w:rPr>
        <w:tab/>
      </w:r>
      <w:r w:rsidRPr="00C65E4C">
        <w:rPr>
          <w:rFonts w:ascii="Arial" w:hAnsi="Arial" w:cs="Arial"/>
          <w:snapToGrid w:val="0"/>
          <w:sz w:val="24"/>
          <w:szCs w:val="24"/>
        </w:rPr>
        <w:t xml:space="preserve">WBE </w:t>
      </w:r>
      <w:r w:rsidRPr="00C65E4C">
        <w:rPr>
          <w:rFonts w:ascii="Arial" w:hAnsi="Arial" w:cs="Arial"/>
          <w:snapToGrid w:val="0"/>
          <w:sz w:val="24"/>
          <w:szCs w:val="24"/>
          <w:u w:val="single"/>
        </w:rPr>
        <w:fldChar w:fldCharType="begin">
          <w:ffData>
            <w:name w:val="Text928"/>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r w:rsidRPr="00C65E4C">
        <w:rPr>
          <w:rFonts w:ascii="Arial" w:hAnsi="Arial" w:cs="Arial"/>
          <w:snapToGrid w:val="0"/>
          <w:sz w:val="24"/>
          <w:szCs w:val="24"/>
        </w:rPr>
        <w:tab/>
        <w:t xml:space="preserve">MBE </w:t>
      </w:r>
      <w:r w:rsidRPr="00C65E4C">
        <w:rPr>
          <w:rFonts w:ascii="Arial" w:hAnsi="Arial" w:cs="Arial"/>
          <w:snapToGrid w:val="0"/>
          <w:sz w:val="24"/>
          <w:szCs w:val="24"/>
          <w:u w:val="single"/>
        </w:rPr>
        <w:fldChar w:fldCharType="begin">
          <w:ffData>
            <w:name w:val="Text929"/>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r w:rsidRPr="00C65E4C">
        <w:rPr>
          <w:rFonts w:ascii="Arial" w:hAnsi="Arial" w:cs="Arial"/>
          <w:snapToGrid w:val="0"/>
          <w:sz w:val="24"/>
          <w:szCs w:val="24"/>
        </w:rPr>
        <w:tab/>
        <w:t xml:space="preserve">NYS Certified?  </w:t>
      </w:r>
      <w:r w:rsidRPr="00C65E4C">
        <w:rPr>
          <w:rFonts w:ascii="Arial" w:hAnsi="Arial" w:cs="Arial"/>
          <w:snapToGrid w:val="0"/>
          <w:sz w:val="24"/>
          <w:szCs w:val="24"/>
        </w:rPr>
        <w:fldChar w:fldCharType="begin">
          <w:ffData>
            <w:name w:val="Check135"/>
            <w:enabled/>
            <w:calcOnExit w:val="0"/>
            <w:checkBox>
              <w:sizeAuto/>
              <w:default w:val="0"/>
            </w:checkBox>
          </w:ffData>
        </w:fldChar>
      </w:r>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r w:rsidRPr="00C65E4C">
        <w:rPr>
          <w:rFonts w:ascii="Arial" w:hAnsi="Arial" w:cs="Arial"/>
          <w:snapToGrid w:val="0"/>
          <w:sz w:val="24"/>
          <w:szCs w:val="24"/>
        </w:rPr>
        <w:t xml:space="preserve"> Yes</w:t>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36"/>
            <w:enabled/>
            <w:calcOnExit w:val="0"/>
            <w:checkBox>
              <w:sizeAuto/>
              <w:default w:val="0"/>
            </w:checkBox>
          </w:ffData>
        </w:fldChar>
      </w:r>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r w:rsidRPr="00C65E4C">
        <w:rPr>
          <w:rFonts w:ascii="Arial" w:hAnsi="Arial" w:cs="Arial"/>
          <w:snapToGrid w:val="0"/>
          <w:sz w:val="24"/>
          <w:szCs w:val="24"/>
        </w:rPr>
        <w:t xml:space="preserve"> No</w:t>
      </w:r>
    </w:p>
    <w:p w14:paraId="468744FA" w14:textId="77777777" w:rsidR="00926653" w:rsidRPr="00C65E4C" w:rsidRDefault="00926653" w:rsidP="00926653">
      <w:pPr>
        <w:widowControl w:val="0"/>
        <w:jc w:val="both"/>
        <w:rPr>
          <w:rFonts w:ascii="Arial" w:hAnsi="Arial" w:cs="Arial"/>
          <w:snapToGrid w:val="0"/>
          <w:sz w:val="24"/>
          <w:szCs w:val="24"/>
        </w:rPr>
      </w:pPr>
    </w:p>
    <w:p w14:paraId="4E6DF7FF" w14:textId="77777777" w:rsidR="00926653" w:rsidRPr="00C65E4C" w:rsidRDefault="00926653" w:rsidP="00926653">
      <w:pPr>
        <w:widowControl w:val="0"/>
        <w:ind w:firstLine="720"/>
        <w:jc w:val="both"/>
        <w:rPr>
          <w:rFonts w:ascii="Arial" w:hAnsi="Arial" w:cs="Arial"/>
          <w:snapToGrid w:val="0"/>
          <w:sz w:val="24"/>
          <w:szCs w:val="24"/>
        </w:rPr>
      </w:pPr>
      <w:r w:rsidRPr="00C65E4C">
        <w:rPr>
          <w:rFonts w:ascii="Arial" w:hAnsi="Arial" w:cs="Arial"/>
          <w:snapToGrid w:val="0"/>
          <w:sz w:val="24"/>
          <w:szCs w:val="24"/>
        </w:rPr>
        <w:t xml:space="preserve">SDVOB </w:t>
      </w:r>
      <w:r w:rsidRPr="00C65E4C">
        <w:rPr>
          <w:rFonts w:ascii="Arial" w:hAnsi="Arial" w:cs="Arial"/>
          <w:snapToGrid w:val="0"/>
          <w:sz w:val="24"/>
          <w:szCs w:val="24"/>
          <w:u w:val="single"/>
        </w:rPr>
        <w:fldChar w:fldCharType="begin">
          <w:ffData>
            <w:name w:val="Text928"/>
            <w:enabled/>
            <w:calcOnExit w:val="0"/>
            <w:textInput/>
          </w:ffData>
        </w:fldChar>
      </w:r>
      <w:r w:rsidRPr="00C65E4C">
        <w:rPr>
          <w:rFonts w:ascii="Arial" w:hAnsi="Arial" w:cs="Arial"/>
          <w:snapToGrid w:val="0"/>
          <w:sz w:val="24"/>
          <w:szCs w:val="24"/>
          <w:u w:val="single"/>
        </w:rPr>
        <w:instrText xml:space="preserve"> FORMTEXT </w:instrText>
      </w:r>
      <w:r w:rsidRPr="00C65E4C">
        <w:rPr>
          <w:rFonts w:ascii="Arial" w:hAnsi="Arial" w:cs="Arial"/>
          <w:snapToGrid w:val="0"/>
          <w:sz w:val="24"/>
          <w:szCs w:val="24"/>
          <w:u w:val="single"/>
        </w:rPr>
      </w:r>
      <w:r w:rsidRPr="00C65E4C">
        <w:rPr>
          <w:rFonts w:ascii="Arial" w:hAnsi="Arial" w:cs="Arial"/>
          <w:snapToGrid w:val="0"/>
          <w:sz w:val="24"/>
          <w:szCs w:val="24"/>
          <w:u w:val="single"/>
        </w:rPr>
        <w:fldChar w:fldCharType="separate"/>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noProof/>
          <w:snapToGrid w:val="0"/>
          <w:sz w:val="24"/>
          <w:szCs w:val="24"/>
          <w:u w:val="single"/>
        </w:rPr>
        <w:t> </w:t>
      </w:r>
      <w:r w:rsidRPr="00C65E4C">
        <w:rPr>
          <w:rFonts w:ascii="Arial" w:hAnsi="Arial" w:cs="Arial"/>
          <w:snapToGrid w:val="0"/>
          <w:sz w:val="24"/>
          <w:szCs w:val="24"/>
          <w:u w:val="single"/>
        </w:rPr>
        <w:fldChar w:fldCharType="end"/>
      </w:r>
      <w:r w:rsidRPr="00C65E4C">
        <w:rPr>
          <w:rFonts w:ascii="Arial" w:hAnsi="Arial" w:cs="Arial"/>
          <w:snapToGrid w:val="0"/>
          <w:sz w:val="24"/>
          <w:szCs w:val="24"/>
        </w:rPr>
        <w:tab/>
      </w:r>
      <w:r w:rsidRPr="00C65E4C">
        <w:rPr>
          <w:rFonts w:ascii="Arial" w:hAnsi="Arial" w:cs="Arial"/>
          <w:snapToGrid w:val="0"/>
          <w:sz w:val="24"/>
          <w:szCs w:val="24"/>
        </w:rPr>
        <w:tab/>
        <w:t xml:space="preserve">NYS Certified?  </w:t>
      </w:r>
      <w:r w:rsidRPr="00C65E4C">
        <w:rPr>
          <w:rFonts w:ascii="Arial" w:hAnsi="Arial" w:cs="Arial"/>
          <w:snapToGrid w:val="0"/>
          <w:sz w:val="24"/>
          <w:szCs w:val="24"/>
        </w:rPr>
        <w:fldChar w:fldCharType="begin">
          <w:ffData>
            <w:name w:val="Check135"/>
            <w:enabled/>
            <w:calcOnExit w:val="0"/>
            <w:checkBox>
              <w:sizeAuto/>
              <w:default w:val="0"/>
            </w:checkBox>
          </w:ffData>
        </w:fldChar>
      </w:r>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r w:rsidRPr="00C65E4C">
        <w:rPr>
          <w:rFonts w:ascii="Arial" w:hAnsi="Arial" w:cs="Arial"/>
          <w:snapToGrid w:val="0"/>
          <w:sz w:val="24"/>
          <w:szCs w:val="24"/>
        </w:rPr>
        <w:t xml:space="preserve"> Yes</w:t>
      </w:r>
      <w:r w:rsidRPr="00C65E4C">
        <w:rPr>
          <w:rFonts w:ascii="Arial" w:hAnsi="Arial" w:cs="Arial"/>
          <w:snapToGrid w:val="0"/>
          <w:sz w:val="24"/>
          <w:szCs w:val="24"/>
        </w:rPr>
        <w:tab/>
      </w:r>
      <w:r w:rsidRPr="00C65E4C">
        <w:rPr>
          <w:rFonts w:ascii="Arial" w:hAnsi="Arial" w:cs="Arial"/>
          <w:snapToGrid w:val="0"/>
          <w:sz w:val="24"/>
          <w:szCs w:val="24"/>
        </w:rPr>
        <w:fldChar w:fldCharType="begin">
          <w:ffData>
            <w:name w:val="Check136"/>
            <w:enabled/>
            <w:calcOnExit w:val="0"/>
            <w:checkBox>
              <w:sizeAuto/>
              <w:default w:val="0"/>
            </w:checkBox>
          </w:ffData>
        </w:fldChar>
      </w:r>
      <w:r w:rsidRPr="00C65E4C">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C65E4C">
        <w:rPr>
          <w:rFonts w:ascii="Arial" w:hAnsi="Arial" w:cs="Arial"/>
          <w:snapToGrid w:val="0"/>
          <w:sz w:val="24"/>
          <w:szCs w:val="24"/>
        </w:rPr>
        <w:fldChar w:fldCharType="end"/>
      </w:r>
      <w:r w:rsidRPr="00C65E4C">
        <w:rPr>
          <w:rFonts w:ascii="Arial" w:hAnsi="Arial" w:cs="Arial"/>
          <w:snapToGrid w:val="0"/>
          <w:sz w:val="24"/>
          <w:szCs w:val="24"/>
        </w:rPr>
        <w:t xml:space="preserve"> No</w:t>
      </w:r>
    </w:p>
    <w:p w14:paraId="6BCFCEEC" w14:textId="77777777" w:rsidR="00926653" w:rsidRPr="00EA6C11" w:rsidRDefault="00926653" w:rsidP="00926653">
      <w:pPr>
        <w:widowControl w:val="0"/>
        <w:jc w:val="both"/>
        <w:rPr>
          <w:rFonts w:ascii="Arial" w:hAnsi="Arial" w:cs="Arial"/>
          <w:snapToGrid w:val="0"/>
          <w:sz w:val="22"/>
          <w:szCs w:val="22"/>
        </w:rPr>
      </w:pPr>
    </w:p>
    <w:p w14:paraId="1E42130C" w14:textId="4F30D52E" w:rsidR="00926653" w:rsidRPr="00C65E4C" w:rsidRDefault="00926653" w:rsidP="00B60285">
      <w:pPr>
        <w:widowControl w:val="0"/>
        <w:rPr>
          <w:rFonts w:ascii="Arial" w:hAnsi="Arial" w:cs="Arial"/>
          <w:snapToGrid w:val="0"/>
          <w:sz w:val="24"/>
          <w:szCs w:val="24"/>
        </w:rPr>
      </w:pPr>
      <w:r w:rsidRPr="00C65E4C">
        <w:rPr>
          <w:rFonts w:ascii="Arial" w:hAnsi="Arial" w:cs="Arial"/>
          <w:snapToGrid w:val="0"/>
          <w:sz w:val="24"/>
          <w:szCs w:val="24"/>
        </w:rPr>
        <w:t>*Note</w:t>
      </w:r>
      <w:r w:rsidRPr="00C65E4C">
        <w:rPr>
          <w:rFonts w:ascii="Arial" w:hAnsi="Arial" w:cs="Arial"/>
          <w:i/>
          <w:snapToGrid w:val="0"/>
          <w:sz w:val="24"/>
          <w:szCs w:val="24"/>
        </w:rPr>
        <w:t xml:space="preserve">: </w:t>
      </w:r>
      <w:r w:rsidRPr="00C65E4C">
        <w:rPr>
          <w:rFonts w:ascii="Arial" w:hAnsi="Arial" w:cs="Arial"/>
          <w:snapToGrid w:val="0"/>
          <w:sz w:val="24"/>
          <w:szCs w:val="24"/>
        </w:rPr>
        <w:t xml:space="preserve">HHAC may require that 50% of the value of the work is competitively bid, which may be accomplished through trade subcontractors. </w:t>
      </w:r>
      <w:r w:rsidRPr="00C65E4C">
        <w:rPr>
          <w:rFonts w:ascii="Arial" w:hAnsi="Arial" w:cs="Arial"/>
          <w:sz w:val="24"/>
          <w:szCs w:val="24"/>
        </w:rPr>
        <w:t>I</w:t>
      </w:r>
      <w:r w:rsidRPr="00C65E4C">
        <w:rPr>
          <w:rFonts w:ascii="Arial" w:hAnsi="Arial" w:cs="Arial"/>
          <w:sz w:val="24"/>
          <w:szCs w:val="24"/>
          <w:lang w:eastAsia="ar-SA"/>
        </w:rPr>
        <w:t>n lieu of bidding 50% of the total construction value</w:t>
      </w:r>
      <w:r w:rsidR="00B90FCF" w:rsidRPr="00C65E4C">
        <w:rPr>
          <w:rFonts w:ascii="Arial" w:hAnsi="Arial" w:cs="Arial"/>
          <w:sz w:val="24"/>
          <w:szCs w:val="24"/>
          <w:lang w:eastAsia="ar-SA"/>
        </w:rPr>
        <w:t>,</w:t>
      </w:r>
      <w:r w:rsidRPr="00C65E4C">
        <w:rPr>
          <w:rFonts w:ascii="Arial" w:hAnsi="Arial" w:cs="Arial"/>
          <w:sz w:val="24"/>
          <w:szCs w:val="24"/>
          <w:lang w:eastAsia="ar-SA"/>
        </w:rPr>
        <w:t xml:space="preserve"> HHAC may, at its discretion, accept a bid plan and matrix for review and approval</w:t>
      </w:r>
      <w:r w:rsidR="00B90FCF" w:rsidRPr="00C65E4C">
        <w:rPr>
          <w:rFonts w:ascii="Arial" w:hAnsi="Arial" w:cs="Arial"/>
          <w:sz w:val="24"/>
          <w:szCs w:val="24"/>
          <w:lang w:eastAsia="ar-SA"/>
        </w:rPr>
        <w:t>, when bidding is completed prior to an HHAC Award</w:t>
      </w:r>
      <w:r w:rsidRPr="00C65E4C">
        <w:rPr>
          <w:rFonts w:ascii="Arial" w:hAnsi="Arial" w:cs="Arial"/>
          <w:sz w:val="24"/>
          <w:szCs w:val="24"/>
          <w:lang w:eastAsia="ar-SA"/>
        </w:rPr>
        <w:t>. If there is an identity of interest among a sponsor/owner development team and the pre-selected general contractor or construction manager, HHAC may, in its sole discretion, require that all trades or subcontracts be competitively bid.</w:t>
      </w:r>
      <w:r w:rsidRPr="00C65E4C">
        <w:rPr>
          <w:rFonts w:ascii="Arial" w:hAnsi="Arial" w:cs="Arial"/>
          <w:snapToGrid w:val="0"/>
          <w:sz w:val="24"/>
          <w:szCs w:val="24"/>
        </w:rPr>
        <w:t xml:space="preserve"> </w:t>
      </w:r>
    </w:p>
    <w:p w14:paraId="67E168A2" w14:textId="77777777" w:rsidR="00926653" w:rsidRPr="00C65E4C" w:rsidRDefault="00926653" w:rsidP="00B60285">
      <w:pPr>
        <w:widowControl w:val="0"/>
        <w:rPr>
          <w:rFonts w:ascii="Arial" w:hAnsi="Arial" w:cs="Arial"/>
          <w:snapToGrid w:val="0"/>
          <w:sz w:val="24"/>
          <w:szCs w:val="24"/>
        </w:rPr>
      </w:pPr>
    </w:p>
    <w:p w14:paraId="4D77EE4F" w14:textId="77777777" w:rsidR="00926653" w:rsidRPr="00C65E4C" w:rsidRDefault="00926653" w:rsidP="00B60285">
      <w:pPr>
        <w:widowControl w:val="0"/>
        <w:rPr>
          <w:rFonts w:ascii="Arial" w:hAnsi="Arial" w:cs="Arial"/>
          <w:snapToGrid w:val="0"/>
          <w:sz w:val="24"/>
          <w:szCs w:val="24"/>
        </w:rPr>
      </w:pPr>
    </w:p>
    <w:p w14:paraId="0CFE3647" w14:textId="00BB0C7F" w:rsidR="00926653" w:rsidRPr="00C65E4C" w:rsidRDefault="00B90FCF" w:rsidP="00A55436">
      <w:pPr>
        <w:widowControl w:val="0"/>
        <w:rPr>
          <w:rFonts w:ascii="Arial" w:hAnsi="Arial" w:cs="Arial"/>
          <w:snapToGrid w:val="0"/>
          <w:sz w:val="24"/>
          <w:szCs w:val="24"/>
        </w:rPr>
      </w:pPr>
      <w:r w:rsidRPr="00C65E4C">
        <w:rPr>
          <w:rFonts w:ascii="Arial" w:hAnsi="Arial" w:cs="Arial"/>
          <w:snapToGrid w:val="0"/>
          <w:sz w:val="24"/>
          <w:szCs w:val="24"/>
        </w:rPr>
        <w:t>*</w:t>
      </w:r>
      <w:r w:rsidR="00A55436" w:rsidRPr="00C65E4C">
        <w:rPr>
          <w:rFonts w:ascii="Arial" w:hAnsi="Arial" w:cs="Arial"/>
          <w:snapToGrid w:val="0"/>
          <w:sz w:val="24"/>
          <w:szCs w:val="24"/>
        </w:rPr>
        <w:t>*</w:t>
      </w:r>
      <w:r w:rsidR="00926653" w:rsidRPr="00C65E4C">
        <w:rPr>
          <w:rFonts w:ascii="Arial" w:hAnsi="Arial" w:cs="Arial"/>
          <w:snapToGrid w:val="0"/>
          <w:sz w:val="24"/>
          <w:szCs w:val="24"/>
        </w:rPr>
        <w:t>Note:</w:t>
      </w:r>
      <w:r w:rsidR="00926653" w:rsidRPr="00C65E4C">
        <w:rPr>
          <w:rFonts w:ascii="Arial" w:hAnsi="Arial" w:cs="Arial"/>
          <w:b/>
          <w:i/>
          <w:snapToGrid w:val="0"/>
          <w:sz w:val="24"/>
          <w:szCs w:val="24"/>
        </w:rPr>
        <w:t xml:space="preserve"> </w:t>
      </w:r>
      <w:r w:rsidR="00926653" w:rsidRPr="00C65E4C">
        <w:rPr>
          <w:rFonts w:ascii="Arial" w:hAnsi="Arial" w:cs="Arial"/>
          <w:snapToGrid w:val="0"/>
          <w:sz w:val="24"/>
          <w:szCs w:val="24"/>
        </w:rPr>
        <w:t xml:space="preserve">HHAC will not entertain utilizing the services of a Construction Manager as Advisor (CMA); HHAC will only consider utilizing the services of a Construction Manager as Constructor (CMC). </w:t>
      </w:r>
    </w:p>
    <w:p w14:paraId="0F74F2A6" w14:textId="77777777" w:rsidR="00926653" w:rsidRPr="0025283B" w:rsidRDefault="00926653" w:rsidP="00926653">
      <w:pPr>
        <w:widowControl w:val="0"/>
        <w:rPr>
          <w:rFonts w:ascii="Arial" w:hAnsi="Arial" w:cs="Arial"/>
          <w:snapToGrid w:val="0"/>
          <w:sz w:val="24"/>
        </w:rPr>
      </w:pPr>
      <w:r w:rsidRPr="0025283B">
        <w:rPr>
          <w:rFonts w:ascii="Arial" w:hAnsi="Arial" w:cs="Arial"/>
          <w:snapToGrid w:val="0"/>
          <w:sz w:val="24"/>
        </w:rPr>
        <w:br w:type="page"/>
      </w:r>
    </w:p>
    <w:p w14:paraId="148D8E45" w14:textId="77777777" w:rsidR="00926653" w:rsidRPr="006512D7" w:rsidRDefault="00926653" w:rsidP="006512D7">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6512D7">
        <w:rPr>
          <w:rFonts w:ascii="Arial" w:hAnsi="Arial" w:cs="Arial"/>
          <w:b/>
          <w:snapToGrid w:val="0"/>
          <w:sz w:val="24"/>
          <w:szCs w:val="24"/>
        </w:rPr>
        <w:lastRenderedPageBreak/>
        <w:t>EXHIBIT E-3: Scope of Work and Cost Estimate</w:t>
      </w:r>
    </w:p>
    <w:p w14:paraId="159796E1" w14:textId="77777777" w:rsidR="00926653" w:rsidRPr="006512D7" w:rsidRDefault="00926653" w:rsidP="006512D7">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6512D7">
        <w:rPr>
          <w:rFonts w:ascii="Arial" w:hAnsi="Arial" w:cs="Arial"/>
          <w:b/>
          <w:snapToGrid w:val="0"/>
          <w:sz w:val="24"/>
          <w:szCs w:val="24"/>
        </w:rPr>
        <w:t>(Page 2 of 4)</w:t>
      </w:r>
    </w:p>
    <w:p w14:paraId="7383F6D9" w14:textId="77777777" w:rsidR="00926653" w:rsidRDefault="00926653" w:rsidP="00926653">
      <w:pPr>
        <w:widowControl w:val="0"/>
        <w:jc w:val="both"/>
        <w:rPr>
          <w:snapToGrid w:val="0"/>
          <w:sz w:val="24"/>
        </w:rPr>
      </w:pPr>
    </w:p>
    <w:p w14:paraId="28A1DD1E" w14:textId="77777777" w:rsidR="00926653" w:rsidRPr="006512D7" w:rsidRDefault="00926653" w:rsidP="006512D7">
      <w:pPr>
        <w:widowControl w:val="0"/>
        <w:tabs>
          <w:tab w:val="left" w:pos="480"/>
          <w:tab w:val="left" w:pos="960"/>
          <w:tab w:val="left" w:pos="7680"/>
          <w:tab w:val="left" w:pos="8520"/>
        </w:tabs>
        <w:rPr>
          <w:rFonts w:ascii="Arial" w:hAnsi="Arial" w:cs="Arial"/>
          <w:snapToGrid w:val="0"/>
          <w:sz w:val="24"/>
          <w:szCs w:val="24"/>
        </w:rPr>
      </w:pPr>
      <w:r w:rsidRPr="006512D7">
        <w:rPr>
          <w:rFonts w:ascii="Arial" w:hAnsi="Arial" w:cs="Arial"/>
          <w:snapToGrid w:val="0"/>
          <w:sz w:val="24"/>
          <w:szCs w:val="24"/>
        </w:rPr>
        <w:t xml:space="preserve">Site </w:t>
      </w:r>
      <w:r w:rsidRPr="006512D7">
        <w:rPr>
          <w:rFonts w:ascii="Arial" w:hAnsi="Arial" w:cs="Arial"/>
          <w:snapToGrid w:val="0"/>
          <w:sz w:val="24"/>
          <w:szCs w:val="24"/>
          <w:u w:val="single"/>
        </w:rPr>
        <w:fldChar w:fldCharType="begin">
          <w:ffData>
            <w:name w:val="Text997"/>
            <w:enabled/>
            <w:calcOnExit w:val="0"/>
            <w:textInput/>
          </w:ffData>
        </w:fldChar>
      </w:r>
      <w:bookmarkStart w:id="820" w:name="Text997"/>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snapToGrid w:val="0"/>
          <w:sz w:val="24"/>
          <w:szCs w:val="24"/>
          <w:u w:val="single"/>
        </w:rPr>
        <w:fldChar w:fldCharType="end"/>
      </w:r>
      <w:bookmarkEnd w:id="820"/>
      <w:r w:rsidRPr="006512D7">
        <w:rPr>
          <w:rFonts w:ascii="Arial" w:hAnsi="Arial" w:cs="Arial"/>
          <w:snapToGrid w:val="0"/>
          <w:sz w:val="24"/>
          <w:szCs w:val="24"/>
        </w:rPr>
        <w:t xml:space="preserve"> of </w:t>
      </w:r>
      <w:r w:rsidRPr="006512D7">
        <w:rPr>
          <w:rFonts w:ascii="Arial" w:hAnsi="Arial" w:cs="Arial"/>
          <w:snapToGrid w:val="0"/>
          <w:sz w:val="24"/>
          <w:szCs w:val="24"/>
          <w:u w:val="single"/>
        </w:rPr>
        <w:fldChar w:fldCharType="begin">
          <w:ffData>
            <w:name w:val="Text998"/>
            <w:enabled/>
            <w:calcOnExit w:val="0"/>
            <w:textInput/>
          </w:ffData>
        </w:fldChar>
      </w:r>
      <w:bookmarkStart w:id="821" w:name="Text998"/>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snapToGrid w:val="0"/>
          <w:sz w:val="24"/>
          <w:szCs w:val="24"/>
          <w:u w:val="single"/>
        </w:rPr>
        <w:fldChar w:fldCharType="end"/>
      </w:r>
      <w:bookmarkEnd w:id="821"/>
    </w:p>
    <w:p w14:paraId="64AC8C28" w14:textId="77777777" w:rsidR="00926653" w:rsidRPr="006512D7" w:rsidRDefault="00926653" w:rsidP="00926653">
      <w:pPr>
        <w:widowControl w:val="0"/>
        <w:tabs>
          <w:tab w:val="left" w:pos="480"/>
          <w:tab w:val="left" w:pos="960"/>
          <w:tab w:val="left" w:pos="7680"/>
          <w:tab w:val="left" w:pos="8520"/>
        </w:tabs>
        <w:jc w:val="both"/>
        <w:rPr>
          <w:rFonts w:ascii="Arial" w:hAnsi="Arial" w:cs="Arial"/>
          <w:snapToGrid w:val="0"/>
          <w:sz w:val="24"/>
          <w:szCs w:val="24"/>
        </w:rPr>
      </w:pPr>
      <w:r w:rsidRPr="006512D7">
        <w:rPr>
          <w:rFonts w:ascii="Arial" w:hAnsi="Arial" w:cs="Arial"/>
          <w:snapToGrid w:val="0"/>
          <w:sz w:val="24"/>
          <w:szCs w:val="24"/>
        </w:rPr>
        <w:t xml:space="preserve">Site Address:  </w:t>
      </w:r>
      <w:r w:rsidRPr="006512D7">
        <w:rPr>
          <w:rFonts w:ascii="Arial" w:hAnsi="Arial" w:cs="Arial"/>
          <w:snapToGrid w:val="0"/>
          <w:sz w:val="24"/>
          <w:szCs w:val="24"/>
          <w:u w:val="single"/>
        </w:rPr>
        <w:fldChar w:fldCharType="begin">
          <w:ffData>
            <w:name w:val="Text999"/>
            <w:enabled/>
            <w:calcOnExit w:val="0"/>
            <w:textInput/>
          </w:ffData>
        </w:fldChar>
      </w:r>
      <w:bookmarkStart w:id="822" w:name="Text999"/>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snapToGrid w:val="0"/>
          <w:sz w:val="24"/>
          <w:szCs w:val="24"/>
          <w:u w:val="single"/>
        </w:rPr>
        <w:fldChar w:fldCharType="end"/>
      </w:r>
      <w:bookmarkEnd w:id="822"/>
    </w:p>
    <w:p w14:paraId="4A89C694" w14:textId="77777777" w:rsidR="00926653" w:rsidRPr="00B60285" w:rsidRDefault="00926653" w:rsidP="00926653">
      <w:pPr>
        <w:widowControl w:val="0"/>
        <w:jc w:val="both"/>
        <w:rPr>
          <w:rFonts w:ascii="Arial" w:hAnsi="Arial" w:cs="Arial"/>
          <w:snapToGrid w:val="0"/>
          <w:sz w:val="22"/>
          <w:szCs w:val="22"/>
        </w:rPr>
      </w:pPr>
    </w:p>
    <w:p w14:paraId="2293F2C2" w14:textId="77777777" w:rsidR="00926653" w:rsidRPr="006512D7" w:rsidRDefault="00926653" w:rsidP="00926653">
      <w:pPr>
        <w:pStyle w:val="BodyText"/>
        <w:widowControl w:val="0"/>
        <w:tabs>
          <w:tab w:val="left" w:pos="720"/>
        </w:tabs>
        <w:rPr>
          <w:rFonts w:ascii="Arial" w:hAnsi="Arial" w:cs="Arial"/>
          <w:bCs/>
          <w:snapToGrid w:val="0"/>
          <w:szCs w:val="24"/>
        </w:rPr>
      </w:pPr>
      <w:r w:rsidRPr="006512D7">
        <w:rPr>
          <w:rFonts w:ascii="Arial" w:hAnsi="Arial" w:cs="Arial"/>
          <w:bCs/>
          <w:snapToGrid w:val="0"/>
          <w:szCs w:val="24"/>
        </w:rPr>
        <w:t>Scope of Work</w:t>
      </w:r>
    </w:p>
    <w:p w14:paraId="20D4D1E6" w14:textId="77777777" w:rsidR="00926653" w:rsidRPr="00B60285" w:rsidRDefault="00926653" w:rsidP="00926653">
      <w:pPr>
        <w:widowControl w:val="0"/>
        <w:jc w:val="both"/>
        <w:rPr>
          <w:rFonts w:ascii="Arial" w:hAnsi="Arial" w:cs="Arial"/>
          <w:snapToGrid w:val="0"/>
          <w:sz w:val="22"/>
          <w:szCs w:val="22"/>
        </w:rPr>
      </w:pPr>
    </w:p>
    <w:p w14:paraId="1F851ABB" w14:textId="77777777" w:rsidR="00926653" w:rsidRPr="006512D7" w:rsidRDefault="00926653" w:rsidP="00B60285">
      <w:pPr>
        <w:widowControl w:val="0"/>
        <w:numPr>
          <w:ilvl w:val="0"/>
          <w:numId w:val="34"/>
        </w:numPr>
        <w:ind w:left="540" w:hanging="540"/>
        <w:rPr>
          <w:rFonts w:ascii="Arial" w:hAnsi="Arial" w:cs="Arial"/>
          <w:snapToGrid w:val="0"/>
          <w:sz w:val="24"/>
          <w:szCs w:val="24"/>
        </w:rPr>
      </w:pPr>
      <w:r w:rsidRPr="006512D7">
        <w:rPr>
          <w:rFonts w:ascii="Arial" w:hAnsi="Arial" w:cs="Arial"/>
          <w:snapToGrid w:val="0"/>
          <w:sz w:val="24"/>
          <w:szCs w:val="24"/>
        </w:rPr>
        <w:t xml:space="preserve">Based on the current condition of the building as described in Exhibit E-1, provide a narrative scope of work describing, in detail, construction work to be performed.  The scope of work for rehabilitation projects should be comprehensive and should address each significant building component and state whether it is to be repaired and/ or replaced and to what extent. The scope should cover heating and ventilation; domestic hot water; electrical; gas; plumbing; elevators; sprinklers; kitchens and baths, including fixtures, cabinets, and appliances; windows and doors; interior finishes; public spaces; security systems; lead and asbestos; roof; building structure and building envelope. The narrative should address whether the capacity, age, and effectiveness of existing systems was considered. </w:t>
      </w:r>
    </w:p>
    <w:p w14:paraId="505F37EC" w14:textId="77777777" w:rsidR="00926653" w:rsidRPr="006512D7" w:rsidRDefault="00926653" w:rsidP="00B60285">
      <w:pPr>
        <w:widowControl w:val="0"/>
        <w:ind w:left="540" w:hanging="540"/>
        <w:rPr>
          <w:rFonts w:ascii="Arial" w:hAnsi="Arial" w:cs="Arial"/>
          <w:snapToGrid w:val="0"/>
          <w:sz w:val="24"/>
          <w:szCs w:val="24"/>
        </w:rPr>
      </w:pPr>
    </w:p>
    <w:p w14:paraId="6FF13737" w14:textId="77777777" w:rsidR="00926653" w:rsidRPr="006512D7" w:rsidRDefault="00926653" w:rsidP="00B60285">
      <w:pPr>
        <w:widowControl w:val="0"/>
        <w:numPr>
          <w:ilvl w:val="0"/>
          <w:numId w:val="34"/>
        </w:numPr>
        <w:ind w:left="540" w:hanging="540"/>
        <w:rPr>
          <w:rFonts w:ascii="Arial" w:hAnsi="Arial" w:cs="Arial"/>
          <w:snapToGrid w:val="0"/>
          <w:sz w:val="24"/>
          <w:szCs w:val="24"/>
        </w:rPr>
      </w:pPr>
      <w:r w:rsidRPr="006512D7">
        <w:rPr>
          <w:rFonts w:ascii="Arial" w:hAnsi="Arial" w:cs="Arial"/>
          <w:snapToGrid w:val="0"/>
          <w:sz w:val="24"/>
          <w:szCs w:val="24"/>
        </w:rPr>
        <w:t>Be sure to address site conditions, such as soil,</w:t>
      </w:r>
      <w:r w:rsidRPr="006512D7">
        <w:rPr>
          <w:rFonts w:ascii="Arial" w:hAnsi="Arial" w:cs="Arial"/>
          <w:sz w:val="24"/>
          <w:szCs w:val="24"/>
        </w:rPr>
        <w:t xml:space="preserve"> </w:t>
      </w:r>
      <w:r w:rsidRPr="006512D7">
        <w:rPr>
          <w:rFonts w:ascii="Arial" w:hAnsi="Arial" w:cs="Arial"/>
          <w:snapToGrid w:val="0"/>
          <w:sz w:val="24"/>
          <w:szCs w:val="24"/>
        </w:rPr>
        <w:t xml:space="preserve">hazardous materials, and predictable subsurface conditions such as rock and groundwater, wetlands, etc. based on a due diligence review of available information, as appropriate.   Identify any areas not accessible for inspection, provide an analysis of potential implications and an estimate of related additional costs.  </w:t>
      </w:r>
    </w:p>
    <w:p w14:paraId="13E03B0F" w14:textId="77777777" w:rsidR="00926653" w:rsidRPr="00B60285" w:rsidRDefault="00926653" w:rsidP="00B60285">
      <w:pPr>
        <w:widowControl w:val="0"/>
        <w:ind w:left="540" w:hanging="540"/>
        <w:rPr>
          <w:rFonts w:ascii="Arial" w:hAnsi="Arial" w:cs="Arial"/>
          <w:snapToGrid w:val="0"/>
          <w:sz w:val="22"/>
          <w:szCs w:val="22"/>
        </w:rPr>
      </w:pPr>
    </w:p>
    <w:p w14:paraId="1C466E84" w14:textId="77777777" w:rsidR="00926653" w:rsidRPr="006512D7" w:rsidRDefault="00926653" w:rsidP="00B60285">
      <w:pPr>
        <w:widowControl w:val="0"/>
        <w:numPr>
          <w:ilvl w:val="0"/>
          <w:numId w:val="34"/>
        </w:numPr>
        <w:ind w:left="540" w:hanging="540"/>
        <w:rPr>
          <w:rFonts w:ascii="Arial" w:hAnsi="Arial" w:cs="Arial"/>
          <w:snapToGrid w:val="0"/>
          <w:sz w:val="24"/>
          <w:szCs w:val="24"/>
        </w:rPr>
      </w:pPr>
      <w:r w:rsidRPr="006512D7">
        <w:rPr>
          <w:rFonts w:ascii="Arial" w:hAnsi="Arial" w:cs="Arial"/>
          <w:snapToGrid w:val="0"/>
          <w:sz w:val="24"/>
          <w:szCs w:val="24"/>
        </w:rPr>
        <w:t>Please attach outline specifications detailing the proposed construction work. Again, refer to Appendix A: Technical Submission Guidelines and Requirements for Exhibit E.</w:t>
      </w:r>
    </w:p>
    <w:p w14:paraId="550A7D0B" w14:textId="77777777" w:rsidR="00926653" w:rsidRPr="006512D7" w:rsidRDefault="00926653" w:rsidP="00B60285">
      <w:pPr>
        <w:widowControl w:val="0"/>
        <w:ind w:left="540" w:hanging="540"/>
        <w:rPr>
          <w:rFonts w:ascii="Arial" w:hAnsi="Arial" w:cs="Arial"/>
          <w:snapToGrid w:val="0"/>
          <w:sz w:val="24"/>
          <w:szCs w:val="24"/>
        </w:rPr>
      </w:pPr>
    </w:p>
    <w:p w14:paraId="0E6BE697" w14:textId="77777777" w:rsidR="00926653" w:rsidRPr="006512D7" w:rsidRDefault="00926653" w:rsidP="00B60285">
      <w:pPr>
        <w:widowControl w:val="0"/>
        <w:numPr>
          <w:ilvl w:val="0"/>
          <w:numId w:val="34"/>
        </w:numPr>
        <w:ind w:left="540" w:hanging="540"/>
        <w:rPr>
          <w:rFonts w:ascii="Arial" w:hAnsi="Arial" w:cs="Arial"/>
          <w:snapToGrid w:val="0"/>
          <w:sz w:val="24"/>
          <w:szCs w:val="24"/>
        </w:rPr>
      </w:pPr>
      <w:r w:rsidRPr="006512D7">
        <w:rPr>
          <w:rFonts w:ascii="Arial" w:hAnsi="Arial" w:cs="Arial"/>
          <w:snapToGrid w:val="0"/>
          <w:sz w:val="24"/>
          <w:szCs w:val="24"/>
        </w:rPr>
        <w:t xml:space="preserve">In addition, provide a detailed estimate of the cost of </w:t>
      </w:r>
      <w:proofErr w:type="gramStart"/>
      <w:r w:rsidRPr="006512D7">
        <w:rPr>
          <w:rFonts w:ascii="Arial" w:hAnsi="Arial" w:cs="Arial"/>
          <w:snapToGrid w:val="0"/>
          <w:sz w:val="24"/>
          <w:szCs w:val="24"/>
        </w:rPr>
        <w:t>construction by Construction</w:t>
      </w:r>
      <w:proofErr w:type="gramEnd"/>
      <w:r w:rsidRPr="006512D7">
        <w:rPr>
          <w:rFonts w:ascii="Arial" w:hAnsi="Arial" w:cs="Arial"/>
          <w:snapToGrid w:val="0"/>
          <w:sz w:val="24"/>
          <w:szCs w:val="24"/>
        </w:rPr>
        <w:t xml:space="preserve"> Standards Institute (CSI) category (format provided following this page).  Please note that while HHAP funding does not trigger prevailing wage requirements, some other funding sources may.  Indicate below whether the attached cost estimate is based on prevailing wages.</w:t>
      </w:r>
    </w:p>
    <w:p w14:paraId="5C79EF4B" w14:textId="77777777" w:rsidR="00926653" w:rsidRPr="006512D7" w:rsidRDefault="00926653" w:rsidP="00B60285">
      <w:pPr>
        <w:widowControl w:val="0"/>
        <w:ind w:left="540" w:hanging="540"/>
        <w:rPr>
          <w:rFonts w:ascii="Arial" w:hAnsi="Arial" w:cs="Arial"/>
          <w:snapToGrid w:val="0"/>
          <w:sz w:val="24"/>
          <w:szCs w:val="24"/>
        </w:rPr>
      </w:pPr>
    </w:p>
    <w:p w14:paraId="4CDDF22D" w14:textId="77777777" w:rsidR="00926653" w:rsidRPr="006512D7" w:rsidRDefault="00926653" w:rsidP="00B60285">
      <w:pPr>
        <w:widowControl w:val="0"/>
        <w:numPr>
          <w:ilvl w:val="0"/>
          <w:numId w:val="34"/>
        </w:numPr>
        <w:ind w:left="540" w:hanging="540"/>
        <w:rPr>
          <w:rFonts w:ascii="Arial" w:hAnsi="Arial" w:cs="Arial"/>
          <w:sz w:val="24"/>
          <w:szCs w:val="24"/>
        </w:rPr>
      </w:pPr>
      <w:r w:rsidRPr="006512D7">
        <w:rPr>
          <w:rFonts w:ascii="Arial" w:hAnsi="Arial" w:cs="Arial"/>
          <w:snapToGrid w:val="0"/>
          <w:sz w:val="24"/>
          <w:szCs w:val="24"/>
        </w:rPr>
        <w:t xml:space="preserve">Please provide an explanation of how life-cycle costs were considered in developing the scope of work in terms of </w:t>
      </w:r>
      <w:r w:rsidRPr="006512D7">
        <w:rPr>
          <w:rFonts w:ascii="Arial" w:hAnsi="Arial" w:cs="Arial"/>
          <w:sz w:val="24"/>
          <w:szCs w:val="24"/>
        </w:rPr>
        <w:t>durability of materials and equipment, cost and ease of maintenance and operations.</w:t>
      </w:r>
    </w:p>
    <w:p w14:paraId="79A091B2" w14:textId="77777777" w:rsidR="00926653" w:rsidRPr="006512D7" w:rsidRDefault="00926653" w:rsidP="00B60285">
      <w:pPr>
        <w:widowControl w:val="0"/>
        <w:ind w:left="540" w:hanging="540"/>
        <w:rPr>
          <w:rFonts w:ascii="Arial" w:hAnsi="Arial" w:cs="Arial"/>
          <w:sz w:val="24"/>
          <w:szCs w:val="24"/>
        </w:rPr>
      </w:pPr>
    </w:p>
    <w:p w14:paraId="20024257" w14:textId="77777777" w:rsidR="00926653" w:rsidRPr="006512D7" w:rsidRDefault="00926653" w:rsidP="00B60285">
      <w:pPr>
        <w:widowControl w:val="0"/>
        <w:numPr>
          <w:ilvl w:val="0"/>
          <w:numId w:val="34"/>
        </w:numPr>
        <w:ind w:left="540" w:hanging="540"/>
        <w:rPr>
          <w:rFonts w:ascii="Arial" w:hAnsi="Arial" w:cs="Arial"/>
          <w:sz w:val="24"/>
          <w:szCs w:val="24"/>
        </w:rPr>
      </w:pPr>
      <w:r w:rsidRPr="006512D7">
        <w:rPr>
          <w:rFonts w:ascii="Arial" w:hAnsi="Arial" w:cs="Arial"/>
          <w:sz w:val="24"/>
          <w:szCs w:val="24"/>
        </w:rPr>
        <w:t>Also, provide a brief narrative describing how the design in general is appropriate for the proposed population.  If applicable, describe what aspects of the design or work proposed are beneficial to the population to be served, and how.</w:t>
      </w:r>
    </w:p>
    <w:p w14:paraId="11B7D402" w14:textId="77777777" w:rsidR="00926653" w:rsidRPr="006512D7" w:rsidRDefault="00926653" w:rsidP="00B60285">
      <w:pPr>
        <w:widowControl w:val="0"/>
        <w:ind w:left="540" w:hanging="540"/>
        <w:rPr>
          <w:rFonts w:ascii="Arial" w:hAnsi="Arial" w:cs="Arial"/>
          <w:snapToGrid w:val="0"/>
          <w:sz w:val="24"/>
          <w:szCs w:val="24"/>
        </w:rPr>
      </w:pPr>
    </w:p>
    <w:p w14:paraId="544D0061" w14:textId="77777777" w:rsidR="00926653" w:rsidRPr="006512D7" w:rsidRDefault="00926653" w:rsidP="00926653">
      <w:pPr>
        <w:widowControl w:val="0"/>
        <w:ind w:left="540" w:hanging="540"/>
        <w:jc w:val="both"/>
        <w:rPr>
          <w:rFonts w:ascii="Arial" w:hAnsi="Arial" w:cs="Arial"/>
          <w:snapToGrid w:val="0"/>
          <w:sz w:val="24"/>
          <w:szCs w:val="24"/>
        </w:rPr>
      </w:pPr>
      <w:r w:rsidRPr="006512D7">
        <w:rPr>
          <w:rFonts w:ascii="Arial" w:hAnsi="Arial" w:cs="Arial"/>
          <w:snapToGrid w:val="0"/>
          <w:sz w:val="24"/>
          <w:szCs w:val="24"/>
        </w:rPr>
        <w:t xml:space="preserve">The construction cost estimate is </w:t>
      </w:r>
      <w:r w:rsidRPr="006512D7">
        <w:rPr>
          <w:rFonts w:ascii="Arial" w:hAnsi="Arial" w:cs="Arial"/>
          <w:snapToGrid w:val="0"/>
          <w:sz w:val="24"/>
          <w:szCs w:val="24"/>
        </w:rPr>
        <w:fldChar w:fldCharType="begin">
          <w:ffData>
            <w:name w:val="Check445"/>
            <w:enabled/>
            <w:calcOnExit w:val="0"/>
            <w:checkBox>
              <w:sizeAuto/>
              <w:default w:val="0"/>
            </w:checkBox>
          </w:ffData>
        </w:fldChar>
      </w:r>
      <w:bookmarkStart w:id="823" w:name="Check445"/>
      <w:r w:rsidRPr="006512D7">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6512D7">
        <w:rPr>
          <w:rFonts w:ascii="Arial" w:hAnsi="Arial" w:cs="Arial"/>
          <w:snapToGrid w:val="0"/>
          <w:sz w:val="24"/>
          <w:szCs w:val="24"/>
        </w:rPr>
        <w:fldChar w:fldCharType="end"/>
      </w:r>
      <w:bookmarkEnd w:id="823"/>
      <w:r w:rsidRPr="006512D7">
        <w:rPr>
          <w:rFonts w:ascii="Arial" w:hAnsi="Arial" w:cs="Arial"/>
          <w:snapToGrid w:val="0"/>
          <w:sz w:val="24"/>
          <w:szCs w:val="24"/>
        </w:rPr>
        <w:t xml:space="preserve"> </w:t>
      </w:r>
      <w:proofErr w:type="spellStart"/>
      <w:r w:rsidRPr="006512D7">
        <w:rPr>
          <w:rFonts w:ascii="Arial" w:hAnsi="Arial" w:cs="Arial"/>
          <w:snapToGrid w:val="0"/>
          <w:sz w:val="24"/>
          <w:szCs w:val="24"/>
        </w:rPr>
        <w:t>is</w:t>
      </w:r>
      <w:proofErr w:type="spellEnd"/>
      <w:r w:rsidRPr="006512D7">
        <w:rPr>
          <w:rFonts w:ascii="Arial" w:hAnsi="Arial" w:cs="Arial"/>
          <w:snapToGrid w:val="0"/>
          <w:sz w:val="24"/>
          <w:szCs w:val="24"/>
        </w:rPr>
        <w:t xml:space="preserve"> not </w:t>
      </w:r>
      <w:r w:rsidRPr="006512D7">
        <w:rPr>
          <w:rFonts w:ascii="Arial" w:hAnsi="Arial" w:cs="Arial"/>
          <w:snapToGrid w:val="0"/>
          <w:sz w:val="24"/>
          <w:szCs w:val="24"/>
        </w:rPr>
        <w:fldChar w:fldCharType="begin">
          <w:ffData>
            <w:name w:val="Check446"/>
            <w:enabled/>
            <w:calcOnExit w:val="0"/>
            <w:checkBox>
              <w:sizeAuto/>
              <w:default w:val="0"/>
            </w:checkBox>
          </w:ffData>
        </w:fldChar>
      </w:r>
      <w:bookmarkStart w:id="824" w:name="Check446"/>
      <w:r w:rsidRPr="006512D7">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6512D7">
        <w:rPr>
          <w:rFonts w:ascii="Arial" w:hAnsi="Arial" w:cs="Arial"/>
          <w:snapToGrid w:val="0"/>
          <w:sz w:val="24"/>
          <w:szCs w:val="24"/>
        </w:rPr>
        <w:fldChar w:fldCharType="end"/>
      </w:r>
      <w:bookmarkEnd w:id="824"/>
      <w:r w:rsidRPr="006512D7">
        <w:rPr>
          <w:rFonts w:ascii="Arial" w:hAnsi="Arial" w:cs="Arial"/>
          <w:snapToGrid w:val="0"/>
          <w:sz w:val="24"/>
          <w:szCs w:val="24"/>
        </w:rPr>
        <w:t xml:space="preserve"> based on prevailing wages.</w:t>
      </w:r>
    </w:p>
    <w:p w14:paraId="29147729" w14:textId="77777777" w:rsidR="00926653" w:rsidRPr="006512D7" w:rsidRDefault="00926653" w:rsidP="00926653">
      <w:pPr>
        <w:widowControl w:val="0"/>
        <w:ind w:left="540" w:hanging="540"/>
        <w:jc w:val="both"/>
        <w:rPr>
          <w:rFonts w:ascii="Arial" w:hAnsi="Arial" w:cs="Arial"/>
          <w:snapToGrid w:val="0"/>
          <w:sz w:val="24"/>
          <w:szCs w:val="24"/>
        </w:rPr>
      </w:pPr>
    </w:p>
    <w:p w14:paraId="112C2548" w14:textId="77777777" w:rsidR="00926653" w:rsidRPr="006512D7" w:rsidRDefault="00926653" w:rsidP="00926653">
      <w:pPr>
        <w:widowControl w:val="0"/>
        <w:ind w:left="540" w:hanging="540"/>
        <w:jc w:val="both"/>
        <w:rPr>
          <w:rFonts w:ascii="Arial" w:hAnsi="Arial" w:cs="Arial"/>
          <w:bCs/>
          <w:snapToGrid w:val="0"/>
          <w:sz w:val="24"/>
          <w:szCs w:val="24"/>
        </w:rPr>
      </w:pPr>
      <w:r w:rsidRPr="006512D7">
        <w:rPr>
          <w:rFonts w:ascii="Arial" w:hAnsi="Arial" w:cs="Arial"/>
          <w:bCs/>
          <w:snapToGrid w:val="0"/>
          <w:sz w:val="24"/>
          <w:szCs w:val="24"/>
        </w:rPr>
        <w:t>An incomplete response to this section may result in the disqualification of the proposal.</w:t>
      </w:r>
    </w:p>
    <w:p w14:paraId="659EF646" w14:textId="77777777" w:rsidR="00926653" w:rsidRPr="006512D7" w:rsidRDefault="00926653" w:rsidP="006512D7">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B60285">
        <w:rPr>
          <w:rFonts w:ascii="Arial" w:hAnsi="Arial" w:cs="Arial"/>
          <w:b/>
          <w:snapToGrid w:val="0"/>
          <w:sz w:val="22"/>
          <w:szCs w:val="22"/>
        </w:rPr>
        <w:br w:type="page"/>
      </w:r>
      <w:r w:rsidRPr="006512D7">
        <w:rPr>
          <w:rFonts w:ascii="Arial" w:hAnsi="Arial" w:cs="Arial"/>
          <w:b/>
          <w:snapToGrid w:val="0"/>
          <w:sz w:val="24"/>
          <w:szCs w:val="24"/>
        </w:rPr>
        <w:lastRenderedPageBreak/>
        <w:t>EXHIBIT E-3: Scope of Work and Cost Estimate</w:t>
      </w:r>
    </w:p>
    <w:p w14:paraId="1E5AC156" w14:textId="77777777" w:rsidR="00926653" w:rsidRPr="006512D7" w:rsidRDefault="00926653" w:rsidP="006512D7">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6512D7">
        <w:rPr>
          <w:rFonts w:ascii="Arial" w:hAnsi="Arial" w:cs="Arial"/>
          <w:b/>
          <w:snapToGrid w:val="0"/>
          <w:sz w:val="24"/>
          <w:szCs w:val="24"/>
        </w:rPr>
        <w:t>(Page 3 of 4)</w:t>
      </w:r>
    </w:p>
    <w:p w14:paraId="1AB7B4EB" w14:textId="77777777" w:rsidR="00926653" w:rsidRDefault="00926653" w:rsidP="00926653">
      <w:pPr>
        <w:widowControl w:val="0"/>
        <w:ind w:left="720"/>
        <w:jc w:val="center"/>
        <w:rPr>
          <w:b/>
          <w:snapToGrid w:val="0"/>
          <w:sz w:val="24"/>
        </w:rPr>
      </w:pPr>
    </w:p>
    <w:p w14:paraId="14A46973" w14:textId="77777777" w:rsidR="00926653" w:rsidRPr="00671177" w:rsidRDefault="00926653" w:rsidP="00926653">
      <w:pPr>
        <w:widowControl w:val="0"/>
        <w:ind w:left="720"/>
        <w:jc w:val="center"/>
        <w:rPr>
          <w:b/>
          <w:snapToGrid w:val="0"/>
          <w:sz w:val="24"/>
        </w:rPr>
      </w:pPr>
    </w:p>
    <w:p w14:paraId="026E1E99" w14:textId="77777777" w:rsidR="00926653" w:rsidRPr="006512D7" w:rsidRDefault="00926653" w:rsidP="00B60285">
      <w:pPr>
        <w:widowControl w:val="0"/>
        <w:rPr>
          <w:rFonts w:ascii="Arial" w:hAnsi="Arial" w:cs="Arial"/>
          <w:bCs/>
          <w:snapToGrid w:val="0"/>
          <w:sz w:val="24"/>
          <w:szCs w:val="24"/>
        </w:rPr>
      </w:pPr>
      <w:r w:rsidRPr="006512D7">
        <w:rPr>
          <w:rFonts w:ascii="Arial" w:hAnsi="Arial" w:cs="Arial"/>
          <w:bCs/>
          <w:snapToGrid w:val="0"/>
          <w:sz w:val="24"/>
          <w:szCs w:val="24"/>
        </w:rPr>
        <w:t>FOR PRESERVATION OF OPERATING HHAP PROJECTS ONLY:</w:t>
      </w:r>
    </w:p>
    <w:p w14:paraId="55988170" w14:textId="77777777" w:rsidR="00926653" w:rsidRPr="006512D7" w:rsidRDefault="00926653" w:rsidP="00B60285">
      <w:pPr>
        <w:widowControl w:val="0"/>
        <w:rPr>
          <w:rFonts w:ascii="Arial" w:hAnsi="Arial" w:cs="Arial"/>
          <w:snapToGrid w:val="0"/>
          <w:sz w:val="24"/>
          <w:szCs w:val="24"/>
        </w:rPr>
      </w:pPr>
    </w:p>
    <w:p w14:paraId="56AA85D2" w14:textId="77777777" w:rsidR="00926653" w:rsidRPr="006512D7" w:rsidRDefault="00926653" w:rsidP="00B60285">
      <w:pPr>
        <w:widowControl w:val="0"/>
        <w:numPr>
          <w:ilvl w:val="0"/>
          <w:numId w:val="34"/>
        </w:numPr>
        <w:ind w:left="360"/>
        <w:rPr>
          <w:rFonts w:ascii="Arial" w:hAnsi="Arial" w:cs="Arial"/>
          <w:snapToGrid w:val="0"/>
          <w:sz w:val="24"/>
          <w:szCs w:val="24"/>
        </w:rPr>
      </w:pPr>
      <w:r w:rsidRPr="006512D7">
        <w:rPr>
          <w:rFonts w:ascii="Arial" w:hAnsi="Arial" w:cs="Arial"/>
          <w:snapToGrid w:val="0"/>
          <w:sz w:val="24"/>
          <w:szCs w:val="24"/>
        </w:rPr>
        <w:t xml:space="preserve">If requesting funds for the preservation of an Operating HHAP Project, describe how the scope was determined and limited to the items and conditions that, if not corrected, will impact the health and safety of tenants and/or the ongoing viability of the project. </w:t>
      </w:r>
    </w:p>
    <w:p w14:paraId="66DCBBDA" w14:textId="77777777" w:rsidR="00926653" w:rsidRPr="006512D7" w:rsidRDefault="00926653" w:rsidP="00B60285">
      <w:pPr>
        <w:widowControl w:val="0"/>
        <w:rPr>
          <w:rFonts w:ascii="Arial" w:hAnsi="Arial" w:cs="Arial"/>
          <w:snapToGrid w:val="0"/>
          <w:sz w:val="24"/>
          <w:szCs w:val="24"/>
        </w:rPr>
      </w:pPr>
    </w:p>
    <w:p w14:paraId="3D1F8FFC" w14:textId="77777777" w:rsidR="00926653" w:rsidRPr="006512D7" w:rsidRDefault="00926653" w:rsidP="00B60285">
      <w:pPr>
        <w:widowControl w:val="0"/>
        <w:numPr>
          <w:ilvl w:val="0"/>
          <w:numId w:val="34"/>
        </w:numPr>
        <w:ind w:left="360"/>
        <w:rPr>
          <w:rFonts w:ascii="Arial" w:hAnsi="Arial" w:cs="Arial"/>
          <w:snapToGrid w:val="0"/>
          <w:sz w:val="24"/>
          <w:szCs w:val="24"/>
        </w:rPr>
      </w:pPr>
      <w:r w:rsidRPr="006512D7">
        <w:rPr>
          <w:rFonts w:ascii="Arial" w:hAnsi="Arial" w:cs="Arial"/>
          <w:snapToGrid w:val="0"/>
          <w:sz w:val="24"/>
          <w:szCs w:val="24"/>
        </w:rPr>
        <w:t>For Operating HHAP Projects, if applicable, the narrative must also describe how the scope of work is limited to those</w:t>
      </w:r>
      <w:r w:rsidRPr="006512D7">
        <w:rPr>
          <w:rFonts w:ascii="Arial" w:hAnsi="Arial" w:cs="Arial"/>
          <w:sz w:val="24"/>
          <w:szCs w:val="24"/>
        </w:rPr>
        <w:t xml:space="preserve"> </w:t>
      </w:r>
      <w:r w:rsidRPr="006512D7">
        <w:rPr>
          <w:rFonts w:ascii="Arial" w:hAnsi="Arial" w:cs="Arial"/>
          <w:snapToGrid w:val="0"/>
          <w:sz w:val="24"/>
          <w:szCs w:val="24"/>
        </w:rPr>
        <w:t>repairs, expansion of units, or other modifications necessary to:</w:t>
      </w:r>
    </w:p>
    <w:p w14:paraId="7EE37EB3" w14:textId="77777777" w:rsidR="00926653" w:rsidRPr="006512D7" w:rsidRDefault="00926653" w:rsidP="00B60285">
      <w:pPr>
        <w:widowControl w:val="0"/>
        <w:rPr>
          <w:rFonts w:ascii="Arial" w:hAnsi="Arial" w:cs="Arial"/>
          <w:snapToGrid w:val="0"/>
          <w:sz w:val="24"/>
          <w:szCs w:val="24"/>
        </w:rPr>
      </w:pPr>
    </w:p>
    <w:p w14:paraId="78809628" w14:textId="77777777" w:rsidR="00926653" w:rsidRPr="006512D7" w:rsidRDefault="00926653" w:rsidP="00B60285">
      <w:pPr>
        <w:widowControl w:val="0"/>
        <w:ind w:left="720" w:hanging="360"/>
        <w:rPr>
          <w:rFonts w:ascii="Arial" w:hAnsi="Arial" w:cs="Arial"/>
          <w:snapToGrid w:val="0"/>
          <w:sz w:val="24"/>
          <w:szCs w:val="24"/>
        </w:rPr>
      </w:pPr>
      <w:r w:rsidRPr="006512D7">
        <w:rPr>
          <w:rFonts w:ascii="Arial" w:hAnsi="Arial" w:cs="Arial"/>
          <w:snapToGrid w:val="0"/>
          <w:sz w:val="24"/>
          <w:szCs w:val="24"/>
        </w:rPr>
        <w:t>(a)</w:t>
      </w:r>
      <w:r w:rsidRPr="006512D7">
        <w:rPr>
          <w:rFonts w:ascii="Arial" w:hAnsi="Arial" w:cs="Arial"/>
          <w:snapToGrid w:val="0"/>
          <w:sz w:val="24"/>
          <w:szCs w:val="24"/>
        </w:rPr>
        <w:tab/>
        <w:t xml:space="preserve">Enhance the quality of life or facilitate appropriate supportive services for </w:t>
      </w:r>
      <w:proofErr w:type="gramStart"/>
      <w:r w:rsidRPr="006512D7">
        <w:rPr>
          <w:rFonts w:ascii="Arial" w:hAnsi="Arial" w:cs="Arial"/>
          <w:snapToGrid w:val="0"/>
          <w:sz w:val="24"/>
          <w:szCs w:val="24"/>
        </w:rPr>
        <w:t>tenants;</w:t>
      </w:r>
      <w:proofErr w:type="gramEnd"/>
    </w:p>
    <w:p w14:paraId="780D638E" w14:textId="77777777" w:rsidR="00926653" w:rsidRPr="006512D7" w:rsidRDefault="00926653" w:rsidP="00B60285">
      <w:pPr>
        <w:widowControl w:val="0"/>
        <w:ind w:left="720" w:hanging="360"/>
        <w:rPr>
          <w:rFonts w:ascii="Arial" w:hAnsi="Arial" w:cs="Arial"/>
          <w:snapToGrid w:val="0"/>
          <w:sz w:val="24"/>
          <w:szCs w:val="24"/>
        </w:rPr>
      </w:pPr>
    </w:p>
    <w:p w14:paraId="34B13580" w14:textId="77777777" w:rsidR="00926653" w:rsidRPr="006512D7" w:rsidRDefault="00926653" w:rsidP="00B60285">
      <w:pPr>
        <w:widowControl w:val="0"/>
        <w:ind w:left="720" w:hanging="360"/>
        <w:rPr>
          <w:rFonts w:ascii="Arial" w:hAnsi="Arial" w:cs="Arial"/>
          <w:snapToGrid w:val="0"/>
          <w:sz w:val="24"/>
          <w:szCs w:val="24"/>
        </w:rPr>
      </w:pPr>
      <w:r w:rsidRPr="006512D7">
        <w:rPr>
          <w:rFonts w:ascii="Arial" w:hAnsi="Arial" w:cs="Arial"/>
          <w:snapToGrid w:val="0"/>
          <w:sz w:val="24"/>
          <w:szCs w:val="24"/>
        </w:rPr>
        <w:t>(b)</w:t>
      </w:r>
      <w:r w:rsidRPr="006512D7">
        <w:rPr>
          <w:rFonts w:ascii="Arial" w:hAnsi="Arial" w:cs="Arial"/>
          <w:snapToGrid w:val="0"/>
          <w:sz w:val="24"/>
          <w:szCs w:val="24"/>
        </w:rPr>
        <w:tab/>
        <w:t xml:space="preserve">Accommodate population changes in response to community needs; and/or </w:t>
      </w:r>
    </w:p>
    <w:p w14:paraId="0D5E2D2B" w14:textId="77777777" w:rsidR="00926653" w:rsidRPr="006512D7" w:rsidRDefault="00926653" w:rsidP="00B60285">
      <w:pPr>
        <w:widowControl w:val="0"/>
        <w:ind w:left="720" w:hanging="360"/>
        <w:rPr>
          <w:rFonts w:ascii="Arial" w:hAnsi="Arial" w:cs="Arial"/>
          <w:snapToGrid w:val="0"/>
          <w:sz w:val="24"/>
          <w:szCs w:val="24"/>
        </w:rPr>
      </w:pPr>
    </w:p>
    <w:p w14:paraId="70F790E7" w14:textId="77777777" w:rsidR="00926653" w:rsidRPr="006512D7" w:rsidRDefault="00926653" w:rsidP="00B60285">
      <w:pPr>
        <w:widowControl w:val="0"/>
        <w:ind w:left="720" w:hanging="360"/>
        <w:rPr>
          <w:rFonts w:ascii="Arial" w:hAnsi="Arial" w:cs="Arial"/>
          <w:snapToGrid w:val="0"/>
          <w:sz w:val="24"/>
          <w:szCs w:val="24"/>
        </w:rPr>
      </w:pPr>
      <w:r w:rsidRPr="006512D7">
        <w:rPr>
          <w:rFonts w:ascii="Arial" w:hAnsi="Arial" w:cs="Arial"/>
          <w:snapToGrid w:val="0"/>
          <w:sz w:val="24"/>
          <w:szCs w:val="24"/>
        </w:rPr>
        <w:t>(c)</w:t>
      </w:r>
      <w:r w:rsidRPr="006512D7">
        <w:rPr>
          <w:rFonts w:ascii="Arial" w:hAnsi="Arial" w:cs="Arial"/>
          <w:snapToGrid w:val="0"/>
          <w:sz w:val="24"/>
          <w:szCs w:val="24"/>
        </w:rPr>
        <w:tab/>
        <w:t>Address one or more significant operational issues that are related to sustaining the availability of the project as a community resource for homeless individuals and/or families.</w:t>
      </w:r>
    </w:p>
    <w:p w14:paraId="647ED64B" w14:textId="77777777" w:rsidR="00926653" w:rsidRDefault="00926653" w:rsidP="00926653">
      <w:pPr>
        <w:widowControl w:val="0"/>
        <w:ind w:left="720" w:hanging="360"/>
        <w:jc w:val="both"/>
        <w:rPr>
          <w:snapToGrid w:val="0"/>
          <w:sz w:val="24"/>
        </w:rPr>
      </w:pPr>
    </w:p>
    <w:p w14:paraId="70EFD622" w14:textId="77777777" w:rsidR="00926653" w:rsidRDefault="00926653" w:rsidP="00926653">
      <w:pPr>
        <w:widowControl w:val="0"/>
        <w:ind w:left="720" w:hanging="360"/>
        <w:jc w:val="both"/>
        <w:rPr>
          <w:snapToGrid w:val="0"/>
          <w:sz w:val="24"/>
        </w:rPr>
      </w:pPr>
    </w:p>
    <w:p w14:paraId="3BF6BCDB" w14:textId="77777777" w:rsidR="00926653" w:rsidRDefault="00926653" w:rsidP="00926653">
      <w:pPr>
        <w:widowControl w:val="0"/>
        <w:jc w:val="both"/>
        <w:rPr>
          <w:snapToGrid w:val="0"/>
          <w:sz w:val="24"/>
        </w:rPr>
      </w:pPr>
    </w:p>
    <w:p w14:paraId="03B7E39F" w14:textId="77777777" w:rsidR="00926653" w:rsidRPr="009E1B79" w:rsidRDefault="00926653" w:rsidP="00926653">
      <w:pPr>
        <w:pStyle w:val="Caption"/>
        <w:rPr>
          <w:snapToGrid w:val="0"/>
        </w:rPr>
      </w:pPr>
      <w:r w:rsidRPr="009E1B79">
        <w:rPr>
          <w:snapToGrid w:val="0"/>
        </w:rPr>
        <w:br w:type="page"/>
      </w:r>
    </w:p>
    <w:p w14:paraId="40A3F7DE" w14:textId="77777777" w:rsidR="00926653" w:rsidRPr="006512D7" w:rsidRDefault="00926653" w:rsidP="006512D7">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6512D7">
        <w:rPr>
          <w:rFonts w:ascii="Arial" w:hAnsi="Arial" w:cs="Arial"/>
          <w:b/>
          <w:snapToGrid w:val="0"/>
          <w:sz w:val="24"/>
          <w:szCs w:val="24"/>
        </w:rPr>
        <w:lastRenderedPageBreak/>
        <w:t>EXHIBIT E-3: Scope of Work and Cost Estimate (Page 4 of 4)</w:t>
      </w:r>
    </w:p>
    <w:p w14:paraId="6D68E6D2" w14:textId="77777777" w:rsidR="00926653" w:rsidRPr="006512D7" w:rsidRDefault="00926653" w:rsidP="006512D7">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6512D7">
        <w:rPr>
          <w:rFonts w:ascii="Arial" w:hAnsi="Arial" w:cs="Arial"/>
          <w:b/>
          <w:snapToGrid w:val="0"/>
          <w:sz w:val="24"/>
          <w:szCs w:val="24"/>
        </w:rPr>
        <w:t>(If more than one site, duplicate this page for each building in the proposed project</w:t>
      </w:r>
    </w:p>
    <w:p w14:paraId="6C6C0B0F" w14:textId="77777777" w:rsidR="00926653" w:rsidRPr="006512D7" w:rsidRDefault="00926653" w:rsidP="006512D7">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6512D7">
        <w:rPr>
          <w:rFonts w:ascii="Arial" w:hAnsi="Arial" w:cs="Arial"/>
          <w:b/>
          <w:snapToGrid w:val="0"/>
          <w:sz w:val="24"/>
          <w:szCs w:val="24"/>
        </w:rPr>
        <w:t>and provide a summary page setting forth cumulative cost information.)</w:t>
      </w:r>
    </w:p>
    <w:p w14:paraId="07F1398F" w14:textId="77777777" w:rsidR="00926653" w:rsidRDefault="00926653" w:rsidP="00926653">
      <w:pPr>
        <w:widowControl w:val="0"/>
        <w:jc w:val="both"/>
        <w:rPr>
          <w:snapToGrid w:val="0"/>
          <w:sz w:val="24"/>
        </w:rPr>
      </w:pPr>
    </w:p>
    <w:p w14:paraId="4C39E735" w14:textId="77777777" w:rsidR="00926653" w:rsidRPr="006512D7" w:rsidRDefault="00926653" w:rsidP="006512D7">
      <w:pPr>
        <w:widowControl w:val="0"/>
        <w:rPr>
          <w:rFonts w:ascii="Arial" w:hAnsi="Arial" w:cs="Arial"/>
          <w:snapToGrid w:val="0"/>
          <w:sz w:val="24"/>
          <w:szCs w:val="24"/>
        </w:rPr>
      </w:pPr>
      <w:r w:rsidRPr="006512D7">
        <w:rPr>
          <w:rFonts w:ascii="Arial" w:hAnsi="Arial" w:cs="Arial"/>
          <w:snapToGrid w:val="0"/>
          <w:sz w:val="24"/>
          <w:szCs w:val="24"/>
        </w:rPr>
        <w:t xml:space="preserve">Site </w:t>
      </w:r>
      <w:r w:rsidRPr="006512D7">
        <w:rPr>
          <w:rFonts w:ascii="Arial" w:hAnsi="Arial" w:cs="Arial"/>
          <w:snapToGrid w:val="0"/>
          <w:sz w:val="24"/>
          <w:szCs w:val="24"/>
          <w:u w:val="single"/>
        </w:rPr>
        <w:fldChar w:fldCharType="begin">
          <w:ffData>
            <w:name w:val="Text1001"/>
            <w:enabled/>
            <w:calcOnExit w:val="0"/>
            <w:textInput/>
          </w:ffData>
        </w:fldChar>
      </w:r>
      <w:bookmarkStart w:id="825" w:name="Text1001"/>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snapToGrid w:val="0"/>
          <w:sz w:val="24"/>
          <w:szCs w:val="24"/>
          <w:u w:val="single"/>
        </w:rPr>
        <w:fldChar w:fldCharType="end"/>
      </w:r>
      <w:bookmarkEnd w:id="825"/>
      <w:r w:rsidRPr="006512D7">
        <w:rPr>
          <w:rFonts w:ascii="Arial" w:hAnsi="Arial" w:cs="Arial"/>
          <w:snapToGrid w:val="0"/>
          <w:sz w:val="24"/>
          <w:szCs w:val="24"/>
        </w:rPr>
        <w:t xml:space="preserve"> of </w:t>
      </w:r>
      <w:r w:rsidRPr="006512D7">
        <w:rPr>
          <w:rFonts w:ascii="Arial" w:hAnsi="Arial" w:cs="Arial"/>
          <w:snapToGrid w:val="0"/>
          <w:sz w:val="24"/>
          <w:szCs w:val="24"/>
          <w:u w:val="single"/>
        </w:rPr>
        <w:fldChar w:fldCharType="begin">
          <w:ffData>
            <w:name w:val="Text1002"/>
            <w:enabled/>
            <w:calcOnExit w:val="0"/>
            <w:textInput/>
          </w:ffData>
        </w:fldChar>
      </w:r>
      <w:bookmarkStart w:id="826" w:name="Text1002"/>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snapToGrid w:val="0"/>
          <w:sz w:val="24"/>
          <w:szCs w:val="24"/>
          <w:u w:val="single"/>
        </w:rPr>
        <w:fldChar w:fldCharType="end"/>
      </w:r>
      <w:bookmarkEnd w:id="826"/>
    </w:p>
    <w:p w14:paraId="6467C84C" w14:textId="77777777" w:rsidR="00926653" w:rsidRPr="006512D7" w:rsidRDefault="00926653" w:rsidP="00926653">
      <w:pPr>
        <w:widowControl w:val="0"/>
        <w:jc w:val="both"/>
        <w:rPr>
          <w:rFonts w:ascii="Arial" w:hAnsi="Arial" w:cs="Arial"/>
          <w:snapToGrid w:val="0"/>
          <w:sz w:val="24"/>
          <w:szCs w:val="24"/>
        </w:rPr>
      </w:pPr>
    </w:p>
    <w:p w14:paraId="7C7C08F6" w14:textId="77777777" w:rsidR="00926653" w:rsidRPr="006512D7" w:rsidRDefault="00926653" w:rsidP="00926653">
      <w:pPr>
        <w:widowControl w:val="0"/>
        <w:jc w:val="both"/>
        <w:rPr>
          <w:rFonts w:ascii="Arial" w:hAnsi="Arial" w:cs="Arial"/>
          <w:snapToGrid w:val="0"/>
          <w:sz w:val="24"/>
          <w:szCs w:val="24"/>
        </w:rPr>
      </w:pPr>
      <w:r w:rsidRPr="006512D7">
        <w:rPr>
          <w:rFonts w:ascii="Arial" w:hAnsi="Arial" w:cs="Arial"/>
          <w:snapToGrid w:val="0"/>
          <w:sz w:val="24"/>
          <w:szCs w:val="24"/>
        </w:rPr>
        <w:t xml:space="preserve">Site Address: </w:t>
      </w:r>
      <w:r w:rsidRPr="006512D7">
        <w:rPr>
          <w:rFonts w:ascii="Arial" w:hAnsi="Arial" w:cs="Arial"/>
          <w:snapToGrid w:val="0"/>
          <w:sz w:val="24"/>
          <w:szCs w:val="24"/>
          <w:u w:val="single"/>
        </w:rPr>
        <w:fldChar w:fldCharType="begin">
          <w:ffData>
            <w:name w:val="Text1003"/>
            <w:enabled/>
            <w:calcOnExit w:val="0"/>
            <w:textInput/>
          </w:ffData>
        </w:fldChar>
      </w:r>
      <w:bookmarkStart w:id="827" w:name="Text1003"/>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snapToGrid w:val="0"/>
          <w:sz w:val="24"/>
          <w:szCs w:val="24"/>
          <w:u w:val="single"/>
        </w:rPr>
        <w:fldChar w:fldCharType="end"/>
      </w:r>
      <w:bookmarkEnd w:id="827"/>
    </w:p>
    <w:p w14:paraId="3D70C126" w14:textId="77777777" w:rsidR="00926653" w:rsidRPr="00B60285" w:rsidRDefault="00926653" w:rsidP="00926653">
      <w:pPr>
        <w:widowControl w:val="0"/>
        <w:jc w:val="both"/>
        <w:rPr>
          <w:rFonts w:ascii="Arial" w:hAnsi="Arial" w:cs="Arial"/>
          <w:snapToGrid w:val="0"/>
          <w:sz w:val="22"/>
          <w:szCs w:val="22"/>
        </w:rPr>
      </w:pPr>
    </w:p>
    <w:p w14:paraId="29AEAB58" w14:textId="77777777" w:rsidR="00926653" w:rsidRPr="00B60285" w:rsidRDefault="00926653" w:rsidP="00926653">
      <w:pPr>
        <w:widowControl w:val="0"/>
        <w:jc w:val="both"/>
        <w:rPr>
          <w:rFonts w:ascii="Arial" w:hAnsi="Arial" w:cs="Arial"/>
          <w:snapToGrid w:val="0"/>
          <w:sz w:val="22"/>
          <w:szCs w:val="22"/>
        </w:rPr>
      </w:pPr>
    </w:p>
    <w:p w14:paraId="2CF00EF6"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1</w:t>
      </w:r>
      <w:r w:rsidRPr="006512D7">
        <w:rPr>
          <w:rFonts w:ascii="Arial" w:hAnsi="Arial" w:cs="Arial"/>
          <w:snapToGrid w:val="0"/>
          <w:sz w:val="24"/>
          <w:szCs w:val="24"/>
        </w:rPr>
        <w:tab/>
        <w:t>General Requirements</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04"/>
            <w:enabled/>
            <w:calcOnExit/>
            <w:textInput>
              <w:type w:val="number"/>
              <w:default w:val="0"/>
              <w:format w:val="#,##0"/>
            </w:textInput>
          </w:ffData>
        </w:fldChar>
      </w:r>
      <w:bookmarkStart w:id="828" w:name="Text1004"/>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28"/>
    </w:p>
    <w:p w14:paraId="107AAB7E" w14:textId="77777777" w:rsidR="00926653" w:rsidRPr="006512D7" w:rsidRDefault="00926653" w:rsidP="00926653">
      <w:pPr>
        <w:widowControl w:val="0"/>
        <w:tabs>
          <w:tab w:val="left" w:pos="1440"/>
          <w:tab w:val="right" w:pos="9000"/>
        </w:tabs>
        <w:spacing w:line="360" w:lineRule="auto"/>
        <w:ind w:left="720" w:hanging="720"/>
        <w:jc w:val="both"/>
        <w:rPr>
          <w:rFonts w:ascii="Arial" w:hAnsi="Arial" w:cs="Arial"/>
          <w:snapToGrid w:val="0"/>
          <w:sz w:val="24"/>
          <w:szCs w:val="24"/>
        </w:rPr>
      </w:pPr>
      <w:r w:rsidRPr="006512D7">
        <w:rPr>
          <w:rFonts w:ascii="Arial" w:hAnsi="Arial" w:cs="Arial"/>
          <w:snapToGrid w:val="0"/>
          <w:sz w:val="24"/>
          <w:szCs w:val="24"/>
        </w:rPr>
        <w:t>Division 2</w:t>
      </w:r>
      <w:r w:rsidRPr="006512D7">
        <w:rPr>
          <w:rFonts w:ascii="Arial" w:hAnsi="Arial" w:cs="Arial"/>
          <w:snapToGrid w:val="0"/>
          <w:sz w:val="24"/>
          <w:szCs w:val="24"/>
        </w:rPr>
        <w:tab/>
        <w:t>Demolition and Site Work</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05"/>
            <w:enabled/>
            <w:calcOnExit/>
            <w:textInput>
              <w:type w:val="number"/>
              <w:default w:val="0"/>
              <w:format w:val="#,##0"/>
            </w:textInput>
          </w:ffData>
        </w:fldChar>
      </w:r>
      <w:bookmarkStart w:id="829" w:name="Text1005"/>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29"/>
    </w:p>
    <w:p w14:paraId="4D11B61F" w14:textId="77777777" w:rsidR="00926653" w:rsidRPr="006512D7" w:rsidRDefault="00926653" w:rsidP="00926653">
      <w:pPr>
        <w:pStyle w:val="BodyText"/>
        <w:widowControl w:val="0"/>
        <w:tabs>
          <w:tab w:val="left" w:pos="1440"/>
          <w:tab w:val="right" w:pos="9000"/>
        </w:tabs>
        <w:spacing w:line="360" w:lineRule="auto"/>
        <w:rPr>
          <w:rFonts w:ascii="Arial" w:hAnsi="Arial" w:cs="Arial"/>
          <w:snapToGrid w:val="0"/>
          <w:szCs w:val="24"/>
        </w:rPr>
      </w:pPr>
      <w:r w:rsidRPr="006512D7">
        <w:rPr>
          <w:rFonts w:ascii="Arial" w:hAnsi="Arial" w:cs="Arial"/>
          <w:snapToGrid w:val="0"/>
          <w:szCs w:val="24"/>
        </w:rPr>
        <w:t>Division 3</w:t>
      </w:r>
      <w:r w:rsidRPr="006512D7">
        <w:rPr>
          <w:rFonts w:ascii="Arial" w:hAnsi="Arial" w:cs="Arial"/>
          <w:snapToGrid w:val="0"/>
          <w:szCs w:val="24"/>
        </w:rPr>
        <w:tab/>
        <w:t>Concrete</w:t>
      </w:r>
      <w:r w:rsidRPr="006512D7">
        <w:rPr>
          <w:rFonts w:ascii="Arial" w:hAnsi="Arial" w:cs="Arial"/>
          <w:snapToGrid w:val="0"/>
          <w:szCs w:val="24"/>
        </w:rPr>
        <w:tab/>
        <w:t>$</w:t>
      </w:r>
      <w:r w:rsidRPr="006512D7">
        <w:rPr>
          <w:rFonts w:ascii="Arial" w:hAnsi="Arial" w:cs="Arial"/>
          <w:snapToGrid w:val="0"/>
          <w:szCs w:val="24"/>
          <w:u w:val="single"/>
        </w:rPr>
        <w:fldChar w:fldCharType="begin">
          <w:ffData>
            <w:name w:val="Text1006"/>
            <w:enabled/>
            <w:calcOnExit/>
            <w:textInput>
              <w:type w:val="number"/>
              <w:default w:val="0"/>
              <w:format w:val="#,##0"/>
            </w:textInput>
          </w:ffData>
        </w:fldChar>
      </w:r>
      <w:bookmarkStart w:id="830" w:name="Text1006"/>
      <w:r w:rsidRPr="006512D7">
        <w:rPr>
          <w:rFonts w:ascii="Arial" w:hAnsi="Arial" w:cs="Arial"/>
          <w:snapToGrid w:val="0"/>
          <w:szCs w:val="24"/>
          <w:u w:val="single"/>
        </w:rPr>
        <w:instrText xml:space="preserve"> FORMTEXT </w:instrText>
      </w:r>
      <w:r w:rsidRPr="006512D7">
        <w:rPr>
          <w:rFonts w:ascii="Arial" w:hAnsi="Arial" w:cs="Arial"/>
          <w:snapToGrid w:val="0"/>
          <w:szCs w:val="24"/>
          <w:u w:val="single"/>
        </w:rPr>
      </w:r>
      <w:r w:rsidRPr="006512D7">
        <w:rPr>
          <w:rFonts w:ascii="Arial" w:hAnsi="Arial" w:cs="Arial"/>
          <w:snapToGrid w:val="0"/>
          <w:szCs w:val="24"/>
          <w:u w:val="single"/>
        </w:rPr>
        <w:fldChar w:fldCharType="separate"/>
      </w:r>
      <w:r w:rsidRPr="006512D7">
        <w:rPr>
          <w:rFonts w:ascii="Arial" w:hAnsi="Arial" w:cs="Arial"/>
          <w:noProof/>
          <w:snapToGrid w:val="0"/>
          <w:szCs w:val="24"/>
          <w:u w:val="single"/>
        </w:rPr>
        <w:t>0</w:t>
      </w:r>
      <w:r w:rsidRPr="006512D7">
        <w:rPr>
          <w:rFonts w:ascii="Arial" w:hAnsi="Arial" w:cs="Arial"/>
          <w:snapToGrid w:val="0"/>
          <w:szCs w:val="24"/>
          <w:u w:val="single"/>
        </w:rPr>
        <w:fldChar w:fldCharType="end"/>
      </w:r>
      <w:bookmarkEnd w:id="830"/>
    </w:p>
    <w:p w14:paraId="3B84A9B0"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4</w:t>
      </w:r>
      <w:r w:rsidRPr="006512D7">
        <w:rPr>
          <w:rFonts w:ascii="Arial" w:hAnsi="Arial" w:cs="Arial"/>
          <w:snapToGrid w:val="0"/>
          <w:sz w:val="24"/>
          <w:szCs w:val="24"/>
        </w:rPr>
        <w:tab/>
        <w:t>Masonry</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07"/>
            <w:enabled/>
            <w:calcOnExit/>
            <w:textInput>
              <w:type w:val="number"/>
              <w:default w:val="0"/>
              <w:format w:val="#,##0"/>
            </w:textInput>
          </w:ffData>
        </w:fldChar>
      </w:r>
      <w:bookmarkStart w:id="831" w:name="Text1007"/>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1"/>
    </w:p>
    <w:p w14:paraId="6B6EAA63"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5</w:t>
      </w:r>
      <w:r w:rsidRPr="006512D7">
        <w:rPr>
          <w:rFonts w:ascii="Arial" w:hAnsi="Arial" w:cs="Arial"/>
          <w:snapToGrid w:val="0"/>
          <w:sz w:val="24"/>
          <w:szCs w:val="24"/>
        </w:rPr>
        <w:tab/>
        <w:t xml:space="preserve">Metals </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08"/>
            <w:enabled/>
            <w:calcOnExit/>
            <w:textInput>
              <w:type w:val="number"/>
              <w:default w:val="0"/>
              <w:format w:val="#,##0"/>
            </w:textInput>
          </w:ffData>
        </w:fldChar>
      </w:r>
      <w:bookmarkStart w:id="832" w:name="Text1008"/>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2"/>
    </w:p>
    <w:p w14:paraId="0F8B95EC"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6</w:t>
      </w:r>
      <w:r w:rsidRPr="006512D7">
        <w:rPr>
          <w:rFonts w:ascii="Arial" w:hAnsi="Arial" w:cs="Arial"/>
          <w:snapToGrid w:val="0"/>
          <w:sz w:val="24"/>
          <w:szCs w:val="24"/>
        </w:rPr>
        <w:tab/>
        <w:t xml:space="preserve">Wood &amp; Plastic </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09"/>
            <w:enabled/>
            <w:calcOnExit/>
            <w:textInput>
              <w:type w:val="number"/>
              <w:default w:val="0"/>
              <w:format w:val="#,##0"/>
            </w:textInput>
          </w:ffData>
        </w:fldChar>
      </w:r>
      <w:bookmarkStart w:id="833" w:name="Text1009"/>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3"/>
    </w:p>
    <w:p w14:paraId="79033F3F"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7</w:t>
      </w:r>
      <w:r w:rsidRPr="006512D7">
        <w:rPr>
          <w:rFonts w:ascii="Arial" w:hAnsi="Arial" w:cs="Arial"/>
          <w:snapToGrid w:val="0"/>
          <w:sz w:val="24"/>
          <w:szCs w:val="24"/>
        </w:rPr>
        <w:tab/>
        <w:t>Thermal &amp; Moisture Protection</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0"/>
            <w:enabled/>
            <w:calcOnExit/>
            <w:textInput>
              <w:type w:val="number"/>
              <w:default w:val="0"/>
              <w:format w:val="#,##0"/>
            </w:textInput>
          </w:ffData>
        </w:fldChar>
      </w:r>
      <w:bookmarkStart w:id="834" w:name="Text1010"/>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4"/>
    </w:p>
    <w:p w14:paraId="0C9E3CCA"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8</w:t>
      </w:r>
      <w:r w:rsidRPr="006512D7">
        <w:rPr>
          <w:rFonts w:ascii="Arial" w:hAnsi="Arial" w:cs="Arial"/>
          <w:snapToGrid w:val="0"/>
          <w:sz w:val="24"/>
          <w:szCs w:val="24"/>
        </w:rPr>
        <w:tab/>
        <w:t>Doors &amp; Windows</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1"/>
            <w:enabled/>
            <w:calcOnExit/>
            <w:textInput>
              <w:type w:val="number"/>
              <w:default w:val="0"/>
              <w:format w:val="#,##0"/>
            </w:textInput>
          </w:ffData>
        </w:fldChar>
      </w:r>
      <w:bookmarkStart w:id="835" w:name="Text1011"/>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5"/>
    </w:p>
    <w:p w14:paraId="2D8ED040"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9</w:t>
      </w:r>
      <w:r w:rsidRPr="006512D7">
        <w:rPr>
          <w:rFonts w:ascii="Arial" w:hAnsi="Arial" w:cs="Arial"/>
          <w:snapToGrid w:val="0"/>
          <w:sz w:val="24"/>
          <w:szCs w:val="24"/>
        </w:rPr>
        <w:tab/>
        <w:t>Finishes</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2"/>
            <w:enabled/>
            <w:calcOnExit/>
            <w:textInput>
              <w:type w:val="number"/>
              <w:default w:val="0"/>
              <w:format w:val="#,##0"/>
            </w:textInput>
          </w:ffData>
        </w:fldChar>
      </w:r>
      <w:bookmarkStart w:id="836" w:name="Text1012"/>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6"/>
    </w:p>
    <w:p w14:paraId="5AD7E9EF"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10</w:t>
      </w:r>
      <w:r w:rsidRPr="006512D7">
        <w:rPr>
          <w:rFonts w:ascii="Arial" w:hAnsi="Arial" w:cs="Arial"/>
          <w:snapToGrid w:val="0"/>
          <w:sz w:val="24"/>
          <w:szCs w:val="24"/>
        </w:rPr>
        <w:tab/>
        <w:t>Specialties</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3"/>
            <w:enabled/>
            <w:calcOnExit/>
            <w:textInput>
              <w:type w:val="number"/>
              <w:default w:val="0"/>
              <w:format w:val="#,##0"/>
            </w:textInput>
          </w:ffData>
        </w:fldChar>
      </w:r>
      <w:bookmarkStart w:id="837" w:name="Text1013"/>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7"/>
    </w:p>
    <w:p w14:paraId="283668FE"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11</w:t>
      </w:r>
      <w:r w:rsidRPr="006512D7">
        <w:rPr>
          <w:rFonts w:ascii="Arial" w:hAnsi="Arial" w:cs="Arial"/>
          <w:snapToGrid w:val="0"/>
          <w:sz w:val="24"/>
          <w:szCs w:val="24"/>
        </w:rPr>
        <w:tab/>
        <w:t>Equipment</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4"/>
            <w:enabled/>
            <w:calcOnExit w:val="0"/>
            <w:textInput>
              <w:type w:val="number"/>
              <w:default w:val="0"/>
              <w:format w:val="#,##0"/>
            </w:textInput>
          </w:ffData>
        </w:fldChar>
      </w:r>
      <w:bookmarkStart w:id="838" w:name="Text1014"/>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8"/>
    </w:p>
    <w:p w14:paraId="4A6692B8"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12</w:t>
      </w:r>
      <w:r w:rsidRPr="006512D7">
        <w:rPr>
          <w:rFonts w:ascii="Arial" w:hAnsi="Arial" w:cs="Arial"/>
          <w:snapToGrid w:val="0"/>
          <w:sz w:val="24"/>
          <w:szCs w:val="24"/>
        </w:rPr>
        <w:tab/>
        <w:t>Furnishings</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5"/>
            <w:enabled/>
            <w:calcOnExit/>
            <w:textInput>
              <w:type w:val="number"/>
              <w:default w:val="0"/>
              <w:format w:val="#,##0"/>
            </w:textInput>
          </w:ffData>
        </w:fldChar>
      </w:r>
      <w:bookmarkStart w:id="839" w:name="Text1015"/>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39"/>
    </w:p>
    <w:p w14:paraId="5C176A65"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13</w:t>
      </w:r>
      <w:r w:rsidRPr="006512D7">
        <w:rPr>
          <w:rFonts w:ascii="Arial" w:hAnsi="Arial" w:cs="Arial"/>
          <w:snapToGrid w:val="0"/>
          <w:sz w:val="24"/>
          <w:szCs w:val="24"/>
        </w:rPr>
        <w:tab/>
        <w:t>Special Construction</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6"/>
            <w:enabled/>
            <w:calcOnExit/>
            <w:textInput>
              <w:type w:val="number"/>
              <w:default w:val="0"/>
              <w:format w:val="#,##0"/>
            </w:textInput>
          </w:ffData>
        </w:fldChar>
      </w:r>
      <w:bookmarkStart w:id="840" w:name="Text1016"/>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40"/>
    </w:p>
    <w:p w14:paraId="09597E76"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14</w:t>
      </w:r>
      <w:r w:rsidRPr="006512D7">
        <w:rPr>
          <w:rFonts w:ascii="Arial" w:hAnsi="Arial" w:cs="Arial"/>
          <w:snapToGrid w:val="0"/>
          <w:sz w:val="24"/>
          <w:szCs w:val="24"/>
        </w:rPr>
        <w:tab/>
        <w:t>Conveying systems</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7"/>
            <w:enabled/>
            <w:calcOnExit/>
            <w:textInput>
              <w:type w:val="number"/>
              <w:default w:val="0"/>
              <w:format w:val="#,##0"/>
            </w:textInput>
          </w:ffData>
        </w:fldChar>
      </w:r>
      <w:bookmarkStart w:id="841" w:name="Text1017"/>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41"/>
    </w:p>
    <w:p w14:paraId="49551935"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15</w:t>
      </w:r>
      <w:r w:rsidRPr="006512D7">
        <w:rPr>
          <w:rFonts w:ascii="Arial" w:hAnsi="Arial" w:cs="Arial"/>
          <w:snapToGrid w:val="0"/>
          <w:sz w:val="24"/>
          <w:szCs w:val="24"/>
        </w:rPr>
        <w:tab/>
        <w:t>Mechanical</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8"/>
            <w:enabled/>
            <w:calcOnExit/>
            <w:textInput>
              <w:type w:val="number"/>
              <w:default w:val="0"/>
              <w:format w:val="#,##0"/>
            </w:textInput>
          </w:ffData>
        </w:fldChar>
      </w:r>
      <w:bookmarkStart w:id="842" w:name="Text1018"/>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42"/>
    </w:p>
    <w:p w14:paraId="60B4E3C3" w14:textId="77777777" w:rsidR="00926653" w:rsidRPr="006512D7" w:rsidRDefault="00926653" w:rsidP="00926653">
      <w:pPr>
        <w:widowControl w:val="0"/>
        <w:tabs>
          <w:tab w:val="left" w:pos="1440"/>
          <w:tab w:val="right" w:pos="9000"/>
        </w:tabs>
        <w:spacing w:line="360" w:lineRule="auto"/>
        <w:jc w:val="both"/>
        <w:rPr>
          <w:rFonts w:ascii="Arial" w:hAnsi="Arial" w:cs="Arial"/>
          <w:snapToGrid w:val="0"/>
          <w:sz w:val="24"/>
          <w:szCs w:val="24"/>
        </w:rPr>
      </w:pPr>
      <w:r w:rsidRPr="006512D7">
        <w:rPr>
          <w:rFonts w:ascii="Arial" w:hAnsi="Arial" w:cs="Arial"/>
          <w:snapToGrid w:val="0"/>
          <w:sz w:val="24"/>
          <w:szCs w:val="24"/>
        </w:rPr>
        <w:t>Division 16</w:t>
      </w:r>
      <w:r w:rsidRPr="006512D7">
        <w:rPr>
          <w:rFonts w:ascii="Arial" w:hAnsi="Arial" w:cs="Arial"/>
          <w:snapToGrid w:val="0"/>
          <w:sz w:val="24"/>
          <w:szCs w:val="24"/>
        </w:rPr>
        <w:tab/>
        <w:t>Electrical</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19"/>
            <w:enabled/>
            <w:calcOnExit/>
            <w:textInput>
              <w:type w:val="number"/>
              <w:default w:val="0"/>
              <w:format w:val="#,##0"/>
            </w:textInput>
          </w:ffData>
        </w:fldChar>
      </w:r>
      <w:bookmarkStart w:id="843" w:name="Text1019"/>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43"/>
    </w:p>
    <w:p w14:paraId="1692A40E" w14:textId="77777777" w:rsidR="00926653" w:rsidRPr="006512D7" w:rsidRDefault="00926653" w:rsidP="00926653">
      <w:pPr>
        <w:widowControl w:val="0"/>
        <w:tabs>
          <w:tab w:val="left" w:pos="1440"/>
          <w:tab w:val="right" w:pos="9000"/>
        </w:tabs>
        <w:jc w:val="both"/>
        <w:rPr>
          <w:rFonts w:ascii="Arial" w:hAnsi="Arial" w:cs="Arial"/>
          <w:snapToGrid w:val="0"/>
          <w:sz w:val="24"/>
          <w:szCs w:val="24"/>
        </w:rPr>
      </w:pPr>
    </w:p>
    <w:p w14:paraId="12AC7C5D" w14:textId="77777777" w:rsidR="00926653" w:rsidRPr="006512D7" w:rsidRDefault="00926653" w:rsidP="00926653">
      <w:pPr>
        <w:widowControl w:val="0"/>
        <w:tabs>
          <w:tab w:val="left" w:pos="1440"/>
          <w:tab w:val="right" w:pos="9000"/>
        </w:tabs>
        <w:jc w:val="both"/>
        <w:rPr>
          <w:rFonts w:ascii="Arial" w:hAnsi="Arial" w:cs="Arial"/>
          <w:bCs/>
          <w:snapToGrid w:val="0"/>
          <w:sz w:val="24"/>
          <w:szCs w:val="24"/>
        </w:rPr>
      </w:pPr>
      <w:r w:rsidRPr="006512D7">
        <w:rPr>
          <w:rFonts w:ascii="Arial" w:hAnsi="Arial" w:cs="Arial"/>
          <w:bCs/>
          <w:snapToGrid w:val="0"/>
          <w:sz w:val="24"/>
          <w:szCs w:val="24"/>
        </w:rPr>
        <w:t>Total Building Construction Cost (without contingency)</w:t>
      </w:r>
      <w:r w:rsidRPr="006512D7">
        <w:rPr>
          <w:rFonts w:ascii="Arial" w:hAnsi="Arial" w:cs="Arial"/>
          <w:bCs/>
          <w:snapToGrid w:val="0"/>
          <w:sz w:val="24"/>
          <w:szCs w:val="24"/>
        </w:rPr>
        <w:tab/>
        <w:t xml:space="preserve"> $</w:t>
      </w:r>
      <w:r w:rsidRPr="006512D7">
        <w:rPr>
          <w:rFonts w:ascii="Arial" w:hAnsi="Arial" w:cs="Arial"/>
          <w:bCs/>
          <w:snapToGrid w:val="0"/>
          <w:sz w:val="24"/>
          <w:szCs w:val="24"/>
          <w:u w:val="single"/>
        </w:rPr>
        <w:fldChar w:fldCharType="begin">
          <w:ffData>
            <w:name w:val="Text1020"/>
            <w:enabled w:val="0"/>
            <w:calcOnExit w:val="0"/>
            <w:textInput>
              <w:type w:val="calculated"/>
              <w:default w:val="=sum(text1004,text1005,text1006,text1007,text1008,text1009,text1010,text1011,text1012,text1013,text1014,text1015,text1016,text1017,text1018,text1019)"/>
              <w:format w:val="#,##0"/>
            </w:textInput>
          </w:ffData>
        </w:fldChar>
      </w:r>
      <w:bookmarkStart w:id="844" w:name="Text1020"/>
      <w:r w:rsidRPr="006512D7">
        <w:rPr>
          <w:rFonts w:ascii="Arial" w:hAnsi="Arial" w:cs="Arial"/>
          <w:bCs/>
          <w:snapToGrid w:val="0"/>
          <w:sz w:val="24"/>
          <w:szCs w:val="24"/>
          <w:u w:val="single"/>
        </w:rPr>
        <w:instrText xml:space="preserve"> FORMTEXT </w:instrText>
      </w:r>
      <w:r w:rsidRPr="006512D7">
        <w:rPr>
          <w:rFonts w:ascii="Arial" w:hAnsi="Arial" w:cs="Arial"/>
          <w:bCs/>
          <w:snapToGrid w:val="0"/>
          <w:sz w:val="24"/>
          <w:szCs w:val="24"/>
          <w:u w:val="single"/>
        </w:rPr>
        <w:fldChar w:fldCharType="begin"/>
      </w:r>
      <w:r w:rsidRPr="006512D7">
        <w:rPr>
          <w:rFonts w:ascii="Arial" w:hAnsi="Arial" w:cs="Arial"/>
          <w:bCs/>
          <w:snapToGrid w:val="0"/>
          <w:sz w:val="24"/>
          <w:szCs w:val="24"/>
          <w:u w:val="single"/>
        </w:rPr>
        <w:instrText xml:space="preserve"> =sum(text1004,text1005,text1006,text1007,text1008,text1009,text1010,text1011,text1012,text1013,text1014,text1015,text1016,text1017,text1018,text1019) </w:instrText>
      </w:r>
      <w:r w:rsidRPr="006512D7">
        <w:rPr>
          <w:rFonts w:ascii="Arial" w:hAnsi="Arial" w:cs="Arial"/>
          <w:bCs/>
          <w:snapToGrid w:val="0"/>
          <w:sz w:val="24"/>
          <w:szCs w:val="24"/>
          <w:u w:val="single"/>
        </w:rPr>
        <w:fldChar w:fldCharType="separate"/>
      </w:r>
      <w:r w:rsidRPr="006512D7">
        <w:rPr>
          <w:rFonts w:ascii="Arial" w:hAnsi="Arial" w:cs="Arial"/>
          <w:bCs/>
          <w:noProof/>
          <w:snapToGrid w:val="0"/>
          <w:sz w:val="24"/>
          <w:szCs w:val="24"/>
          <w:u w:val="single"/>
        </w:rPr>
        <w:instrText>0</w:instrText>
      </w:r>
      <w:r w:rsidRPr="006512D7">
        <w:rPr>
          <w:rFonts w:ascii="Arial" w:hAnsi="Arial" w:cs="Arial"/>
          <w:bCs/>
          <w:snapToGrid w:val="0"/>
          <w:sz w:val="24"/>
          <w:szCs w:val="24"/>
          <w:u w:val="single"/>
        </w:rPr>
        <w:fldChar w:fldCharType="end"/>
      </w:r>
      <w:r w:rsidRPr="006512D7">
        <w:rPr>
          <w:rFonts w:ascii="Arial" w:hAnsi="Arial" w:cs="Arial"/>
          <w:bCs/>
          <w:snapToGrid w:val="0"/>
          <w:sz w:val="24"/>
          <w:szCs w:val="24"/>
          <w:u w:val="single"/>
        </w:rPr>
      </w:r>
      <w:r w:rsidRPr="006512D7">
        <w:rPr>
          <w:rFonts w:ascii="Arial" w:hAnsi="Arial" w:cs="Arial"/>
          <w:bCs/>
          <w:snapToGrid w:val="0"/>
          <w:sz w:val="24"/>
          <w:szCs w:val="24"/>
          <w:u w:val="single"/>
        </w:rPr>
        <w:fldChar w:fldCharType="separate"/>
      </w:r>
      <w:r w:rsidRPr="006512D7">
        <w:rPr>
          <w:rFonts w:ascii="Arial" w:hAnsi="Arial" w:cs="Arial"/>
          <w:bCs/>
          <w:noProof/>
          <w:snapToGrid w:val="0"/>
          <w:sz w:val="24"/>
          <w:szCs w:val="24"/>
          <w:u w:val="single"/>
        </w:rPr>
        <w:t>0</w:t>
      </w:r>
      <w:r w:rsidRPr="006512D7">
        <w:rPr>
          <w:rFonts w:ascii="Arial" w:hAnsi="Arial" w:cs="Arial"/>
          <w:bCs/>
          <w:snapToGrid w:val="0"/>
          <w:sz w:val="24"/>
          <w:szCs w:val="24"/>
          <w:u w:val="single"/>
        </w:rPr>
        <w:fldChar w:fldCharType="end"/>
      </w:r>
      <w:bookmarkEnd w:id="844"/>
    </w:p>
    <w:p w14:paraId="7E2BB600" w14:textId="77777777" w:rsidR="00926653" w:rsidRPr="006512D7" w:rsidRDefault="00926653" w:rsidP="00926653">
      <w:pPr>
        <w:widowControl w:val="0"/>
        <w:tabs>
          <w:tab w:val="left" w:pos="1440"/>
          <w:tab w:val="right" w:pos="9000"/>
        </w:tabs>
        <w:jc w:val="both"/>
        <w:rPr>
          <w:rFonts w:ascii="Arial" w:hAnsi="Arial" w:cs="Arial"/>
          <w:bCs/>
          <w:i/>
          <w:snapToGrid w:val="0"/>
          <w:sz w:val="24"/>
          <w:szCs w:val="24"/>
        </w:rPr>
      </w:pPr>
      <w:r w:rsidRPr="006512D7">
        <w:rPr>
          <w:rFonts w:ascii="Arial" w:hAnsi="Arial" w:cs="Arial"/>
          <w:bCs/>
          <w:i/>
          <w:snapToGrid w:val="0"/>
          <w:sz w:val="24"/>
          <w:szCs w:val="24"/>
        </w:rPr>
        <w:t>(this figure should be transferred to Exhibit B-1, Line C.1)</w:t>
      </w:r>
    </w:p>
    <w:p w14:paraId="6DF2235F" w14:textId="77777777" w:rsidR="00926653" w:rsidRPr="006512D7" w:rsidRDefault="00926653" w:rsidP="00926653">
      <w:pPr>
        <w:widowControl w:val="0"/>
        <w:tabs>
          <w:tab w:val="left" w:pos="1440"/>
          <w:tab w:val="right" w:pos="9000"/>
        </w:tabs>
        <w:jc w:val="both"/>
        <w:rPr>
          <w:rFonts w:ascii="Arial" w:hAnsi="Arial" w:cs="Arial"/>
          <w:bCs/>
          <w:snapToGrid w:val="0"/>
          <w:sz w:val="24"/>
          <w:szCs w:val="24"/>
        </w:rPr>
      </w:pPr>
    </w:p>
    <w:p w14:paraId="7D43D9A3" w14:textId="77777777" w:rsidR="00926653" w:rsidRPr="006512D7" w:rsidRDefault="00926653" w:rsidP="00926653">
      <w:pPr>
        <w:pStyle w:val="BodyText3"/>
        <w:widowControl w:val="0"/>
        <w:rPr>
          <w:rFonts w:ascii="Arial" w:hAnsi="Arial" w:cs="Arial"/>
          <w:bCs/>
          <w:snapToGrid w:val="0"/>
          <w:szCs w:val="24"/>
        </w:rPr>
      </w:pPr>
      <w:r w:rsidRPr="006512D7">
        <w:rPr>
          <w:rFonts w:ascii="Arial" w:hAnsi="Arial" w:cs="Arial"/>
          <w:bCs/>
          <w:snapToGrid w:val="0"/>
          <w:szCs w:val="24"/>
        </w:rPr>
        <w:t xml:space="preserve">(Includes </w:t>
      </w:r>
      <w:r w:rsidRPr="006512D7">
        <w:rPr>
          <w:rFonts w:ascii="Arial" w:hAnsi="Arial" w:cs="Arial"/>
          <w:bCs/>
          <w:snapToGrid w:val="0"/>
          <w:szCs w:val="24"/>
          <w:u w:val="single"/>
        </w:rPr>
        <w:fldChar w:fldCharType="begin">
          <w:ffData>
            <w:name w:val="Text1021"/>
            <w:enabled/>
            <w:calcOnExit w:val="0"/>
            <w:textInput/>
          </w:ffData>
        </w:fldChar>
      </w:r>
      <w:bookmarkStart w:id="845" w:name="Text1021"/>
      <w:r w:rsidRPr="006512D7">
        <w:rPr>
          <w:rFonts w:ascii="Arial" w:hAnsi="Arial" w:cs="Arial"/>
          <w:bCs/>
          <w:snapToGrid w:val="0"/>
          <w:szCs w:val="24"/>
          <w:u w:val="single"/>
        </w:rPr>
        <w:instrText xml:space="preserve"> FORMTEXT </w:instrText>
      </w:r>
      <w:r w:rsidRPr="006512D7">
        <w:rPr>
          <w:rFonts w:ascii="Arial" w:hAnsi="Arial" w:cs="Arial"/>
          <w:bCs/>
          <w:snapToGrid w:val="0"/>
          <w:szCs w:val="24"/>
          <w:u w:val="single"/>
        </w:rPr>
      </w:r>
      <w:r w:rsidRPr="006512D7">
        <w:rPr>
          <w:rFonts w:ascii="Arial" w:hAnsi="Arial" w:cs="Arial"/>
          <w:bCs/>
          <w:snapToGrid w:val="0"/>
          <w:szCs w:val="24"/>
          <w:u w:val="single"/>
        </w:rPr>
        <w:fldChar w:fldCharType="separate"/>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snapToGrid w:val="0"/>
          <w:szCs w:val="24"/>
          <w:u w:val="single"/>
        </w:rPr>
        <w:fldChar w:fldCharType="end"/>
      </w:r>
      <w:bookmarkEnd w:id="845"/>
      <w:r w:rsidRPr="006512D7">
        <w:rPr>
          <w:rFonts w:ascii="Arial" w:hAnsi="Arial" w:cs="Arial"/>
          <w:bCs/>
          <w:snapToGrid w:val="0"/>
          <w:szCs w:val="24"/>
        </w:rPr>
        <w:t xml:space="preserve">% General Conditions, </w:t>
      </w:r>
      <w:r w:rsidRPr="006512D7">
        <w:rPr>
          <w:rFonts w:ascii="Arial" w:hAnsi="Arial" w:cs="Arial"/>
          <w:bCs/>
          <w:snapToGrid w:val="0"/>
          <w:szCs w:val="24"/>
          <w:u w:val="single"/>
        </w:rPr>
        <w:fldChar w:fldCharType="begin">
          <w:ffData>
            <w:name w:val="Text1022"/>
            <w:enabled/>
            <w:calcOnExit w:val="0"/>
            <w:textInput/>
          </w:ffData>
        </w:fldChar>
      </w:r>
      <w:bookmarkStart w:id="846" w:name="Text1022"/>
      <w:r w:rsidRPr="006512D7">
        <w:rPr>
          <w:rFonts w:ascii="Arial" w:hAnsi="Arial" w:cs="Arial"/>
          <w:bCs/>
          <w:snapToGrid w:val="0"/>
          <w:szCs w:val="24"/>
          <w:u w:val="single"/>
        </w:rPr>
        <w:instrText xml:space="preserve"> FORMTEXT </w:instrText>
      </w:r>
      <w:r w:rsidRPr="006512D7">
        <w:rPr>
          <w:rFonts w:ascii="Arial" w:hAnsi="Arial" w:cs="Arial"/>
          <w:bCs/>
          <w:snapToGrid w:val="0"/>
          <w:szCs w:val="24"/>
          <w:u w:val="single"/>
        </w:rPr>
      </w:r>
      <w:r w:rsidRPr="006512D7">
        <w:rPr>
          <w:rFonts w:ascii="Arial" w:hAnsi="Arial" w:cs="Arial"/>
          <w:bCs/>
          <w:snapToGrid w:val="0"/>
          <w:szCs w:val="24"/>
          <w:u w:val="single"/>
        </w:rPr>
        <w:fldChar w:fldCharType="separate"/>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snapToGrid w:val="0"/>
          <w:szCs w:val="24"/>
          <w:u w:val="single"/>
        </w:rPr>
        <w:fldChar w:fldCharType="end"/>
      </w:r>
      <w:bookmarkEnd w:id="846"/>
      <w:r w:rsidRPr="006512D7">
        <w:rPr>
          <w:rFonts w:ascii="Arial" w:hAnsi="Arial" w:cs="Arial"/>
          <w:bCs/>
          <w:snapToGrid w:val="0"/>
          <w:szCs w:val="24"/>
        </w:rPr>
        <w:t xml:space="preserve">% Overhead, </w:t>
      </w:r>
      <w:r w:rsidRPr="006512D7">
        <w:rPr>
          <w:rFonts w:ascii="Arial" w:hAnsi="Arial" w:cs="Arial"/>
          <w:bCs/>
          <w:snapToGrid w:val="0"/>
          <w:szCs w:val="24"/>
          <w:u w:val="single"/>
        </w:rPr>
        <w:fldChar w:fldCharType="begin">
          <w:ffData>
            <w:name w:val="Text1023"/>
            <w:enabled/>
            <w:calcOnExit w:val="0"/>
            <w:textInput/>
          </w:ffData>
        </w:fldChar>
      </w:r>
      <w:bookmarkStart w:id="847" w:name="Text1023"/>
      <w:r w:rsidRPr="006512D7">
        <w:rPr>
          <w:rFonts w:ascii="Arial" w:hAnsi="Arial" w:cs="Arial"/>
          <w:bCs/>
          <w:snapToGrid w:val="0"/>
          <w:szCs w:val="24"/>
          <w:u w:val="single"/>
        </w:rPr>
        <w:instrText xml:space="preserve"> FORMTEXT </w:instrText>
      </w:r>
      <w:r w:rsidRPr="006512D7">
        <w:rPr>
          <w:rFonts w:ascii="Arial" w:hAnsi="Arial" w:cs="Arial"/>
          <w:bCs/>
          <w:snapToGrid w:val="0"/>
          <w:szCs w:val="24"/>
          <w:u w:val="single"/>
        </w:rPr>
      </w:r>
      <w:r w:rsidRPr="006512D7">
        <w:rPr>
          <w:rFonts w:ascii="Arial" w:hAnsi="Arial" w:cs="Arial"/>
          <w:bCs/>
          <w:snapToGrid w:val="0"/>
          <w:szCs w:val="24"/>
          <w:u w:val="single"/>
        </w:rPr>
        <w:fldChar w:fldCharType="separate"/>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noProof/>
          <w:snapToGrid w:val="0"/>
          <w:szCs w:val="24"/>
          <w:u w:val="single"/>
        </w:rPr>
        <w:t> </w:t>
      </w:r>
      <w:r w:rsidRPr="006512D7">
        <w:rPr>
          <w:rFonts w:ascii="Arial" w:hAnsi="Arial" w:cs="Arial"/>
          <w:bCs/>
          <w:snapToGrid w:val="0"/>
          <w:szCs w:val="24"/>
          <w:u w:val="single"/>
        </w:rPr>
        <w:fldChar w:fldCharType="end"/>
      </w:r>
      <w:bookmarkEnd w:id="847"/>
      <w:r w:rsidRPr="006512D7">
        <w:rPr>
          <w:rFonts w:ascii="Arial" w:hAnsi="Arial" w:cs="Arial"/>
          <w:bCs/>
          <w:snapToGrid w:val="0"/>
          <w:szCs w:val="24"/>
        </w:rPr>
        <w:t>% Profit)</w:t>
      </w:r>
    </w:p>
    <w:p w14:paraId="2F01323C" w14:textId="77777777" w:rsidR="00926653" w:rsidRPr="006512D7" w:rsidRDefault="00926653" w:rsidP="00926653">
      <w:pPr>
        <w:widowControl w:val="0"/>
        <w:jc w:val="both"/>
        <w:rPr>
          <w:rFonts w:ascii="Arial" w:hAnsi="Arial" w:cs="Arial"/>
          <w:bCs/>
          <w:snapToGrid w:val="0"/>
          <w:sz w:val="24"/>
          <w:szCs w:val="24"/>
        </w:rPr>
      </w:pPr>
    </w:p>
    <w:p w14:paraId="5BF0F08D" w14:textId="77777777" w:rsidR="00926653" w:rsidRPr="006512D7" w:rsidRDefault="00926653" w:rsidP="00926653">
      <w:pPr>
        <w:widowControl w:val="0"/>
        <w:tabs>
          <w:tab w:val="right" w:pos="9000"/>
        </w:tabs>
        <w:jc w:val="both"/>
        <w:rPr>
          <w:rFonts w:ascii="Arial" w:hAnsi="Arial" w:cs="Arial"/>
          <w:bCs/>
          <w:snapToGrid w:val="0"/>
          <w:sz w:val="24"/>
          <w:szCs w:val="24"/>
        </w:rPr>
      </w:pPr>
      <w:r w:rsidRPr="006512D7">
        <w:rPr>
          <w:rFonts w:ascii="Arial" w:hAnsi="Arial" w:cs="Arial"/>
          <w:bCs/>
          <w:snapToGrid w:val="0"/>
          <w:sz w:val="24"/>
          <w:szCs w:val="24"/>
        </w:rPr>
        <w:t>Construction Change Order Contingency</w:t>
      </w:r>
      <w:r w:rsidRPr="006512D7">
        <w:rPr>
          <w:rFonts w:ascii="Arial" w:hAnsi="Arial" w:cs="Arial"/>
          <w:bCs/>
          <w:snapToGrid w:val="0"/>
          <w:sz w:val="24"/>
          <w:szCs w:val="24"/>
        </w:rPr>
        <w:tab/>
        <w:t>$</w:t>
      </w:r>
      <w:r w:rsidRPr="006512D7">
        <w:rPr>
          <w:rFonts w:ascii="Arial" w:hAnsi="Arial" w:cs="Arial"/>
          <w:bCs/>
          <w:snapToGrid w:val="0"/>
          <w:sz w:val="24"/>
          <w:szCs w:val="24"/>
          <w:u w:val="single"/>
        </w:rPr>
        <w:fldChar w:fldCharType="begin">
          <w:ffData>
            <w:name w:val="Text1024"/>
            <w:enabled/>
            <w:calcOnExit/>
            <w:textInput>
              <w:type w:val="number"/>
              <w:default w:val="0"/>
              <w:format w:val="#,##0"/>
            </w:textInput>
          </w:ffData>
        </w:fldChar>
      </w:r>
      <w:bookmarkStart w:id="848" w:name="Text1024"/>
      <w:r w:rsidRPr="006512D7">
        <w:rPr>
          <w:rFonts w:ascii="Arial" w:hAnsi="Arial" w:cs="Arial"/>
          <w:bCs/>
          <w:snapToGrid w:val="0"/>
          <w:sz w:val="24"/>
          <w:szCs w:val="24"/>
          <w:u w:val="single"/>
        </w:rPr>
        <w:instrText xml:space="preserve"> FORMTEXT </w:instrText>
      </w:r>
      <w:r w:rsidRPr="006512D7">
        <w:rPr>
          <w:rFonts w:ascii="Arial" w:hAnsi="Arial" w:cs="Arial"/>
          <w:bCs/>
          <w:snapToGrid w:val="0"/>
          <w:sz w:val="24"/>
          <w:szCs w:val="24"/>
          <w:u w:val="single"/>
        </w:rPr>
      </w:r>
      <w:r w:rsidRPr="006512D7">
        <w:rPr>
          <w:rFonts w:ascii="Arial" w:hAnsi="Arial" w:cs="Arial"/>
          <w:bCs/>
          <w:snapToGrid w:val="0"/>
          <w:sz w:val="24"/>
          <w:szCs w:val="24"/>
          <w:u w:val="single"/>
        </w:rPr>
        <w:fldChar w:fldCharType="separate"/>
      </w:r>
      <w:r w:rsidRPr="006512D7">
        <w:rPr>
          <w:rFonts w:ascii="Arial" w:hAnsi="Arial" w:cs="Arial"/>
          <w:bCs/>
          <w:noProof/>
          <w:snapToGrid w:val="0"/>
          <w:sz w:val="24"/>
          <w:szCs w:val="24"/>
          <w:u w:val="single"/>
        </w:rPr>
        <w:t>0</w:t>
      </w:r>
      <w:r w:rsidRPr="006512D7">
        <w:rPr>
          <w:rFonts w:ascii="Arial" w:hAnsi="Arial" w:cs="Arial"/>
          <w:bCs/>
          <w:snapToGrid w:val="0"/>
          <w:sz w:val="24"/>
          <w:szCs w:val="24"/>
          <w:u w:val="single"/>
        </w:rPr>
        <w:fldChar w:fldCharType="end"/>
      </w:r>
      <w:bookmarkEnd w:id="848"/>
    </w:p>
    <w:p w14:paraId="4549395F" w14:textId="77777777" w:rsidR="00926653" w:rsidRPr="006512D7" w:rsidRDefault="00926653" w:rsidP="00926653">
      <w:pPr>
        <w:widowControl w:val="0"/>
        <w:tabs>
          <w:tab w:val="right" w:pos="9000"/>
        </w:tabs>
        <w:jc w:val="both"/>
        <w:rPr>
          <w:rFonts w:ascii="Arial" w:hAnsi="Arial" w:cs="Arial"/>
          <w:bCs/>
          <w:snapToGrid w:val="0"/>
          <w:sz w:val="24"/>
          <w:szCs w:val="24"/>
        </w:rPr>
      </w:pPr>
      <w:r w:rsidRPr="006512D7">
        <w:rPr>
          <w:rFonts w:ascii="Arial" w:hAnsi="Arial" w:cs="Arial"/>
          <w:bCs/>
          <w:snapToGrid w:val="0"/>
          <w:sz w:val="24"/>
          <w:szCs w:val="24"/>
        </w:rPr>
        <w:t xml:space="preserve">(10% for Rehabilitation; 5% for New Construction) </w:t>
      </w:r>
      <w:r w:rsidRPr="006512D7">
        <w:rPr>
          <w:rFonts w:ascii="Arial" w:hAnsi="Arial" w:cs="Arial"/>
          <w:bCs/>
          <w:snapToGrid w:val="0"/>
          <w:sz w:val="24"/>
          <w:szCs w:val="24"/>
        </w:rPr>
        <w:tab/>
      </w:r>
    </w:p>
    <w:p w14:paraId="252ADDC9" w14:textId="77777777" w:rsidR="00926653" w:rsidRPr="006512D7" w:rsidRDefault="00926653" w:rsidP="00926653">
      <w:pPr>
        <w:widowControl w:val="0"/>
        <w:tabs>
          <w:tab w:val="right" w:pos="9000"/>
        </w:tabs>
        <w:jc w:val="both"/>
        <w:rPr>
          <w:rFonts w:ascii="Arial" w:hAnsi="Arial" w:cs="Arial"/>
          <w:bCs/>
          <w:snapToGrid w:val="0"/>
          <w:sz w:val="24"/>
          <w:szCs w:val="24"/>
        </w:rPr>
      </w:pPr>
    </w:p>
    <w:p w14:paraId="788B2D8D" w14:textId="77777777" w:rsidR="00926653" w:rsidRPr="006512D7" w:rsidRDefault="00926653" w:rsidP="00926653">
      <w:pPr>
        <w:widowControl w:val="0"/>
        <w:tabs>
          <w:tab w:val="right" w:pos="9000"/>
        </w:tabs>
        <w:jc w:val="both"/>
        <w:rPr>
          <w:rFonts w:ascii="Arial" w:hAnsi="Arial" w:cs="Arial"/>
          <w:bCs/>
          <w:snapToGrid w:val="0"/>
          <w:sz w:val="24"/>
          <w:szCs w:val="24"/>
        </w:rPr>
      </w:pPr>
      <w:r w:rsidRPr="006512D7">
        <w:rPr>
          <w:rFonts w:ascii="Arial" w:hAnsi="Arial" w:cs="Arial"/>
          <w:bCs/>
          <w:snapToGrid w:val="0"/>
          <w:sz w:val="24"/>
          <w:szCs w:val="24"/>
        </w:rPr>
        <w:t>Total Construction Cost</w:t>
      </w:r>
      <w:r w:rsidRPr="006512D7">
        <w:rPr>
          <w:rFonts w:ascii="Arial" w:hAnsi="Arial" w:cs="Arial"/>
          <w:bCs/>
          <w:snapToGrid w:val="0"/>
          <w:sz w:val="24"/>
          <w:szCs w:val="24"/>
        </w:rPr>
        <w:tab/>
        <w:t>$</w:t>
      </w:r>
      <w:r w:rsidRPr="006512D7">
        <w:rPr>
          <w:rFonts w:ascii="Arial" w:hAnsi="Arial" w:cs="Arial"/>
          <w:bCs/>
          <w:snapToGrid w:val="0"/>
          <w:sz w:val="24"/>
          <w:szCs w:val="24"/>
          <w:u w:val="single"/>
        </w:rPr>
        <w:fldChar w:fldCharType="begin">
          <w:ffData>
            <w:name w:val="Text1025"/>
            <w:enabled w:val="0"/>
            <w:calcOnExit w:val="0"/>
            <w:textInput>
              <w:type w:val="calculated"/>
              <w:default w:val="=sum(text1004,text1005,text1006,text1007,text1008,text1009,text1010,text1011,text1012,text1013,text1014,text1015,text1016,text1017,text1018,text1019)+text1024"/>
              <w:format w:val="#,##0"/>
            </w:textInput>
          </w:ffData>
        </w:fldChar>
      </w:r>
      <w:bookmarkStart w:id="849" w:name="Text1025"/>
      <w:r w:rsidRPr="006512D7">
        <w:rPr>
          <w:rFonts w:ascii="Arial" w:hAnsi="Arial" w:cs="Arial"/>
          <w:bCs/>
          <w:snapToGrid w:val="0"/>
          <w:sz w:val="24"/>
          <w:szCs w:val="24"/>
          <w:u w:val="single"/>
        </w:rPr>
        <w:instrText xml:space="preserve"> FORMTEXT </w:instrText>
      </w:r>
      <w:r w:rsidRPr="006512D7">
        <w:rPr>
          <w:rFonts w:ascii="Arial" w:hAnsi="Arial" w:cs="Arial"/>
          <w:bCs/>
          <w:snapToGrid w:val="0"/>
          <w:sz w:val="24"/>
          <w:szCs w:val="24"/>
          <w:u w:val="single"/>
        </w:rPr>
        <w:fldChar w:fldCharType="begin"/>
      </w:r>
      <w:r w:rsidRPr="006512D7">
        <w:rPr>
          <w:rFonts w:ascii="Arial" w:hAnsi="Arial" w:cs="Arial"/>
          <w:bCs/>
          <w:snapToGrid w:val="0"/>
          <w:sz w:val="24"/>
          <w:szCs w:val="24"/>
          <w:u w:val="single"/>
        </w:rPr>
        <w:instrText xml:space="preserve"> =sum(text1004,text1005,text1006,text1007,text1008,text1009,text1010,text1011,text1012,text1013,text1014,text1015,text1016,text1017,text1018,text1019)+text1024 </w:instrText>
      </w:r>
      <w:r w:rsidRPr="006512D7">
        <w:rPr>
          <w:rFonts w:ascii="Arial" w:hAnsi="Arial" w:cs="Arial"/>
          <w:bCs/>
          <w:snapToGrid w:val="0"/>
          <w:sz w:val="24"/>
          <w:szCs w:val="24"/>
          <w:u w:val="single"/>
        </w:rPr>
        <w:fldChar w:fldCharType="separate"/>
      </w:r>
      <w:r w:rsidRPr="006512D7">
        <w:rPr>
          <w:rFonts w:ascii="Arial" w:hAnsi="Arial" w:cs="Arial"/>
          <w:bCs/>
          <w:noProof/>
          <w:snapToGrid w:val="0"/>
          <w:sz w:val="24"/>
          <w:szCs w:val="24"/>
          <w:u w:val="single"/>
        </w:rPr>
        <w:instrText>0</w:instrText>
      </w:r>
      <w:r w:rsidRPr="006512D7">
        <w:rPr>
          <w:rFonts w:ascii="Arial" w:hAnsi="Arial" w:cs="Arial"/>
          <w:bCs/>
          <w:snapToGrid w:val="0"/>
          <w:sz w:val="24"/>
          <w:szCs w:val="24"/>
          <w:u w:val="single"/>
        </w:rPr>
        <w:fldChar w:fldCharType="end"/>
      </w:r>
      <w:r w:rsidRPr="006512D7">
        <w:rPr>
          <w:rFonts w:ascii="Arial" w:hAnsi="Arial" w:cs="Arial"/>
          <w:bCs/>
          <w:snapToGrid w:val="0"/>
          <w:sz w:val="24"/>
          <w:szCs w:val="24"/>
          <w:u w:val="single"/>
        </w:rPr>
      </w:r>
      <w:r w:rsidRPr="006512D7">
        <w:rPr>
          <w:rFonts w:ascii="Arial" w:hAnsi="Arial" w:cs="Arial"/>
          <w:bCs/>
          <w:snapToGrid w:val="0"/>
          <w:sz w:val="24"/>
          <w:szCs w:val="24"/>
          <w:u w:val="single"/>
        </w:rPr>
        <w:fldChar w:fldCharType="separate"/>
      </w:r>
      <w:r w:rsidRPr="006512D7">
        <w:rPr>
          <w:rFonts w:ascii="Arial" w:hAnsi="Arial" w:cs="Arial"/>
          <w:bCs/>
          <w:noProof/>
          <w:snapToGrid w:val="0"/>
          <w:sz w:val="24"/>
          <w:szCs w:val="24"/>
          <w:u w:val="single"/>
        </w:rPr>
        <w:t>0</w:t>
      </w:r>
      <w:r w:rsidRPr="006512D7">
        <w:rPr>
          <w:rFonts w:ascii="Arial" w:hAnsi="Arial" w:cs="Arial"/>
          <w:bCs/>
          <w:snapToGrid w:val="0"/>
          <w:sz w:val="24"/>
          <w:szCs w:val="24"/>
          <w:u w:val="single"/>
        </w:rPr>
        <w:fldChar w:fldCharType="end"/>
      </w:r>
      <w:bookmarkEnd w:id="849"/>
    </w:p>
    <w:p w14:paraId="0E5F69A5" w14:textId="77777777" w:rsidR="00926653" w:rsidRPr="006512D7" w:rsidRDefault="00926653" w:rsidP="00926653">
      <w:pPr>
        <w:widowControl w:val="0"/>
        <w:tabs>
          <w:tab w:val="right" w:pos="9000"/>
        </w:tabs>
        <w:jc w:val="both"/>
        <w:rPr>
          <w:rFonts w:ascii="Arial" w:hAnsi="Arial" w:cs="Arial"/>
          <w:bCs/>
          <w:snapToGrid w:val="0"/>
          <w:sz w:val="24"/>
          <w:szCs w:val="24"/>
        </w:rPr>
      </w:pPr>
    </w:p>
    <w:p w14:paraId="7D64964F" w14:textId="77777777" w:rsidR="00926653" w:rsidRPr="006512D7" w:rsidRDefault="00926653" w:rsidP="00926653">
      <w:pPr>
        <w:widowControl w:val="0"/>
        <w:tabs>
          <w:tab w:val="right" w:pos="9000"/>
        </w:tabs>
        <w:jc w:val="both"/>
        <w:rPr>
          <w:rFonts w:ascii="Arial" w:hAnsi="Arial" w:cs="Arial"/>
          <w:snapToGrid w:val="0"/>
          <w:sz w:val="24"/>
          <w:szCs w:val="24"/>
        </w:rPr>
      </w:pPr>
      <w:r w:rsidRPr="006512D7">
        <w:rPr>
          <w:rFonts w:ascii="Arial" w:hAnsi="Arial" w:cs="Arial"/>
          <w:bCs/>
          <w:snapToGrid w:val="0"/>
          <w:sz w:val="24"/>
          <w:szCs w:val="24"/>
        </w:rPr>
        <w:t>Total gross square footage to be constructed/improved</w:t>
      </w:r>
      <w:r w:rsidRPr="006512D7">
        <w:rPr>
          <w:rFonts w:ascii="Arial" w:hAnsi="Arial" w:cs="Arial"/>
          <w:snapToGrid w:val="0"/>
          <w:sz w:val="24"/>
          <w:szCs w:val="24"/>
        </w:rPr>
        <w:tab/>
        <w:t xml:space="preserve">  </w:t>
      </w:r>
      <w:r w:rsidRPr="006512D7">
        <w:rPr>
          <w:rFonts w:ascii="Arial" w:hAnsi="Arial" w:cs="Arial"/>
          <w:snapToGrid w:val="0"/>
          <w:sz w:val="24"/>
          <w:szCs w:val="24"/>
          <w:u w:val="single"/>
        </w:rPr>
        <w:fldChar w:fldCharType="begin">
          <w:ffData>
            <w:name w:val="Text1026"/>
            <w:enabled/>
            <w:calcOnExit/>
            <w:textInput>
              <w:type w:val="number"/>
              <w:default w:val="0"/>
              <w:format w:val="#,##0"/>
            </w:textInput>
          </w:ffData>
        </w:fldChar>
      </w:r>
      <w:bookmarkStart w:id="850" w:name="Text1026"/>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0</w:t>
      </w:r>
      <w:r w:rsidRPr="006512D7">
        <w:rPr>
          <w:rFonts w:ascii="Arial" w:hAnsi="Arial" w:cs="Arial"/>
          <w:snapToGrid w:val="0"/>
          <w:sz w:val="24"/>
          <w:szCs w:val="24"/>
          <w:u w:val="single"/>
        </w:rPr>
        <w:fldChar w:fldCharType="end"/>
      </w:r>
      <w:bookmarkEnd w:id="850"/>
    </w:p>
    <w:p w14:paraId="16E75DD2" w14:textId="77777777" w:rsidR="00926653" w:rsidRPr="006512D7" w:rsidRDefault="00926653" w:rsidP="00926653">
      <w:pPr>
        <w:widowControl w:val="0"/>
        <w:tabs>
          <w:tab w:val="right" w:pos="9000"/>
        </w:tabs>
        <w:jc w:val="both"/>
        <w:rPr>
          <w:rFonts w:ascii="Arial" w:hAnsi="Arial" w:cs="Arial"/>
          <w:i/>
          <w:snapToGrid w:val="0"/>
          <w:sz w:val="24"/>
          <w:szCs w:val="24"/>
        </w:rPr>
      </w:pPr>
      <w:r w:rsidRPr="006512D7">
        <w:rPr>
          <w:rFonts w:ascii="Arial" w:hAnsi="Arial" w:cs="Arial"/>
          <w:i/>
          <w:snapToGrid w:val="0"/>
          <w:sz w:val="24"/>
          <w:szCs w:val="24"/>
        </w:rPr>
        <w:t>(this figure should be the same as Exhibit E-2, page 2)</w:t>
      </w:r>
    </w:p>
    <w:p w14:paraId="4507045A" w14:textId="77777777" w:rsidR="00926653" w:rsidRPr="006512D7" w:rsidRDefault="00926653" w:rsidP="00926653">
      <w:pPr>
        <w:widowControl w:val="0"/>
        <w:tabs>
          <w:tab w:val="right" w:pos="9000"/>
        </w:tabs>
        <w:jc w:val="both"/>
        <w:rPr>
          <w:rFonts w:ascii="Arial" w:hAnsi="Arial" w:cs="Arial"/>
          <w:snapToGrid w:val="0"/>
          <w:sz w:val="24"/>
          <w:szCs w:val="24"/>
        </w:rPr>
      </w:pPr>
    </w:p>
    <w:p w14:paraId="393EB9FA" w14:textId="77777777" w:rsidR="00A55436" w:rsidRPr="006512D7" w:rsidRDefault="00926653" w:rsidP="00926653">
      <w:pPr>
        <w:widowControl w:val="0"/>
        <w:tabs>
          <w:tab w:val="right" w:pos="9450"/>
        </w:tabs>
        <w:jc w:val="both"/>
        <w:rPr>
          <w:rFonts w:ascii="Arial" w:hAnsi="Arial" w:cs="Arial"/>
          <w:snapToGrid w:val="0"/>
          <w:sz w:val="24"/>
          <w:szCs w:val="24"/>
        </w:rPr>
      </w:pPr>
      <w:r w:rsidRPr="006512D7">
        <w:rPr>
          <w:rFonts w:ascii="Arial" w:hAnsi="Arial" w:cs="Arial"/>
          <w:snapToGrid w:val="0"/>
          <w:sz w:val="24"/>
          <w:szCs w:val="24"/>
        </w:rPr>
        <w:t>Construction Cost (without contingency) divided by GSF</w:t>
      </w:r>
      <w:r w:rsidRPr="006512D7">
        <w:rPr>
          <w:rFonts w:ascii="Arial" w:hAnsi="Arial" w:cs="Arial"/>
          <w:snapToGrid w:val="0"/>
          <w:sz w:val="24"/>
          <w:szCs w:val="24"/>
        </w:rPr>
        <w:tab/>
        <w:t>$</w:t>
      </w:r>
      <w:r w:rsidRPr="006512D7">
        <w:rPr>
          <w:rFonts w:ascii="Arial" w:hAnsi="Arial" w:cs="Arial"/>
          <w:snapToGrid w:val="0"/>
          <w:sz w:val="24"/>
          <w:szCs w:val="24"/>
          <w:u w:val="single"/>
        </w:rPr>
        <w:fldChar w:fldCharType="begin">
          <w:ffData>
            <w:name w:val="Text1027"/>
            <w:enabled w:val="0"/>
            <w:calcOnExit w:val="0"/>
            <w:textInput>
              <w:type w:val="calculated"/>
              <w:default w:val="=round(((text1004+text1005+text1006+text1007+text1008+text1009+text1010+text1011+text1012+text1013+text1014+text1015+text1016+text1017+text1018+text1019)+text1024)/text1026,0)"/>
              <w:format w:val="#,##0"/>
            </w:textInput>
          </w:ffData>
        </w:fldChar>
      </w:r>
      <w:bookmarkStart w:id="851" w:name="Text1027"/>
      <w:r w:rsidRPr="006512D7">
        <w:rPr>
          <w:rFonts w:ascii="Arial" w:hAnsi="Arial" w:cs="Arial"/>
          <w:snapToGrid w:val="0"/>
          <w:sz w:val="24"/>
          <w:szCs w:val="24"/>
          <w:u w:val="single"/>
        </w:rPr>
        <w:instrText xml:space="preserve"> FORMTEXT </w:instrText>
      </w:r>
      <w:r w:rsidRPr="006512D7">
        <w:rPr>
          <w:rFonts w:ascii="Arial" w:hAnsi="Arial" w:cs="Arial"/>
          <w:snapToGrid w:val="0"/>
          <w:sz w:val="24"/>
          <w:szCs w:val="24"/>
          <w:u w:val="single"/>
        </w:rPr>
        <w:fldChar w:fldCharType="begin"/>
      </w:r>
      <w:r w:rsidRPr="006512D7">
        <w:rPr>
          <w:rFonts w:ascii="Arial" w:hAnsi="Arial" w:cs="Arial"/>
          <w:snapToGrid w:val="0"/>
          <w:sz w:val="24"/>
          <w:szCs w:val="24"/>
          <w:u w:val="single"/>
        </w:rPr>
        <w:instrText xml:space="preserve"> =round(((text1004+text1005+text1006+text1007+text1008+text1009+text1010+text1011+text1012+text1013+text1014+text1015+text1016+text1017+text1018+text1019)+text1024)/text1026,0) </w:instrText>
      </w:r>
      <w:r w:rsidRPr="006512D7">
        <w:rPr>
          <w:rFonts w:ascii="Arial" w:hAnsi="Arial" w:cs="Arial"/>
          <w:snapToGrid w:val="0"/>
          <w:sz w:val="24"/>
          <w:szCs w:val="24"/>
          <w:u w:val="single"/>
        </w:rPr>
        <w:fldChar w:fldCharType="separate"/>
      </w:r>
      <w:r w:rsidRPr="006512D7">
        <w:rPr>
          <w:rFonts w:ascii="Arial" w:hAnsi="Arial" w:cs="Arial"/>
          <w:b/>
          <w:noProof/>
          <w:snapToGrid w:val="0"/>
          <w:sz w:val="24"/>
          <w:szCs w:val="24"/>
          <w:u w:val="single"/>
        </w:rPr>
        <w:instrText>!Zero Divide</w:instrText>
      </w:r>
      <w:r w:rsidRPr="006512D7">
        <w:rPr>
          <w:rFonts w:ascii="Arial" w:hAnsi="Arial" w:cs="Arial"/>
          <w:snapToGrid w:val="0"/>
          <w:sz w:val="24"/>
          <w:szCs w:val="24"/>
          <w:u w:val="single"/>
        </w:rPr>
        <w:fldChar w:fldCharType="end"/>
      </w:r>
      <w:r w:rsidRPr="006512D7">
        <w:rPr>
          <w:rFonts w:ascii="Arial" w:hAnsi="Arial" w:cs="Arial"/>
          <w:snapToGrid w:val="0"/>
          <w:sz w:val="24"/>
          <w:szCs w:val="24"/>
          <w:u w:val="single"/>
        </w:rPr>
      </w:r>
      <w:r w:rsidRPr="006512D7">
        <w:rPr>
          <w:rFonts w:ascii="Arial" w:hAnsi="Arial" w:cs="Arial"/>
          <w:snapToGrid w:val="0"/>
          <w:sz w:val="24"/>
          <w:szCs w:val="24"/>
          <w:u w:val="single"/>
        </w:rPr>
        <w:fldChar w:fldCharType="separate"/>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noProof/>
          <w:snapToGrid w:val="0"/>
          <w:sz w:val="24"/>
          <w:szCs w:val="24"/>
          <w:u w:val="single"/>
        </w:rPr>
        <w:t> </w:t>
      </w:r>
      <w:r w:rsidRPr="006512D7">
        <w:rPr>
          <w:rFonts w:ascii="Arial" w:hAnsi="Arial" w:cs="Arial"/>
          <w:snapToGrid w:val="0"/>
          <w:sz w:val="24"/>
          <w:szCs w:val="24"/>
          <w:u w:val="single"/>
        </w:rPr>
        <w:fldChar w:fldCharType="end"/>
      </w:r>
      <w:bookmarkEnd w:id="851"/>
      <w:r w:rsidRPr="006512D7">
        <w:rPr>
          <w:rFonts w:ascii="Arial" w:hAnsi="Arial" w:cs="Arial"/>
          <w:snapToGrid w:val="0"/>
          <w:sz w:val="24"/>
          <w:szCs w:val="24"/>
        </w:rPr>
        <w:t>/GSF</w:t>
      </w:r>
    </w:p>
    <w:p w14:paraId="36717806" w14:textId="77777777" w:rsidR="00A55436" w:rsidRDefault="00A55436">
      <w:pPr>
        <w:spacing w:after="200" w:line="276" w:lineRule="auto"/>
        <w:rPr>
          <w:rFonts w:ascii="Arial" w:hAnsi="Arial" w:cs="Arial"/>
          <w:snapToGrid w:val="0"/>
          <w:sz w:val="22"/>
          <w:szCs w:val="22"/>
        </w:rPr>
      </w:pPr>
      <w:r>
        <w:rPr>
          <w:rFonts w:ascii="Arial" w:hAnsi="Arial" w:cs="Arial"/>
          <w:snapToGrid w:val="0"/>
          <w:sz w:val="22"/>
          <w:szCs w:val="22"/>
        </w:rPr>
        <w:br w:type="page"/>
      </w:r>
    </w:p>
    <w:p w14:paraId="54DADAFF" w14:textId="77777777" w:rsidR="00926653" w:rsidRPr="00503889" w:rsidRDefault="00926653" w:rsidP="00503889">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503889">
        <w:rPr>
          <w:rFonts w:ascii="Arial" w:hAnsi="Arial" w:cs="Arial"/>
          <w:b/>
          <w:snapToGrid w:val="0"/>
          <w:sz w:val="24"/>
          <w:szCs w:val="24"/>
        </w:rPr>
        <w:lastRenderedPageBreak/>
        <w:t xml:space="preserve">EXHIBIT E-4: </w:t>
      </w:r>
    </w:p>
    <w:p w14:paraId="6B104F83" w14:textId="096414A5" w:rsidR="00926653" w:rsidRPr="00503889" w:rsidRDefault="00926653" w:rsidP="00503889">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503889">
        <w:rPr>
          <w:rFonts w:ascii="Arial" w:hAnsi="Arial" w:cs="Arial"/>
          <w:b/>
          <w:snapToGrid w:val="0"/>
          <w:sz w:val="24"/>
          <w:szCs w:val="24"/>
        </w:rPr>
        <w:t>Energy Efficiency</w:t>
      </w:r>
      <w:r w:rsidR="003660E0" w:rsidRPr="00503889">
        <w:rPr>
          <w:rFonts w:ascii="Arial" w:hAnsi="Arial" w:cs="Arial"/>
          <w:b/>
          <w:snapToGrid w:val="0"/>
          <w:sz w:val="24"/>
          <w:szCs w:val="24"/>
        </w:rPr>
        <w:t xml:space="preserve">/ Electrification </w:t>
      </w:r>
    </w:p>
    <w:p w14:paraId="6BC73D7D" w14:textId="77777777" w:rsidR="00926653" w:rsidRDefault="00926653" w:rsidP="00926653">
      <w:pPr>
        <w:widowControl w:val="0"/>
        <w:tabs>
          <w:tab w:val="left" w:pos="480"/>
          <w:tab w:val="left" w:pos="960"/>
          <w:tab w:val="left" w:pos="7680"/>
          <w:tab w:val="left" w:pos="8520"/>
        </w:tabs>
        <w:jc w:val="both"/>
        <w:rPr>
          <w:snapToGrid w:val="0"/>
          <w:sz w:val="24"/>
        </w:rPr>
      </w:pPr>
    </w:p>
    <w:p w14:paraId="558EC9A3" w14:textId="1E9AC518" w:rsidR="00926653" w:rsidRPr="00B60285" w:rsidRDefault="00926653" w:rsidP="00B60285">
      <w:pPr>
        <w:widowControl w:val="0"/>
        <w:rPr>
          <w:rFonts w:ascii="Arial" w:hAnsi="Arial" w:cs="Arial"/>
          <w:snapToGrid w:val="0"/>
          <w:sz w:val="22"/>
          <w:szCs w:val="22"/>
        </w:rPr>
      </w:pPr>
      <w:r w:rsidRPr="00503889">
        <w:rPr>
          <w:rFonts w:ascii="Arial" w:hAnsi="Arial" w:cs="Arial"/>
          <w:snapToGrid w:val="0"/>
          <w:sz w:val="24"/>
          <w:szCs w:val="24"/>
        </w:rPr>
        <w:t>Proposals should demonstrate that the project will incorporate measures to achieve high energy efficiency</w:t>
      </w:r>
      <w:r w:rsidR="000E4A61" w:rsidRPr="00503889">
        <w:rPr>
          <w:rFonts w:ascii="Arial" w:hAnsi="Arial" w:cs="Arial"/>
          <w:snapToGrid w:val="0"/>
          <w:sz w:val="24"/>
          <w:szCs w:val="24"/>
        </w:rPr>
        <w:t xml:space="preserve"> and comply with the Climate Act</w:t>
      </w:r>
      <w:r w:rsidRPr="00503889">
        <w:rPr>
          <w:rFonts w:ascii="Arial" w:hAnsi="Arial" w:cs="Arial"/>
          <w:snapToGrid w:val="0"/>
          <w:sz w:val="24"/>
          <w:szCs w:val="24"/>
        </w:rPr>
        <w:t>.</w:t>
      </w:r>
      <w:r w:rsidRPr="00CF5CC4">
        <w:rPr>
          <w:rFonts w:ascii="Arial" w:hAnsi="Arial" w:cs="Arial"/>
          <w:snapToGrid w:val="0"/>
          <w:sz w:val="22"/>
          <w:szCs w:val="22"/>
        </w:rPr>
        <w:t xml:space="preserve"> </w:t>
      </w:r>
    </w:p>
    <w:p w14:paraId="61DA5B56" w14:textId="77777777" w:rsidR="00926653" w:rsidRPr="00B60285" w:rsidRDefault="00926653" w:rsidP="00B60285">
      <w:pPr>
        <w:widowControl w:val="0"/>
        <w:rPr>
          <w:rFonts w:ascii="Arial" w:hAnsi="Arial" w:cs="Arial"/>
          <w:snapToGrid w:val="0"/>
          <w:sz w:val="22"/>
          <w:szCs w:val="22"/>
        </w:rPr>
      </w:pPr>
    </w:p>
    <w:p w14:paraId="3FA34C30" w14:textId="77777777" w:rsidR="00C04F15" w:rsidRDefault="00C04F15" w:rsidP="0071695A">
      <w:pPr>
        <w:widowControl w:val="0"/>
        <w:rPr>
          <w:rFonts w:ascii="Arial" w:hAnsi="Arial" w:cs="Arial"/>
          <w:b/>
          <w:snapToGrid w:val="0"/>
          <w:sz w:val="22"/>
          <w:szCs w:val="22"/>
        </w:rPr>
      </w:pPr>
    </w:p>
    <w:p w14:paraId="195556AE" w14:textId="070E2632" w:rsidR="009D27BC" w:rsidRPr="00E54247" w:rsidRDefault="00C04F15" w:rsidP="009D27BC">
      <w:pPr>
        <w:widowControl w:val="0"/>
        <w:numPr>
          <w:ilvl w:val="0"/>
          <w:numId w:val="43"/>
        </w:numPr>
        <w:rPr>
          <w:rFonts w:ascii="Arial" w:hAnsi="Arial" w:cs="Arial"/>
          <w:bCs/>
          <w:snapToGrid w:val="0"/>
          <w:sz w:val="24"/>
          <w:szCs w:val="24"/>
        </w:rPr>
      </w:pPr>
      <w:r w:rsidRPr="00E54247">
        <w:rPr>
          <w:rFonts w:ascii="Arial" w:hAnsi="Arial" w:cs="Arial"/>
          <w:bCs/>
          <w:snapToGrid w:val="0"/>
          <w:sz w:val="24"/>
          <w:szCs w:val="24"/>
        </w:rPr>
        <w:t>Explain how</w:t>
      </w:r>
      <w:r w:rsidR="009D27BC" w:rsidRPr="00E54247">
        <w:rPr>
          <w:rFonts w:ascii="Arial" w:hAnsi="Arial" w:cs="Arial"/>
          <w:bCs/>
          <w:snapToGrid w:val="0"/>
          <w:sz w:val="24"/>
          <w:szCs w:val="24"/>
        </w:rPr>
        <w:t xml:space="preserve"> the</w:t>
      </w:r>
      <w:r w:rsidRPr="00E54247">
        <w:rPr>
          <w:rFonts w:ascii="Arial" w:hAnsi="Arial" w:cs="Arial"/>
          <w:bCs/>
          <w:snapToGrid w:val="0"/>
          <w:sz w:val="24"/>
          <w:szCs w:val="24"/>
        </w:rPr>
        <w:t xml:space="preserve"> proposed </w:t>
      </w:r>
      <w:r w:rsidR="00D82AA7" w:rsidRPr="00E54247">
        <w:rPr>
          <w:rFonts w:ascii="Arial" w:hAnsi="Arial" w:cs="Arial"/>
          <w:bCs/>
          <w:snapToGrid w:val="0"/>
          <w:sz w:val="24"/>
          <w:szCs w:val="24"/>
        </w:rPr>
        <w:t>energy plans comply with the Climate Act</w:t>
      </w:r>
      <w:r w:rsidR="00503889" w:rsidRPr="00E54247">
        <w:rPr>
          <w:rFonts w:ascii="Arial" w:hAnsi="Arial" w:cs="Arial"/>
          <w:bCs/>
          <w:snapToGrid w:val="0"/>
          <w:sz w:val="24"/>
          <w:szCs w:val="24"/>
        </w:rPr>
        <w:t>,</w:t>
      </w:r>
      <w:r w:rsidR="00D82AA7" w:rsidRPr="00E54247">
        <w:rPr>
          <w:rFonts w:ascii="Arial" w:hAnsi="Arial" w:cs="Arial"/>
          <w:bCs/>
          <w:snapToGrid w:val="0"/>
          <w:sz w:val="24"/>
          <w:szCs w:val="24"/>
        </w:rPr>
        <w:t xml:space="preserve"> </w:t>
      </w:r>
      <w:r w:rsidR="00503889" w:rsidRPr="00E54247">
        <w:rPr>
          <w:rFonts w:ascii="Arial" w:hAnsi="Arial" w:cs="Arial"/>
          <w:bCs/>
          <w:snapToGrid w:val="0"/>
          <w:sz w:val="24"/>
          <w:szCs w:val="24"/>
        </w:rPr>
        <w:t>i</w:t>
      </w:r>
      <w:r w:rsidR="009D27BC" w:rsidRPr="00E54247">
        <w:rPr>
          <w:rFonts w:ascii="Arial" w:hAnsi="Arial" w:cs="Arial"/>
          <w:bCs/>
          <w:snapToGrid w:val="0"/>
          <w:sz w:val="24"/>
          <w:szCs w:val="24"/>
        </w:rPr>
        <w:t xml:space="preserve">ncluding how the proposed project will incorporate measures to achieve high energy efficiency. This includes a narrative showing that the proposed project will incorporate measures to achieve high energy efficiency, reduce fossil fuel consumption and reduce carbon emissions. </w:t>
      </w:r>
    </w:p>
    <w:p w14:paraId="38991514" w14:textId="77777777" w:rsidR="00926653" w:rsidRPr="00B60285" w:rsidRDefault="00926653" w:rsidP="00B60285">
      <w:pPr>
        <w:widowControl w:val="0"/>
        <w:rPr>
          <w:snapToGrid w:val="0"/>
          <w:sz w:val="22"/>
          <w:szCs w:val="22"/>
        </w:rPr>
      </w:pPr>
      <w:r w:rsidRPr="00B60285">
        <w:rPr>
          <w:rFonts w:ascii="Arial" w:hAnsi="Arial" w:cs="Arial"/>
          <w:snapToGrid w:val="0"/>
          <w:sz w:val="22"/>
          <w:szCs w:val="22"/>
        </w:rPr>
        <w:br w:type="page"/>
      </w:r>
    </w:p>
    <w:p w14:paraId="63CA656C" w14:textId="77777777" w:rsidR="00926653" w:rsidRPr="0071695A" w:rsidRDefault="00926653" w:rsidP="0071695A">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71695A">
        <w:rPr>
          <w:rFonts w:ascii="Arial" w:hAnsi="Arial" w:cs="Arial"/>
          <w:b/>
          <w:snapToGrid w:val="0"/>
          <w:sz w:val="24"/>
          <w:szCs w:val="24"/>
        </w:rPr>
        <w:lastRenderedPageBreak/>
        <w:t>EXHIBIT E-5:</w:t>
      </w:r>
    </w:p>
    <w:p w14:paraId="66A1D32C" w14:textId="77777777" w:rsidR="00926653" w:rsidRPr="0071695A" w:rsidRDefault="00926653" w:rsidP="0071695A">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71695A">
        <w:rPr>
          <w:rFonts w:ascii="Arial" w:hAnsi="Arial" w:cs="Arial"/>
          <w:b/>
          <w:snapToGrid w:val="0"/>
          <w:sz w:val="24"/>
          <w:szCs w:val="24"/>
        </w:rPr>
        <w:t>Zoning Analysis and Status of Local Approvals</w:t>
      </w:r>
    </w:p>
    <w:p w14:paraId="692F313F" w14:textId="77777777" w:rsidR="00926653" w:rsidRPr="0071695A" w:rsidRDefault="00926653" w:rsidP="0071695A">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71695A">
        <w:rPr>
          <w:rFonts w:ascii="Arial" w:hAnsi="Arial" w:cs="Arial"/>
          <w:b/>
          <w:snapToGrid w:val="0"/>
          <w:sz w:val="24"/>
          <w:szCs w:val="24"/>
        </w:rPr>
        <w:t>(If more than one site, duplicate this page for each building in the proposed project.)</w:t>
      </w:r>
    </w:p>
    <w:p w14:paraId="52813E2A" w14:textId="77777777" w:rsidR="00926653" w:rsidRDefault="00926653" w:rsidP="00926653">
      <w:pPr>
        <w:widowControl w:val="0"/>
        <w:jc w:val="both"/>
        <w:rPr>
          <w:snapToGrid w:val="0"/>
          <w:sz w:val="24"/>
        </w:rPr>
      </w:pPr>
    </w:p>
    <w:p w14:paraId="433AA9E6" w14:textId="77777777" w:rsidR="00926653" w:rsidRPr="0071695A" w:rsidRDefault="00926653" w:rsidP="0071695A">
      <w:pPr>
        <w:widowControl w:val="0"/>
        <w:rPr>
          <w:rFonts w:ascii="Arial" w:hAnsi="Arial" w:cs="Arial"/>
          <w:snapToGrid w:val="0"/>
          <w:sz w:val="24"/>
          <w:szCs w:val="24"/>
        </w:rPr>
      </w:pPr>
      <w:r w:rsidRPr="0071695A">
        <w:rPr>
          <w:rFonts w:ascii="Arial" w:hAnsi="Arial" w:cs="Arial"/>
          <w:snapToGrid w:val="0"/>
          <w:sz w:val="24"/>
          <w:szCs w:val="24"/>
        </w:rPr>
        <w:t xml:space="preserve">Site </w:t>
      </w:r>
      <w:r w:rsidRPr="0071695A">
        <w:rPr>
          <w:rFonts w:ascii="Arial" w:hAnsi="Arial" w:cs="Arial"/>
          <w:snapToGrid w:val="0"/>
          <w:sz w:val="24"/>
          <w:szCs w:val="24"/>
          <w:u w:val="single"/>
        </w:rPr>
        <w:fldChar w:fldCharType="begin">
          <w:ffData>
            <w:name w:val="Text1028"/>
            <w:enabled/>
            <w:calcOnExit w:val="0"/>
            <w:textInput/>
          </w:ffData>
        </w:fldChar>
      </w:r>
      <w:bookmarkStart w:id="852" w:name="Text1028"/>
      <w:r w:rsidRPr="0071695A">
        <w:rPr>
          <w:rFonts w:ascii="Arial" w:hAnsi="Arial" w:cs="Arial"/>
          <w:snapToGrid w:val="0"/>
          <w:sz w:val="24"/>
          <w:szCs w:val="24"/>
          <w:u w:val="single"/>
        </w:rPr>
        <w:instrText xml:space="preserve"> FORMTEXT </w:instrText>
      </w:r>
      <w:r w:rsidRPr="0071695A">
        <w:rPr>
          <w:rFonts w:ascii="Arial" w:hAnsi="Arial" w:cs="Arial"/>
          <w:snapToGrid w:val="0"/>
          <w:sz w:val="24"/>
          <w:szCs w:val="24"/>
          <w:u w:val="single"/>
        </w:rPr>
      </w:r>
      <w:r w:rsidRPr="0071695A">
        <w:rPr>
          <w:rFonts w:ascii="Arial" w:hAnsi="Arial" w:cs="Arial"/>
          <w:snapToGrid w:val="0"/>
          <w:sz w:val="24"/>
          <w:szCs w:val="24"/>
          <w:u w:val="single"/>
        </w:rPr>
        <w:fldChar w:fldCharType="separate"/>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snapToGrid w:val="0"/>
          <w:sz w:val="24"/>
          <w:szCs w:val="24"/>
          <w:u w:val="single"/>
        </w:rPr>
        <w:fldChar w:fldCharType="end"/>
      </w:r>
      <w:bookmarkEnd w:id="852"/>
      <w:r w:rsidRPr="0071695A">
        <w:rPr>
          <w:rFonts w:ascii="Arial" w:hAnsi="Arial" w:cs="Arial"/>
          <w:snapToGrid w:val="0"/>
          <w:sz w:val="24"/>
          <w:szCs w:val="24"/>
        </w:rPr>
        <w:t xml:space="preserve"> of </w:t>
      </w:r>
      <w:r w:rsidRPr="0071695A">
        <w:rPr>
          <w:rFonts w:ascii="Arial" w:hAnsi="Arial" w:cs="Arial"/>
          <w:snapToGrid w:val="0"/>
          <w:sz w:val="24"/>
          <w:szCs w:val="24"/>
          <w:u w:val="single"/>
        </w:rPr>
        <w:fldChar w:fldCharType="begin">
          <w:ffData>
            <w:name w:val="Text1029"/>
            <w:enabled/>
            <w:calcOnExit w:val="0"/>
            <w:textInput/>
          </w:ffData>
        </w:fldChar>
      </w:r>
      <w:bookmarkStart w:id="853" w:name="Text1029"/>
      <w:r w:rsidRPr="0071695A">
        <w:rPr>
          <w:rFonts w:ascii="Arial" w:hAnsi="Arial" w:cs="Arial"/>
          <w:snapToGrid w:val="0"/>
          <w:sz w:val="24"/>
          <w:szCs w:val="24"/>
          <w:u w:val="single"/>
        </w:rPr>
        <w:instrText xml:space="preserve"> FORMTEXT </w:instrText>
      </w:r>
      <w:r w:rsidRPr="0071695A">
        <w:rPr>
          <w:rFonts w:ascii="Arial" w:hAnsi="Arial" w:cs="Arial"/>
          <w:snapToGrid w:val="0"/>
          <w:sz w:val="24"/>
          <w:szCs w:val="24"/>
          <w:u w:val="single"/>
        </w:rPr>
      </w:r>
      <w:r w:rsidRPr="0071695A">
        <w:rPr>
          <w:rFonts w:ascii="Arial" w:hAnsi="Arial" w:cs="Arial"/>
          <w:snapToGrid w:val="0"/>
          <w:sz w:val="24"/>
          <w:szCs w:val="24"/>
          <w:u w:val="single"/>
        </w:rPr>
        <w:fldChar w:fldCharType="separate"/>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snapToGrid w:val="0"/>
          <w:sz w:val="24"/>
          <w:szCs w:val="24"/>
          <w:u w:val="single"/>
        </w:rPr>
        <w:fldChar w:fldCharType="end"/>
      </w:r>
      <w:bookmarkEnd w:id="853"/>
    </w:p>
    <w:p w14:paraId="3C94B1D3" w14:textId="77777777" w:rsidR="00926653" w:rsidRPr="0071695A" w:rsidRDefault="00926653" w:rsidP="0071695A">
      <w:pPr>
        <w:widowControl w:val="0"/>
        <w:rPr>
          <w:rFonts w:ascii="Arial" w:hAnsi="Arial" w:cs="Arial"/>
          <w:snapToGrid w:val="0"/>
          <w:sz w:val="24"/>
          <w:szCs w:val="24"/>
        </w:rPr>
      </w:pPr>
    </w:p>
    <w:p w14:paraId="2F76BA41" w14:textId="77777777" w:rsidR="00926653" w:rsidRPr="0071695A" w:rsidRDefault="00926653" w:rsidP="0071695A">
      <w:pPr>
        <w:widowControl w:val="0"/>
        <w:rPr>
          <w:rFonts w:ascii="Arial" w:hAnsi="Arial" w:cs="Arial"/>
          <w:snapToGrid w:val="0"/>
          <w:sz w:val="24"/>
          <w:szCs w:val="24"/>
        </w:rPr>
      </w:pPr>
      <w:r w:rsidRPr="0071695A">
        <w:rPr>
          <w:rFonts w:ascii="Arial" w:hAnsi="Arial" w:cs="Arial"/>
          <w:snapToGrid w:val="0"/>
          <w:sz w:val="24"/>
          <w:szCs w:val="24"/>
        </w:rPr>
        <w:t xml:space="preserve">Site Address: </w:t>
      </w:r>
      <w:r w:rsidRPr="0071695A">
        <w:rPr>
          <w:rFonts w:ascii="Arial" w:hAnsi="Arial" w:cs="Arial"/>
          <w:snapToGrid w:val="0"/>
          <w:sz w:val="24"/>
          <w:szCs w:val="24"/>
          <w:u w:val="single"/>
        </w:rPr>
        <w:fldChar w:fldCharType="begin">
          <w:ffData>
            <w:name w:val="Text1030"/>
            <w:enabled/>
            <w:calcOnExit w:val="0"/>
            <w:textInput/>
          </w:ffData>
        </w:fldChar>
      </w:r>
      <w:bookmarkStart w:id="854" w:name="Text1030"/>
      <w:r w:rsidRPr="0071695A">
        <w:rPr>
          <w:rFonts w:ascii="Arial" w:hAnsi="Arial" w:cs="Arial"/>
          <w:snapToGrid w:val="0"/>
          <w:sz w:val="24"/>
          <w:szCs w:val="24"/>
          <w:u w:val="single"/>
        </w:rPr>
        <w:instrText xml:space="preserve"> FORMTEXT </w:instrText>
      </w:r>
      <w:r w:rsidRPr="0071695A">
        <w:rPr>
          <w:rFonts w:ascii="Arial" w:hAnsi="Arial" w:cs="Arial"/>
          <w:snapToGrid w:val="0"/>
          <w:sz w:val="24"/>
          <w:szCs w:val="24"/>
          <w:u w:val="single"/>
        </w:rPr>
      </w:r>
      <w:r w:rsidRPr="0071695A">
        <w:rPr>
          <w:rFonts w:ascii="Arial" w:hAnsi="Arial" w:cs="Arial"/>
          <w:snapToGrid w:val="0"/>
          <w:sz w:val="24"/>
          <w:szCs w:val="24"/>
          <w:u w:val="single"/>
        </w:rPr>
        <w:fldChar w:fldCharType="separate"/>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snapToGrid w:val="0"/>
          <w:sz w:val="24"/>
          <w:szCs w:val="24"/>
          <w:u w:val="single"/>
        </w:rPr>
        <w:fldChar w:fldCharType="end"/>
      </w:r>
      <w:bookmarkEnd w:id="854"/>
    </w:p>
    <w:p w14:paraId="78D417D7" w14:textId="77777777" w:rsidR="00926653" w:rsidRPr="00B60285" w:rsidRDefault="00926653" w:rsidP="00926653">
      <w:pPr>
        <w:widowControl w:val="0"/>
        <w:jc w:val="both"/>
        <w:rPr>
          <w:rFonts w:ascii="Arial" w:hAnsi="Arial" w:cs="Arial"/>
          <w:snapToGrid w:val="0"/>
          <w:sz w:val="22"/>
          <w:szCs w:val="22"/>
        </w:rPr>
      </w:pPr>
    </w:p>
    <w:p w14:paraId="7BA39733" w14:textId="77777777" w:rsidR="00926653" w:rsidRPr="0071695A" w:rsidRDefault="00926653" w:rsidP="00926653">
      <w:pPr>
        <w:widowControl w:val="0"/>
        <w:jc w:val="both"/>
        <w:rPr>
          <w:rFonts w:ascii="Arial" w:hAnsi="Arial" w:cs="Arial"/>
          <w:b/>
          <w:snapToGrid w:val="0"/>
          <w:sz w:val="24"/>
          <w:szCs w:val="24"/>
        </w:rPr>
      </w:pPr>
      <w:r w:rsidRPr="0071695A">
        <w:rPr>
          <w:rFonts w:ascii="Arial" w:hAnsi="Arial" w:cs="Arial"/>
          <w:b/>
          <w:snapToGrid w:val="0"/>
          <w:sz w:val="24"/>
          <w:szCs w:val="24"/>
        </w:rPr>
        <w:t>Zoning Analysis</w:t>
      </w:r>
    </w:p>
    <w:p w14:paraId="4DEC88B8" w14:textId="77777777" w:rsidR="00926653" w:rsidRPr="0071695A" w:rsidRDefault="00926653" w:rsidP="00926653">
      <w:pPr>
        <w:widowControl w:val="0"/>
        <w:jc w:val="both"/>
        <w:rPr>
          <w:rFonts w:ascii="Arial" w:hAnsi="Arial" w:cs="Arial"/>
          <w:snapToGrid w:val="0"/>
          <w:sz w:val="24"/>
          <w:szCs w:val="24"/>
        </w:rPr>
      </w:pPr>
    </w:p>
    <w:p w14:paraId="0645EB2A" w14:textId="77777777" w:rsidR="00926653" w:rsidRPr="0071695A" w:rsidRDefault="00926653" w:rsidP="00B60285">
      <w:pPr>
        <w:widowControl w:val="0"/>
        <w:ind w:left="720"/>
        <w:rPr>
          <w:rFonts w:ascii="Arial" w:hAnsi="Arial" w:cs="Arial"/>
          <w:snapToGrid w:val="0"/>
          <w:sz w:val="24"/>
          <w:szCs w:val="24"/>
        </w:rPr>
      </w:pPr>
      <w:r w:rsidRPr="0071695A">
        <w:rPr>
          <w:rFonts w:ascii="Arial" w:hAnsi="Arial" w:cs="Arial"/>
          <w:snapToGrid w:val="0"/>
          <w:sz w:val="24"/>
          <w:szCs w:val="24"/>
        </w:rPr>
        <w:t xml:space="preserve">Current Zoning </w:t>
      </w:r>
      <w:r w:rsidRPr="0071695A">
        <w:rPr>
          <w:rFonts w:ascii="Arial" w:hAnsi="Arial" w:cs="Arial"/>
          <w:snapToGrid w:val="0"/>
          <w:sz w:val="24"/>
          <w:szCs w:val="24"/>
          <w:u w:val="single"/>
        </w:rPr>
        <w:fldChar w:fldCharType="begin">
          <w:ffData>
            <w:name w:val="Text1031"/>
            <w:enabled/>
            <w:calcOnExit w:val="0"/>
            <w:textInput/>
          </w:ffData>
        </w:fldChar>
      </w:r>
      <w:bookmarkStart w:id="855" w:name="Text1031"/>
      <w:r w:rsidRPr="0071695A">
        <w:rPr>
          <w:rFonts w:ascii="Arial" w:hAnsi="Arial" w:cs="Arial"/>
          <w:snapToGrid w:val="0"/>
          <w:sz w:val="24"/>
          <w:szCs w:val="24"/>
          <w:u w:val="single"/>
        </w:rPr>
        <w:instrText xml:space="preserve"> FORMTEXT </w:instrText>
      </w:r>
      <w:r w:rsidRPr="0071695A">
        <w:rPr>
          <w:rFonts w:ascii="Arial" w:hAnsi="Arial" w:cs="Arial"/>
          <w:snapToGrid w:val="0"/>
          <w:sz w:val="24"/>
          <w:szCs w:val="24"/>
          <w:u w:val="single"/>
        </w:rPr>
      </w:r>
      <w:r w:rsidRPr="0071695A">
        <w:rPr>
          <w:rFonts w:ascii="Arial" w:hAnsi="Arial" w:cs="Arial"/>
          <w:snapToGrid w:val="0"/>
          <w:sz w:val="24"/>
          <w:szCs w:val="24"/>
          <w:u w:val="single"/>
        </w:rPr>
        <w:fldChar w:fldCharType="separate"/>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snapToGrid w:val="0"/>
          <w:sz w:val="24"/>
          <w:szCs w:val="24"/>
          <w:u w:val="single"/>
        </w:rPr>
        <w:fldChar w:fldCharType="end"/>
      </w:r>
      <w:bookmarkEnd w:id="855"/>
      <w:r w:rsidRPr="0071695A">
        <w:rPr>
          <w:rFonts w:ascii="Arial" w:hAnsi="Arial" w:cs="Arial"/>
          <w:snapToGrid w:val="0"/>
          <w:sz w:val="24"/>
          <w:szCs w:val="24"/>
        </w:rPr>
        <w:t xml:space="preserve"> (attach map)</w:t>
      </w:r>
    </w:p>
    <w:p w14:paraId="435B6873" w14:textId="77777777" w:rsidR="00926653" w:rsidRPr="0071695A" w:rsidRDefault="00926653" w:rsidP="00B60285">
      <w:pPr>
        <w:widowControl w:val="0"/>
        <w:ind w:left="720"/>
        <w:rPr>
          <w:rFonts w:ascii="Arial" w:hAnsi="Arial" w:cs="Arial"/>
          <w:snapToGrid w:val="0"/>
          <w:sz w:val="24"/>
          <w:szCs w:val="24"/>
        </w:rPr>
      </w:pPr>
    </w:p>
    <w:p w14:paraId="24C2D47A" w14:textId="77777777" w:rsidR="00926653" w:rsidRPr="0071695A" w:rsidRDefault="00926653" w:rsidP="00B60285">
      <w:pPr>
        <w:widowControl w:val="0"/>
        <w:ind w:left="720"/>
        <w:rPr>
          <w:rFonts w:ascii="Arial" w:hAnsi="Arial" w:cs="Arial"/>
          <w:snapToGrid w:val="0"/>
          <w:sz w:val="24"/>
          <w:szCs w:val="24"/>
        </w:rPr>
      </w:pPr>
      <w:r w:rsidRPr="0071695A">
        <w:rPr>
          <w:rFonts w:ascii="Arial" w:hAnsi="Arial" w:cs="Arial"/>
          <w:snapToGrid w:val="0"/>
          <w:sz w:val="24"/>
          <w:szCs w:val="24"/>
        </w:rPr>
        <w:t xml:space="preserve">Permitted Uses </w:t>
      </w:r>
      <w:r w:rsidRPr="0071695A">
        <w:rPr>
          <w:rFonts w:ascii="Arial" w:hAnsi="Arial" w:cs="Arial"/>
          <w:snapToGrid w:val="0"/>
          <w:sz w:val="24"/>
          <w:szCs w:val="24"/>
          <w:u w:val="single"/>
        </w:rPr>
        <w:fldChar w:fldCharType="begin">
          <w:ffData>
            <w:name w:val="Text1032"/>
            <w:enabled/>
            <w:calcOnExit w:val="0"/>
            <w:textInput/>
          </w:ffData>
        </w:fldChar>
      </w:r>
      <w:bookmarkStart w:id="856" w:name="Text1032"/>
      <w:r w:rsidRPr="0071695A">
        <w:rPr>
          <w:rFonts w:ascii="Arial" w:hAnsi="Arial" w:cs="Arial"/>
          <w:snapToGrid w:val="0"/>
          <w:sz w:val="24"/>
          <w:szCs w:val="24"/>
          <w:u w:val="single"/>
        </w:rPr>
        <w:instrText xml:space="preserve"> FORMTEXT </w:instrText>
      </w:r>
      <w:r w:rsidRPr="0071695A">
        <w:rPr>
          <w:rFonts w:ascii="Arial" w:hAnsi="Arial" w:cs="Arial"/>
          <w:snapToGrid w:val="0"/>
          <w:sz w:val="24"/>
          <w:szCs w:val="24"/>
          <w:u w:val="single"/>
        </w:rPr>
      </w:r>
      <w:r w:rsidRPr="0071695A">
        <w:rPr>
          <w:rFonts w:ascii="Arial" w:hAnsi="Arial" w:cs="Arial"/>
          <w:snapToGrid w:val="0"/>
          <w:sz w:val="24"/>
          <w:szCs w:val="24"/>
          <w:u w:val="single"/>
        </w:rPr>
        <w:fldChar w:fldCharType="separate"/>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snapToGrid w:val="0"/>
          <w:sz w:val="24"/>
          <w:szCs w:val="24"/>
          <w:u w:val="single"/>
        </w:rPr>
        <w:fldChar w:fldCharType="end"/>
      </w:r>
      <w:bookmarkEnd w:id="856"/>
      <w:r w:rsidRPr="0071695A">
        <w:rPr>
          <w:rFonts w:ascii="Arial" w:hAnsi="Arial" w:cs="Arial"/>
          <w:snapToGrid w:val="0"/>
          <w:sz w:val="24"/>
          <w:szCs w:val="24"/>
        </w:rPr>
        <w:t xml:space="preserve"> (attach applicable excerpt of regulations)</w:t>
      </w:r>
    </w:p>
    <w:p w14:paraId="615E17D9" w14:textId="77777777" w:rsidR="00926653" w:rsidRPr="0071695A" w:rsidRDefault="00926653" w:rsidP="00B60285">
      <w:pPr>
        <w:widowControl w:val="0"/>
        <w:ind w:left="720"/>
        <w:rPr>
          <w:rFonts w:ascii="Arial" w:hAnsi="Arial" w:cs="Arial"/>
          <w:snapToGrid w:val="0"/>
          <w:sz w:val="24"/>
          <w:szCs w:val="24"/>
        </w:rPr>
      </w:pPr>
    </w:p>
    <w:p w14:paraId="71C5BD44" w14:textId="77777777" w:rsidR="00926653" w:rsidRPr="0071695A" w:rsidRDefault="00926653" w:rsidP="00B60285">
      <w:pPr>
        <w:widowControl w:val="0"/>
        <w:ind w:left="720"/>
        <w:rPr>
          <w:rFonts w:ascii="Arial" w:hAnsi="Arial" w:cs="Arial"/>
          <w:snapToGrid w:val="0"/>
          <w:sz w:val="24"/>
          <w:szCs w:val="24"/>
        </w:rPr>
      </w:pPr>
      <w:r w:rsidRPr="0071695A">
        <w:rPr>
          <w:rFonts w:ascii="Arial" w:hAnsi="Arial" w:cs="Arial"/>
          <w:snapToGrid w:val="0"/>
          <w:sz w:val="24"/>
          <w:szCs w:val="24"/>
        </w:rPr>
        <w:t xml:space="preserve">This Use          </w:t>
      </w:r>
      <w:r w:rsidRPr="0071695A">
        <w:rPr>
          <w:rFonts w:ascii="Arial" w:hAnsi="Arial" w:cs="Arial"/>
          <w:snapToGrid w:val="0"/>
          <w:sz w:val="24"/>
          <w:szCs w:val="24"/>
          <w:u w:val="single"/>
        </w:rPr>
        <w:fldChar w:fldCharType="begin">
          <w:ffData>
            <w:name w:val="Text1033"/>
            <w:enabled/>
            <w:calcOnExit w:val="0"/>
            <w:textInput/>
          </w:ffData>
        </w:fldChar>
      </w:r>
      <w:bookmarkStart w:id="857" w:name="Text1033"/>
      <w:r w:rsidRPr="0071695A">
        <w:rPr>
          <w:rFonts w:ascii="Arial" w:hAnsi="Arial" w:cs="Arial"/>
          <w:snapToGrid w:val="0"/>
          <w:sz w:val="24"/>
          <w:szCs w:val="24"/>
          <w:u w:val="single"/>
        </w:rPr>
        <w:instrText xml:space="preserve"> FORMTEXT </w:instrText>
      </w:r>
      <w:r w:rsidRPr="0071695A">
        <w:rPr>
          <w:rFonts w:ascii="Arial" w:hAnsi="Arial" w:cs="Arial"/>
          <w:snapToGrid w:val="0"/>
          <w:sz w:val="24"/>
          <w:szCs w:val="24"/>
          <w:u w:val="single"/>
        </w:rPr>
      </w:r>
      <w:r w:rsidRPr="0071695A">
        <w:rPr>
          <w:rFonts w:ascii="Arial" w:hAnsi="Arial" w:cs="Arial"/>
          <w:snapToGrid w:val="0"/>
          <w:sz w:val="24"/>
          <w:szCs w:val="24"/>
          <w:u w:val="single"/>
        </w:rPr>
        <w:fldChar w:fldCharType="separate"/>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snapToGrid w:val="0"/>
          <w:sz w:val="24"/>
          <w:szCs w:val="24"/>
          <w:u w:val="single"/>
        </w:rPr>
        <w:fldChar w:fldCharType="end"/>
      </w:r>
      <w:bookmarkEnd w:id="857"/>
    </w:p>
    <w:p w14:paraId="49FAC6F3" w14:textId="77777777" w:rsidR="00926653" w:rsidRPr="0071695A" w:rsidRDefault="00926653" w:rsidP="00B60285">
      <w:pPr>
        <w:widowControl w:val="0"/>
        <w:ind w:left="720"/>
        <w:rPr>
          <w:rFonts w:ascii="Arial" w:hAnsi="Arial" w:cs="Arial"/>
          <w:snapToGrid w:val="0"/>
          <w:sz w:val="24"/>
          <w:szCs w:val="24"/>
        </w:rPr>
      </w:pPr>
    </w:p>
    <w:p w14:paraId="34AF2BD3" w14:textId="77777777" w:rsidR="00926653" w:rsidRPr="0071695A" w:rsidRDefault="00926653" w:rsidP="00B60285">
      <w:pPr>
        <w:widowControl w:val="0"/>
        <w:ind w:left="720"/>
        <w:rPr>
          <w:rFonts w:ascii="Arial" w:hAnsi="Arial" w:cs="Arial"/>
          <w:snapToGrid w:val="0"/>
          <w:sz w:val="24"/>
          <w:szCs w:val="24"/>
        </w:rPr>
      </w:pPr>
      <w:r w:rsidRPr="0071695A">
        <w:rPr>
          <w:rFonts w:ascii="Arial" w:hAnsi="Arial" w:cs="Arial"/>
          <w:snapToGrid w:val="0"/>
          <w:sz w:val="24"/>
          <w:szCs w:val="24"/>
        </w:rPr>
        <w:t xml:space="preserve">What is permitted floor area?  (Most conservative estimate)  </w:t>
      </w:r>
      <w:r w:rsidRPr="0071695A">
        <w:rPr>
          <w:rFonts w:ascii="Arial" w:hAnsi="Arial" w:cs="Arial"/>
          <w:snapToGrid w:val="0"/>
          <w:sz w:val="24"/>
          <w:szCs w:val="24"/>
          <w:u w:val="single"/>
        </w:rPr>
        <w:fldChar w:fldCharType="begin">
          <w:ffData>
            <w:name w:val="Text1034"/>
            <w:enabled/>
            <w:calcOnExit w:val="0"/>
            <w:textInput/>
          </w:ffData>
        </w:fldChar>
      </w:r>
      <w:bookmarkStart w:id="858" w:name="Text1034"/>
      <w:r w:rsidRPr="0071695A">
        <w:rPr>
          <w:rFonts w:ascii="Arial" w:hAnsi="Arial" w:cs="Arial"/>
          <w:snapToGrid w:val="0"/>
          <w:sz w:val="24"/>
          <w:szCs w:val="24"/>
          <w:u w:val="single"/>
        </w:rPr>
        <w:instrText xml:space="preserve"> FORMTEXT </w:instrText>
      </w:r>
      <w:r w:rsidRPr="0071695A">
        <w:rPr>
          <w:rFonts w:ascii="Arial" w:hAnsi="Arial" w:cs="Arial"/>
          <w:snapToGrid w:val="0"/>
          <w:sz w:val="24"/>
          <w:szCs w:val="24"/>
          <w:u w:val="single"/>
        </w:rPr>
      </w:r>
      <w:r w:rsidRPr="0071695A">
        <w:rPr>
          <w:rFonts w:ascii="Arial" w:hAnsi="Arial" w:cs="Arial"/>
          <w:snapToGrid w:val="0"/>
          <w:sz w:val="24"/>
          <w:szCs w:val="24"/>
          <w:u w:val="single"/>
        </w:rPr>
        <w:fldChar w:fldCharType="separate"/>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snapToGrid w:val="0"/>
          <w:sz w:val="24"/>
          <w:szCs w:val="24"/>
          <w:u w:val="single"/>
        </w:rPr>
        <w:fldChar w:fldCharType="end"/>
      </w:r>
      <w:bookmarkEnd w:id="858"/>
    </w:p>
    <w:p w14:paraId="3F31056F" w14:textId="77777777" w:rsidR="00926653" w:rsidRPr="0071695A" w:rsidRDefault="00926653" w:rsidP="00B60285">
      <w:pPr>
        <w:widowControl w:val="0"/>
        <w:ind w:left="720"/>
        <w:rPr>
          <w:rFonts w:ascii="Arial" w:hAnsi="Arial" w:cs="Arial"/>
          <w:snapToGrid w:val="0"/>
          <w:sz w:val="24"/>
          <w:szCs w:val="24"/>
        </w:rPr>
      </w:pPr>
    </w:p>
    <w:p w14:paraId="56AA4D9D" w14:textId="77777777" w:rsidR="00926653" w:rsidRPr="0071695A" w:rsidRDefault="00926653" w:rsidP="00B60285">
      <w:pPr>
        <w:widowControl w:val="0"/>
        <w:ind w:left="720"/>
        <w:rPr>
          <w:rFonts w:ascii="Arial" w:hAnsi="Arial" w:cs="Arial"/>
          <w:snapToGrid w:val="0"/>
          <w:sz w:val="24"/>
          <w:szCs w:val="24"/>
        </w:rPr>
      </w:pPr>
      <w:r w:rsidRPr="0071695A">
        <w:rPr>
          <w:rFonts w:ascii="Arial" w:hAnsi="Arial" w:cs="Arial"/>
          <w:snapToGrid w:val="0"/>
          <w:sz w:val="24"/>
          <w:szCs w:val="24"/>
        </w:rPr>
        <w:t>Does the proposed design and density conform to local zoning?  If not, describe the situation and explain why the project cannot be re-designed to be “as of right”.</w:t>
      </w:r>
    </w:p>
    <w:p w14:paraId="5E705527" w14:textId="77777777" w:rsidR="00926653" w:rsidRPr="0071695A" w:rsidRDefault="00926653" w:rsidP="00B60285">
      <w:pPr>
        <w:widowControl w:val="0"/>
        <w:ind w:left="720"/>
        <w:rPr>
          <w:rFonts w:ascii="Arial" w:hAnsi="Arial" w:cs="Arial"/>
          <w:snapToGrid w:val="0"/>
          <w:sz w:val="24"/>
          <w:szCs w:val="24"/>
        </w:rPr>
      </w:pPr>
    </w:p>
    <w:p w14:paraId="167FA032" w14:textId="77777777" w:rsidR="00926653" w:rsidRPr="0071695A" w:rsidRDefault="00926653" w:rsidP="00B60285">
      <w:pPr>
        <w:widowControl w:val="0"/>
        <w:ind w:left="720"/>
        <w:rPr>
          <w:rFonts w:ascii="Arial" w:hAnsi="Arial" w:cs="Arial"/>
          <w:snapToGrid w:val="0"/>
          <w:sz w:val="24"/>
          <w:szCs w:val="24"/>
        </w:rPr>
      </w:pPr>
      <w:r w:rsidRPr="0071695A">
        <w:rPr>
          <w:rFonts w:ascii="Arial" w:hAnsi="Arial" w:cs="Arial"/>
          <w:snapToGrid w:val="0"/>
          <w:sz w:val="24"/>
          <w:szCs w:val="24"/>
        </w:rPr>
        <w:t>If a zoning change, variance, special use permit or other related approval is required for the project to operate, explain the action and the time required to accomplish such a change or gain approval.  Attach evidence that the local planning or building authority has been notified of the intent to seek the change or approval, that the action has been applied for, and, if already approved, evidence of such approval.</w:t>
      </w:r>
    </w:p>
    <w:p w14:paraId="39316EA3" w14:textId="77777777" w:rsidR="00926653" w:rsidRPr="00B60285" w:rsidRDefault="00926653" w:rsidP="00926653">
      <w:pPr>
        <w:widowControl w:val="0"/>
        <w:jc w:val="both"/>
        <w:rPr>
          <w:rFonts w:ascii="Arial" w:hAnsi="Arial" w:cs="Arial"/>
          <w:snapToGrid w:val="0"/>
          <w:sz w:val="22"/>
          <w:szCs w:val="22"/>
        </w:rPr>
      </w:pPr>
    </w:p>
    <w:p w14:paraId="386E4034" w14:textId="77777777" w:rsidR="00926653" w:rsidRPr="00F13439" w:rsidRDefault="00926653" w:rsidP="00926653">
      <w:pPr>
        <w:widowControl w:val="0"/>
        <w:ind w:firstLine="720"/>
        <w:jc w:val="both"/>
        <w:rPr>
          <w:rFonts w:ascii="Arial" w:hAnsi="Arial" w:cs="Arial"/>
          <w:b/>
          <w:snapToGrid w:val="0"/>
          <w:sz w:val="24"/>
        </w:rPr>
      </w:pPr>
      <w:r w:rsidRPr="00F13439">
        <w:rPr>
          <w:rFonts w:ascii="Arial" w:hAnsi="Arial" w:cs="Arial"/>
          <w:b/>
          <w:snapToGrid w:val="0"/>
          <w:sz w:val="24"/>
        </w:rPr>
        <w:fldChar w:fldCharType="begin">
          <w:ffData>
            <w:name w:val="Text1035"/>
            <w:enabled/>
            <w:calcOnExit w:val="0"/>
            <w:textInput/>
          </w:ffData>
        </w:fldChar>
      </w:r>
      <w:bookmarkStart w:id="859" w:name="Text1035"/>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snapToGrid w:val="0"/>
          <w:sz w:val="24"/>
        </w:rPr>
        <w:fldChar w:fldCharType="end"/>
      </w:r>
      <w:bookmarkEnd w:id="859"/>
    </w:p>
    <w:p w14:paraId="78A1CE53" w14:textId="77777777" w:rsidR="00926653" w:rsidRPr="00F13439" w:rsidRDefault="00926653" w:rsidP="00926653">
      <w:pPr>
        <w:widowControl w:val="0"/>
        <w:jc w:val="both"/>
        <w:rPr>
          <w:rFonts w:ascii="Arial" w:hAnsi="Arial" w:cs="Arial"/>
          <w:b/>
          <w:snapToGrid w:val="0"/>
          <w:sz w:val="24"/>
        </w:rPr>
      </w:pPr>
    </w:p>
    <w:p w14:paraId="72753245" w14:textId="77777777" w:rsidR="00AA7D7A" w:rsidRPr="0071695A" w:rsidRDefault="00AA7D7A" w:rsidP="0071695A">
      <w:pPr>
        <w:widowControl w:val="0"/>
        <w:rPr>
          <w:rFonts w:ascii="Arial" w:hAnsi="Arial" w:cs="Arial"/>
          <w:b/>
          <w:snapToGrid w:val="0"/>
          <w:sz w:val="24"/>
          <w:szCs w:val="24"/>
        </w:rPr>
      </w:pPr>
      <w:r w:rsidRPr="0071695A">
        <w:rPr>
          <w:rFonts w:ascii="Arial" w:hAnsi="Arial" w:cs="Arial"/>
          <w:b/>
          <w:snapToGrid w:val="0"/>
          <w:sz w:val="24"/>
          <w:szCs w:val="24"/>
        </w:rPr>
        <w:t>Access Agreements</w:t>
      </w:r>
    </w:p>
    <w:p w14:paraId="15168578" w14:textId="77777777" w:rsidR="00AA7D7A" w:rsidRPr="0071695A" w:rsidRDefault="00AA7D7A" w:rsidP="0071695A">
      <w:pPr>
        <w:widowControl w:val="0"/>
        <w:rPr>
          <w:rFonts w:ascii="Arial" w:hAnsi="Arial" w:cs="Arial"/>
          <w:b/>
          <w:snapToGrid w:val="0"/>
          <w:sz w:val="24"/>
          <w:szCs w:val="24"/>
        </w:rPr>
      </w:pPr>
    </w:p>
    <w:p w14:paraId="1C0AFE93" w14:textId="0C936A90" w:rsidR="00E25905" w:rsidRPr="0071695A" w:rsidRDefault="00E25905" w:rsidP="0071695A">
      <w:pPr>
        <w:widowControl w:val="0"/>
        <w:rPr>
          <w:rFonts w:ascii="Arial" w:hAnsi="Arial" w:cs="Arial"/>
          <w:snapToGrid w:val="0"/>
          <w:sz w:val="24"/>
          <w:szCs w:val="24"/>
        </w:rPr>
      </w:pPr>
      <w:r w:rsidRPr="0071695A">
        <w:rPr>
          <w:rFonts w:ascii="Arial" w:hAnsi="Arial" w:cs="Arial"/>
          <w:snapToGrid w:val="0"/>
          <w:sz w:val="24"/>
          <w:szCs w:val="24"/>
        </w:rPr>
        <w:t xml:space="preserve">List below </w:t>
      </w:r>
      <w:r w:rsidR="003078A5" w:rsidRPr="0071695A">
        <w:rPr>
          <w:rFonts w:ascii="Arial" w:hAnsi="Arial" w:cs="Arial"/>
          <w:snapToGrid w:val="0"/>
          <w:sz w:val="24"/>
          <w:szCs w:val="24"/>
        </w:rPr>
        <w:t>any</w:t>
      </w:r>
      <w:r w:rsidRPr="0071695A">
        <w:rPr>
          <w:rFonts w:ascii="Arial" w:hAnsi="Arial" w:cs="Arial"/>
          <w:snapToGrid w:val="0"/>
          <w:sz w:val="24"/>
          <w:szCs w:val="24"/>
        </w:rPr>
        <w:t xml:space="preserve"> Access Agreements </w:t>
      </w:r>
      <w:r w:rsidR="003078A5" w:rsidRPr="0071695A">
        <w:rPr>
          <w:rFonts w:ascii="Arial" w:hAnsi="Arial" w:cs="Arial"/>
          <w:snapToGrid w:val="0"/>
          <w:sz w:val="24"/>
          <w:szCs w:val="24"/>
        </w:rPr>
        <w:t xml:space="preserve">that are </w:t>
      </w:r>
      <w:r w:rsidRPr="0071695A">
        <w:rPr>
          <w:rFonts w:ascii="Arial" w:hAnsi="Arial" w:cs="Arial"/>
          <w:snapToGrid w:val="0"/>
          <w:sz w:val="24"/>
          <w:szCs w:val="24"/>
        </w:rPr>
        <w:t xml:space="preserve">necessary to develop the proposed project and describe the </w:t>
      </w:r>
      <w:proofErr w:type="gramStart"/>
      <w:r w:rsidRPr="0071695A">
        <w:rPr>
          <w:rFonts w:ascii="Arial" w:hAnsi="Arial" w:cs="Arial"/>
          <w:snapToGrid w:val="0"/>
          <w:sz w:val="24"/>
          <w:szCs w:val="24"/>
        </w:rPr>
        <w:t>current status</w:t>
      </w:r>
      <w:proofErr w:type="gramEnd"/>
      <w:r w:rsidRPr="0071695A">
        <w:rPr>
          <w:rFonts w:ascii="Arial" w:hAnsi="Arial" w:cs="Arial"/>
          <w:snapToGrid w:val="0"/>
          <w:sz w:val="24"/>
          <w:szCs w:val="24"/>
        </w:rPr>
        <w:t xml:space="preserve"> of such agreements.  Following this page, attach documentation of all agreement</w:t>
      </w:r>
      <w:r w:rsidR="0090328F" w:rsidRPr="0071695A">
        <w:rPr>
          <w:rFonts w:ascii="Arial" w:hAnsi="Arial" w:cs="Arial"/>
          <w:snapToGrid w:val="0"/>
          <w:sz w:val="24"/>
          <w:szCs w:val="24"/>
        </w:rPr>
        <w:t>s</w:t>
      </w:r>
      <w:r w:rsidRPr="0071695A">
        <w:rPr>
          <w:rFonts w:ascii="Arial" w:hAnsi="Arial" w:cs="Arial"/>
          <w:snapToGrid w:val="0"/>
          <w:sz w:val="24"/>
          <w:szCs w:val="24"/>
        </w:rPr>
        <w:t xml:space="preserve"> that are </w:t>
      </w:r>
      <w:r w:rsidR="003078A5" w:rsidRPr="0071695A">
        <w:rPr>
          <w:rFonts w:ascii="Arial" w:hAnsi="Arial" w:cs="Arial"/>
          <w:snapToGrid w:val="0"/>
          <w:sz w:val="24"/>
          <w:szCs w:val="24"/>
        </w:rPr>
        <w:t>executed or in final form</w:t>
      </w:r>
      <w:r w:rsidRPr="0071695A">
        <w:rPr>
          <w:rFonts w:ascii="Arial" w:hAnsi="Arial" w:cs="Arial"/>
          <w:snapToGrid w:val="0"/>
          <w:sz w:val="24"/>
          <w:szCs w:val="24"/>
        </w:rPr>
        <w:t>.</w:t>
      </w:r>
    </w:p>
    <w:p w14:paraId="6CD506CC" w14:textId="77777777" w:rsidR="00E25905" w:rsidRPr="0071695A" w:rsidRDefault="00E25905" w:rsidP="0071695A">
      <w:pPr>
        <w:widowControl w:val="0"/>
        <w:rPr>
          <w:rFonts w:ascii="Arial" w:hAnsi="Arial" w:cs="Arial"/>
          <w:snapToGrid w:val="0"/>
          <w:sz w:val="24"/>
          <w:szCs w:val="24"/>
        </w:rPr>
      </w:pPr>
    </w:p>
    <w:p w14:paraId="43729F32" w14:textId="77777777" w:rsidR="00E25905" w:rsidRPr="0071695A" w:rsidRDefault="00E25905" w:rsidP="0071695A">
      <w:pPr>
        <w:widowControl w:val="0"/>
        <w:ind w:firstLine="720"/>
        <w:rPr>
          <w:rFonts w:ascii="Arial" w:hAnsi="Arial" w:cs="Arial"/>
          <w:b/>
          <w:snapToGrid w:val="0"/>
          <w:sz w:val="24"/>
          <w:szCs w:val="24"/>
        </w:rPr>
      </w:pPr>
      <w:r w:rsidRPr="0071695A">
        <w:rPr>
          <w:rFonts w:ascii="Arial" w:hAnsi="Arial" w:cs="Arial"/>
          <w:b/>
          <w:snapToGrid w:val="0"/>
          <w:sz w:val="24"/>
          <w:szCs w:val="24"/>
        </w:rPr>
        <w:fldChar w:fldCharType="begin">
          <w:ffData>
            <w:name w:val="Text1035"/>
            <w:enabled/>
            <w:calcOnExit w:val="0"/>
            <w:textInput/>
          </w:ffData>
        </w:fldChar>
      </w:r>
      <w:r w:rsidRPr="0071695A">
        <w:rPr>
          <w:rFonts w:ascii="Arial" w:hAnsi="Arial" w:cs="Arial"/>
          <w:b/>
          <w:snapToGrid w:val="0"/>
          <w:sz w:val="24"/>
          <w:szCs w:val="24"/>
        </w:rPr>
        <w:instrText xml:space="preserve"> FORMTEXT </w:instrText>
      </w:r>
      <w:r w:rsidRPr="0071695A">
        <w:rPr>
          <w:rFonts w:ascii="Arial" w:hAnsi="Arial" w:cs="Arial"/>
          <w:b/>
          <w:snapToGrid w:val="0"/>
          <w:sz w:val="24"/>
          <w:szCs w:val="24"/>
        </w:rPr>
      </w:r>
      <w:r w:rsidRPr="0071695A">
        <w:rPr>
          <w:rFonts w:ascii="Arial" w:hAnsi="Arial" w:cs="Arial"/>
          <w:b/>
          <w:snapToGrid w:val="0"/>
          <w:sz w:val="24"/>
          <w:szCs w:val="24"/>
        </w:rPr>
        <w:fldChar w:fldCharType="separate"/>
      </w:r>
      <w:r w:rsidRPr="0071695A">
        <w:rPr>
          <w:rFonts w:ascii="Arial" w:hAnsi="Arial" w:cs="Arial"/>
          <w:b/>
          <w:noProof/>
          <w:snapToGrid w:val="0"/>
          <w:sz w:val="24"/>
          <w:szCs w:val="24"/>
        </w:rPr>
        <w:t> </w:t>
      </w:r>
      <w:r w:rsidRPr="0071695A">
        <w:rPr>
          <w:rFonts w:ascii="Arial" w:hAnsi="Arial" w:cs="Arial"/>
          <w:b/>
          <w:noProof/>
          <w:snapToGrid w:val="0"/>
          <w:sz w:val="24"/>
          <w:szCs w:val="24"/>
        </w:rPr>
        <w:t> </w:t>
      </w:r>
      <w:r w:rsidRPr="0071695A">
        <w:rPr>
          <w:rFonts w:ascii="Arial" w:hAnsi="Arial" w:cs="Arial"/>
          <w:b/>
          <w:noProof/>
          <w:snapToGrid w:val="0"/>
          <w:sz w:val="24"/>
          <w:szCs w:val="24"/>
        </w:rPr>
        <w:t> </w:t>
      </w:r>
      <w:r w:rsidRPr="0071695A">
        <w:rPr>
          <w:rFonts w:ascii="Arial" w:hAnsi="Arial" w:cs="Arial"/>
          <w:b/>
          <w:noProof/>
          <w:snapToGrid w:val="0"/>
          <w:sz w:val="24"/>
          <w:szCs w:val="24"/>
        </w:rPr>
        <w:t> </w:t>
      </w:r>
      <w:r w:rsidRPr="0071695A">
        <w:rPr>
          <w:rFonts w:ascii="Arial" w:hAnsi="Arial" w:cs="Arial"/>
          <w:b/>
          <w:noProof/>
          <w:snapToGrid w:val="0"/>
          <w:sz w:val="24"/>
          <w:szCs w:val="24"/>
        </w:rPr>
        <w:t> </w:t>
      </w:r>
      <w:r w:rsidRPr="0071695A">
        <w:rPr>
          <w:rFonts w:ascii="Arial" w:hAnsi="Arial" w:cs="Arial"/>
          <w:b/>
          <w:snapToGrid w:val="0"/>
          <w:sz w:val="24"/>
          <w:szCs w:val="24"/>
        </w:rPr>
        <w:fldChar w:fldCharType="end"/>
      </w:r>
    </w:p>
    <w:p w14:paraId="1F5207F9" w14:textId="77777777" w:rsidR="00AA7D7A" w:rsidRPr="0071695A" w:rsidRDefault="00AA7D7A" w:rsidP="0071695A">
      <w:pPr>
        <w:widowControl w:val="0"/>
        <w:rPr>
          <w:rFonts w:ascii="Arial" w:hAnsi="Arial" w:cs="Arial"/>
          <w:b/>
          <w:snapToGrid w:val="0"/>
          <w:sz w:val="24"/>
          <w:szCs w:val="24"/>
        </w:rPr>
      </w:pPr>
    </w:p>
    <w:p w14:paraId="2908A7E3" w14:textId="77777777" w:rsidR="00926653" w:rsidRPr="0071695A" w:rsidRDefault="00926653" w:rsidP="0071695A">
      <w:pPr>
        <w:widowControl w:val="0"/>
        <w:rPr>
          <w:rFonts w:ascii="Arial" w:hAnsi="Arial" w:cs="Arial"/>
          <w:b/>
          <w:snapToGrid w:val="0"/>
          <w:sz w:val="24"/>
          <w:szCs w:val="24"/>
        </w:rPr>
      </w:pPr>
      <w:r w:rsidRPr="0071695A">
        <w:rPr>
          <w:rFonts w:ascii="Arial" w:hAnsi="Arial" w:cs="Arial"/>
          <w:b/>
          <w:snapToGrid w:val="0"/>
          <w:sz w:val="24"/>
          <w:szCs w:val="24"/>
        </w:rPr>
        <w:t>Status of Local Approvals</w:t>
      </w:r>
    </w:p>
    <w:p w14:paraId="4C1D6D6E" w14:textId="77777777" w:rsidR="00926653" w:rsidRPr="0071695A" w:rsidRDefault="00926653" w:rsidP="0071695A">
      <w:pPr>
        <w:widowControl w:val="0"/>
        <w:rPr>
          <w:rFonts w:ascii="Arial" w:hAnsi="Arial" w:cs="Arial"/>
          <w:b/>
          <w:snapToGrid w:val="0"/>
          <w:sz w:val="24"/>
          <w:szCs w:val="24"/>
        </w:rPr>
      </w:pPr>
    </w:p>
    <w:p w14:paraId="1FFBF71F" w14:textId="77777777" w:rsidR="00926653" w:rsidRPr="0071695A" w:rsidRDefault="00926653" w:rsidP="0071695A">
      <w:pPr>
        <w:widowControl w:val="0"/>
        <w:rPr>
          <w:rFonts w:ascii="Arial" w:hAnsi="Arial" w:cs="Arial"/>
          <w:snapToGrid w:val="0"/>
          <w:sz w:val="24"/>
          <w:szCs w:val="24"/>
        </w:rPr>
      </w:pPr>
      <w:r w:rsidRPr="0071695A">
        <w:rPr>
          <w:rFonts w:ascii="Arial" w:hAnsi="Arial" w:cs="Arial"/>
          <w:snapToGrid w:val="0"/>
          <w:sz w:val="24"/>
          <w:szCs w:val="24"/>
        </w:rPr>
        <w:t xml:space="preserve">List below the local approvals necessary to develop the proposed project and describe the </w:t>
      </w:r>
      <w:proofErr w:type="gramStart"/>
      <w:r w:rsidRPr="0071695A">
        <w:rPr>
          <w:rFonts w:ascii="Arial" w:hAnsi="Arial" w:cs="Arial"/>
          <w:snapToGrid w:val="0"/>
          <w:sz w:val="24"/>
          <w:szCs w:val="24"/>
        </w:rPr>
        <w:t>current status</w:t>
      </w:r>
      <w:proofErr w:type="gramEnd"/>
      <w:r w:rsidRPr="0071695A">
        <w:rPr>
          <w:rFonts w:ascii="Arial" w:hAnsi="Arial" w:cs="Arial"/>
          <w:snapToGrid w:val="0"/>
          <w:sz w:val="24"/>
          <w:szCs w:val="24"/>
        </w:rPr>
        <w:t xml:space="preserve"> of such approvals and whether any requests for approval have been denied.  Following this page, attach documentation of all approvals that have been granted or denied.</w:t>
      </w:r>
    </w:p>
    <w:p w14:paraId="204411CB" w14:textId="77777777" w:rsidR="00926653" w:rsidRPr="00F13439" w:rsidRDefault="00926653" w:rsidP="00926653">
      <w:pPr>
        <w:widowControl w:val="0"/>
        <w:jc w:val="both"/>
        <w:rPr>
          <w:rFonts w:ascii="Arial" w:hAnsi="Arial" w:cs="Arial"/>
          <w:b/>
          <w:snapToGrid w:val="0"/>
          <w:sz w:val="24"/>
        </w:rPr>
      </w:pPr>
    </w:p>
    <w:p w14:paraId="6E6B4EB1" w14:textId="77777777" w:rsidR="00926653" w:rsidRDefault="00926653" w:rsidP="00926653">
      <w:pPr>
        <w:widowControl w:val="0"/>
        <w:jc w:val="both"/>
        <w:rPr>
          <w:snapToGrid w:val="0"/>
          <w:sz w:val="24"/>
        </w:rPr>
      </w:pPr>
      <w:r w:rsidRPr="00F13439">
        <w:rPr>
          <w:rFonts w:ascii="Arial" w:hAnsi="Arial" w:cs="Arial"/>
          <w:b/>
          <w:snapToGrid w:val="0"/>
          <w:sz w:val="24"/>
        </w:rPr>
        <w:fldChar w:fldCharType="begin">
          <w:ffData>
            <w:name w:val=""/>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snapToGrid w:val="0"/>
          <w:sz w:val="24"/>
        </w:rPr>
        <w:fldChar w:fldCharType="end"/>
      </w:r>
      <w:r>
        <w:rPr>
          <w:snapToGrid w:val="0"/>
          <w:sz w:val="24"/>
        </w:rPr>
        <w:br w:type="page"/>
      </w:r>
    </w:p>
    <w:p w14:paraId="25B6D41D" w14:textId="77777777" w:rsidR="00926653" w:rsidRPr="0071695A" w:rsidRDefault="00926653" w:rsidP="0071695A">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71695A">
        <w:rPr>
          <w:rFonts w:ascii="Arial" w:hAnsi="Arial" w:cs="Arial"/>
          <w:b/>
          <w:snapToGrid w:val="0"/>
          <w:sz w:val="24"/>
          <w:szCs w:val="24"/>
        </w:rPr>
        <w:lastRenderedPageBreak/>
        <w:t>EXHIBIT E-6:</w:t>
      </w:r>
    </w:p>
    <w:p w14:paraId="71F42118" w14:textId="77777777" w:rsidR="00926653" w:rsidRPr="0071695A" w:rsidRDefault="00926653" w:rsidP="0071695A">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71695A">
        <w:rPr>
          <w:rFonts w:ascii="Arial" w:hAnsi="Arial" w:cs="Arial"/>
          <w:b/>
          <w:snapToGrid w:val="0"/>
          <w:sz w:val="24"/>
          <w:szCs w:val="24"/>
        </w:rPr>
        <w:t>Project Timeline</w:t>
      </w:r>
    </w:p>
    <w:p w14:paraId="3DA67747" w14:textId="77777777" w:rsidR="00926653" w:rsidRDefault="00926653" w:rsidP="00926653">
      <w:pPr>
        <w:widowControl w:val="0"/>
        <w:jc w:val="both"/>
        <w:rPr>
          <w:snapToGrid w:val="0"/>
          <w:sz w:val="24"/>
        </w:rPr>
      </w:pPr>
    </w:p>
    <w:p w14:paraId="363AA574" w14:textId="70093BC3" w:rsidR="00926653" w:rsidRPr="0071695A" w:rsidRDefault="00926653" w:rsidP="00B60285">
      <w:pPr>
        <w:widowControl w:val="0"/>
        <w:rPr>
          <w:rFonts w:ascii="Arial" w:hAnsi="Arial" w:cs="Arial"/>
          <w:snapToGrid w:val="0"/>
          <w:sz w:val="24"/>
          <w:szCs w:val="24"/>
        </w:rPr>
      </w:pPr>
      <w:r w:rsidRPr="0071695A">
        <w:rPr>
          <w:rFonts w:ascii="Arial" w:hAnsi="Arial" w:cs="Arial"/>
          <w:snapToGrid w:val="0"/>
          <w:sz w:val="24"/>
          <w:szCs w:val="24"/>
        </w:rPr>
        <w:t>Please estimate the total timeframe (in months) for development of the proposed project from notification of award to project rent up and provide the estimated month and year for achieving major project milestones in the chart below. Please add additional milestones as appropriate.</w:t>
      </w:r>
    </w:p>
    <w:p w14:paraId="02EA11A3" w14:textId="77777777" w:rsidR="00926653" w:rsidRPr="0071695A" w:rsidRDefault="00926653" w:rsidP="00926653">
      <w:pPr>
        <w:widowControl w:val="0"/>
        <w:jc w:val="both"/>
        <w:rPr>
          <w:rFonts w:ascii="Arial" w:hAnsi="Arial" w:cs="Arial"/>
          <w:snapToGrid w:val="0"/>
          <w:sz w:val="24"/>
          <w:szCs w:val="24"/>
        </w:rPr>
      </w:pPr>
    </w:p>
    <w:p w14:paraId="3EC732DC" w14:textId="77777777" w:rsidR="00926653" w:rsidRPr="0071695A" w:rsidRDefault="00926653" w:rsidP="00926653">
      <w:pPr>
        <w:widowControl w:val="0"/>
        <w:jc w:val="both"/>
        <w:rPr>
          <w:rFonts w:ascii="Arial" w:hAnsi="Arial" w:cs="Arial"/>
          <w:snapToGrid w:val="0"/>
          <w:sz w:val="24"/>
          <w:szCs w:val="24"/>
        </w:rPr>
      </w:pPr>
      <w:r w:rsidRPr="0071695A">
        <w:rPr>
          <w:rFonts w:ascii="Arial" w:hAnsi="Arial" w:cs="Arial"/>
          <w:snapToGrid w:val="0"/>
          <w:sz w:val="24"/>
          <w:szCs w:val="24"/>
        </w:rPr>
        <w:t>Total Timeframe for Development</w:t>
      </w:r>
      <w:r w:rsidR="00E25905" w:rsidRPr="0071695A">
        <w:rPr>
          <w:rFonts w:ascii="Arial" w:hAnsi="Arial" w:cs="Arial"/>
          <w:snapToGrid w:val="0"/>
          <w:sz w:val="24"/>
          <w:szCs w:val="24"/>
        </w:rPr>
        <w:t xml:space="preserve"> (in months)</w:t>
      </w:r>
      <w:r w:rsidRPr="0071695A">
        <w:rPr>
          <w:rFonts w:ascii="Arial" w:hAnsi="Arial" w:cs="Arial"/>
          <w:snapToGrid w:val="0"/>
          <w:sz w:val="24"/>
          <w:szCs w:val="24"/>
        </w:rPr>
        <w:t xml:space="preserve">:   </w:t>
      </w:r>
      <w:r w:rsidRPr="0071695A">
        <w:rPr>
          <w:rFonts w:ascii="Arial" w:hAnsi="Arial" w:cs="Arial"/>
          <w:snapToGrid w:val="0"/>
          <w:sz w:val="24"/>
          <w:szCs w:val="24"/>
          <w:u w:val="single"/>
        </w:rPr>
        <w:fldChar w:fldCharType="begin">
          <w:ffData>
            <w:name w:val="Text1201"/>
            <w:enabled/>
            <w:calcOnExit w:val="0"/>
            <w:textInput/>
          </w:ffData>
        </w:fldChar>
      </w:r>
      <w:bookmarkStart w:id="860" w:name="Text1201"/>
      <w:r w:rsidRPr="0071695A">
        <w:rPr>
          <w:rFonts w:ascii="Arial" w:hAnsi="Arial" w:cs="Arial"/>
          <w:snapToGrid w:val="0"/>
          <w:sz w:val="24"/>
          <w:szCs w:val="24"/>
          <w:u w:val="single"/>
        </w:rPr>
        <w:instrText xml:space="preserve"> FORMTEXT </w:instrText>
      </w:r>
      <w:r w:rsidRPr="0071695A">
        <w:rPr>
          <w:rFonts w:ascii="Arial" w:hAnsi="Arial" w:cs="Arial"/>
          <w:snapToGrid w:val="0"/>
          <w:sz w:val="24"/>
          <w:szCs w:val="24"/>
          <w:u w:val="single"/>
        </w:rPr>
      </w:r>
      <w:r w:rsidRPr="0071695A">
        <w:rPr>
          <w:rFonts w:ascii="Arial" w:hAnsi="Arial" w:cs="Arial"/>
          <w:snapToGrid w:val="0"/>
          <w:sz w:val="24"/>
          <w:szCs w:val="24"/>
          <w:u w:val="single"/>
        </w:rPr>
        <w:fldChar w:fldCharType="separate"/>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noProof/>
          <w:snapToGrid w:val="0"/>
          <w:sz w:val="24"/>
          <w:szCs w:val="24"/>
          <w:u w:val="single"/>
        </w:rPr>
        <w:t> </w:t>
      </w:r>
      <w:r w:rsidRPr="0071695A">
        <w:rPr>
          <w:rFonts w:ascii="Arial" w:hAnsi="Arial" w:cs="Arial"/>
          <w:snapToGrid w:val="0"/>
          <w:sz w:val="24"/>
          <w:szCs w:val="24"/>
          <w:u w:val="single"/>
        </w:rPr>
        <w:fldChar w:fldCharType="end"/>
      </w:r>
      <w:bookmarkEnd w:id="860"/>
    </w:p>
    <w:p w14:paraId="7AF6F17E" w14:textId="77777777" w:rsidR="00926653" w:rsidRPr="00F13439" w:rsidRDefault="00926653" w:rsidP="00926653">
      <w:pPr>
        <w:widowControl w:val="0"/>
        <w:jc w:val="both"/>
        <w:rPr>
          <w:rFonts w:ascii="Arial" w:hAnsi="Arial" w:cs="Arial"/>
          <w:snapToGrid w:val="0"/>
          <w:sz w:val="24"/>
        </w:rPr>
      </w:pPr>
    </w:p>
    <w:p w14:paraId="6E9B6B3A" w14:textId="77777777" w:rsidR="00926653" w:rsidRPr="00F13439" w:rsidRDefault="00926653" w:rsidP="00926653">
      <w:pPr>
        <w:widowControl w:val="0"/>
        <w:jc w:val="both"/>
        <w:rPr>
          <w:rFonts w:ascii="Arial" w:hAnsi="Arial" w:cs="Arial"/>
          <w:snapToGrid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1260"/>
        <w:gridCol w:w="2700"/>
        <w:gridCol w:w="1732"/>
      </w:tblGrid>
      <w:tr w:rsidR="00926653" w:rsidRPr="00F13439" w14:paraId="663E6645" w14:textId="77777777" w:rsidTr="00183AC8">
        <w:trPr>
          <w:jc w:val="center"/>
        </w:trPr>
        <w:tc>
          <w:tcPr>
            <w:tcW w:w="4158" w:type="dxa"/>
          </w:tcPr>
          <w:p w14:paraId="5B6D8508" w14:textId="77777777" w:rsidR="00926653" w:rsidRPr="00F13439" w:rsidRDefault="00926653" w:rsidP="00183AC8">
            <w:pPr>
              <w:widowControl w:val="0"/>
              <w:jc w:val="center"/>
              <w:rPr>
                <w:rFonts w:ascii="Arial" w:hAnsi="Arial" w:cs="Arial"/>
                <w:snapToGrid w:val="0"/>
                <w:sz w:val="24"/>
              </w:rPr>
            </w:pPr>
          </w:p>
          <w:p w14:paraId="13957294" w14:textId="77777777" w:rsidR="00926653" w:rsidRPr="00F13439" w:rsidRDefault="00926653" w:rsidP="00183AC8">
            <w:pPr>
              <w:widowControl w:val="0"/>
              <w:jc w:val="center"/>
              <w:rPr>
                <w:rFonts w:ascii="Arial" w:hAnsi="Arial" w:cs="Arial"/>
                <w:snapToGrid w:val="0"/>
                <w:sz w:val="24"/>
              </w:rPr>
            </w:pPr>
          </w:p>
          <w:p w14:paraId="6759561B"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Milestone</w:t>
            </w:r>
          </w:p>
        </w:tc>
        <w:tc>
          <w:tcPr>
            <w:tcW w:w="1260" w:type="dxa"/>
          </w:tcPr>
          <w:p w14:paraId="69492871" w14:textId="77777777" w:rsidR="00926653" w:rsidRPr="00F13439" w:rsidRDefault="00926653" w:rsidP="00183AC8">
            <w:pPr>
              <w:widowControl w:val="0"/>
              <w:jc w:val="center"/>
              <w:rPr>
                <w:rFonts w:ascii="Arial" w:hAnsi="Arial" w:cs="Arial"/>
                <w:snapToGrid w:val="0"/>
                <w:sz w:val="24"/>
              </w:rPr>
            </w:pPr>
          </w:p>
          <w:p w14:paraId="36A160B3" w14:textId="77777777" w:rsidR="00926653" w:rsidRPr="00F13439" w:rsidRDefault="00926653" w:rsidP="00183AC8">
            <w:pPr>
              <w:widowControl w:val="0"/>
              <w:jc w:val="center"/>
              <w:rPr>
                <w:rFonts w:ascii="Arial" w:hAnsi="Arial" w:cs="Arial"/>
                <w:snapToGrid w:val="0"/>
                <w:sz w:val="24"/>
              </w:rPr>
            </w:pPr>
          </w:p>
          <w:p w14:paraId="68079136"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Status</w:t>
            </w:r>
          </w:p>
        </w:tc>
        <w:tc>
          <w:tcPr>
            <w:tcW w:w="2700" w:type="dxa"/>
          </w:tcPr>
          <w:p w14:paraId="055AAAD3" w14:textId="77777777" w:rsidR="00926653" w:rsidRPr="00F13439" w:rsidRDefault="00926653" w:rsidP="00183AC8">
            <w:pPr>
              <w:widowControl w:val="0"/>
              <w:jc w:val="both"/>
              <w:rPr>
                <w:rFonts w:ascii="Arial" w:hAnsi="Arial" w:cs="Arial"/>
                <w:snapToGrid w:val="0"/>
                <w:sz w:val="24"/>
              </w:rPr>
            </w:pPr>
          </w:p>
          <w:p w14:paraId="02580AD7"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Contact Person</w:t>
            </w:r>
          </w:p>
          <w:p w14:paraId="06A497B3"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and Phone Number</w:t>
            </w:r>
          </w:p>
        </w:tc>
        <w:tc>
          <w:tcPr>
            <w:tcW w:w="1732" w:type="dxa"/>
          </w:tcPr>
          <w:p w14:paraId="735C6D57"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Estimated Date of</w:t>
            </w:r>
          </w:p>
          <w:p w14:paraId="3BDBA619"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Completion</w:t>
            </w:r>
          </w:p>
          <w:p w14:paraId="747FCF3E"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(Month/ Year)</w:t>
            </w:r>
          </w:p>
        </w:tc>
      </w:tr>
      <w:tr w:rsidR="00926653" w:rsidRPr="00F13439" w14:paraId="23A34B85" w14:textId="77777777" w:rsidTr="00183AC8">
        <w:trPr>
          <w:jc w:val="center"/>
        </w:trPr>
        <w:tc>
          <w:tcPr>
            <w:tcW w:w="4158" w:type="dxa"/>
          </w:tcPr>
          <w:p w14:paraId="02E662E0"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Site Acquisition</w:t>
            </w:r>
          </w:p>
        </w:tc>
        <w:tc>
          <w:tcPr>
            <w:tcW w:w="1260" w:type="dxa"/>
          </w:tcPr>
          <w:p w14:paraId="5B6BDDE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42BC48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2E202E7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0A25226" w14:textId="77777777" w:rsidTr="00183AC8">
        <w:trPr>
          <w:jc w:val="center"/>
        </w:trPr>
        <w:tc>
          <w:tcPr>
            <w:tcW w:w="4158" w:type="dxa"/>
          </w:tcPr>
          <w:p w14:paraId="4A950150"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Development Funding Commitments</w:t>
            </w:r>
          </w:p>
          <w:p w14:paraId="5160254A"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(other than HHAP)</w:t>
            </w:r>
          </w:p>
        </w:tc>
        <w:tc>
          <w:tcPr>
            <w:tcW w:w="1260" w:type="dxa"/>
            <w:vAlign w:val="center"/>
          </w:tcPr>
          <w:p w14:paraId="70836FCE"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vAlign w:val="center"/>
          </w:tcPr>
          <w:p w14:paraId="7D652F90"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vAlign w:val="center"/>
          </w:tcPr>
          <w:p w14:paraId="2DDE9FB9"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C7F40DE" w14:textId="77777777" w:rsidTr="00183AC8">
        <w:trPr>
          <w:jc w:val="center"/>
        </w:trPr>
        <w:tc>
          <w:tcPr>
            <w:tcW w:w="4158" w:type="dxa"/>
          </w:tcPr>
          <w:p w14:paraId="7E3662C1"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Operating Funding Commitments</w:t>
            </w:r>
          </w:p>
        </w:tc>
        <w:tc>
          <w:tcPr>
            <w:tcW w:w="1260" w:type="dxa"/>
          </w:tcPr>
          <w:p w14:paraId="077775F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CF5FF5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452832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0D4032C5" w14:textId="77777777" w:rsidTr="00183AC8">
        <w:trPr>
          <w:jc w:val="center"/>
        </w:trPr>
        <w:tc>
          <w:tcPr>
            <w:tcW w:w="4158" w:type="dxa"/>
          </w:tcPr>
          <w:p w14:paraId="38E87797"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Code Variance</w:t>
            </w:r>
          </w:p>
        </w:tc>
        <w:tc>
          <w:tcPr>
            <w:tcW w:w="1260" w:type="dxa"/>
          </w:tcPr>
          <w:p w14:paraId="4940A7E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076572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6F983BF"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BB4E25A" w14:textId="77777777" w:rsidTr="00183AC8">
        <w:trPr>
          <w:jc w:val="center"/>
        </w:trPr>
        <w:tc>
          <w:tcPr>
            <w:tcW w:w="4158" w:type="dxa"/>
          </w:tcPr>
          <w:p w14:paraId="72E8771F"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Area Variance</w:t>
            </w:r>
          </w:p>
        </w:tc>
        <w:tc>
          <w:tcPr>
            <w:tcW w:w="1260" w:type="dxa"/>
          </w:tcPr>
          <w:p w14:paraId="5B2ECC0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D554A5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C1278E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157A260" w14:textId="77777777" w:rsidTr="00183AC8">
        <w:trPr>
          <w:jc w:val="center"/>
        </w:trPr>
        <w:tc>
          <w:tcPr>
            <w:tcW w:w="4158" w:type="dxa"/>
          </w:tcPr>
          <w:p w14:paraId="555C6585"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Change in Use Permit</w:t>
            </w:r>
          </w:p>
        </w:tc>
        <w:tc>
          <w:tcPr>
            <w:tcW w:w="1260" w:type="dxa"/>
          </w:tcPr>
          <w:p w14:paraId="54AF7C7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B463F8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0FF687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6817E9D" w14:textId="77777777" w:rsidTr="00183AC8">
        <w:trPr>
          <w:jc w:val="center"/>
        </w:trPr>
        <w:tc>
          <w:tcPr>
            <w:tcW w:w="4158" w:type="dxa"/>
          </w:tcPr>
          <w:p w14:paraId="79FD3475"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Easement</w:t>
            </w:r>
          </w:p>
        </w:tc>
        <w:tc>
          <w:tcPr>
            <w:tcW w:w="1260" w:type="dxa"/>
          </w:tcPr>
          <w:p w14:paraId="01D2744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1C3805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4204EF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E8B338D" w14:textId="77777777" w:rsidTr="00183AC8">
        <w:trPr>
          <w:jc w:val="center"/>
        </w:trPr>
        <w:tc>
          <w:tcPr>
            <w:tcW w:w="4158" w:type="dxa"/>
          </w:tcPr>
          <w:p w14:paraId="50E32407"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Use Variance</w:t>
            </w:r>
          </w:p>
        </w:tc>
        <w:tc>
          <w:tcPr>
            <w:tcW w:w="1260" w:type="dxa"/>
          </w:tcPr>
          <w:p w14:paraId="34E9F5F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E8DBAE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E48164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3BDCD5A" w14:textId="77777777" w:rsidTr="00183AC8">
        <w:trPr>
          <w:jc w:val="center"/>
        </w:trPr>
        <w:tc>
          <w:tcPr>
            <w:tcW w:w="4158" w:type="dxa"/>
          </w:tcPr>
          <w:p w14:paraId="1D458403"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Other (specify)</w:t>
            </w:r>
          </w:p>
        </w:tc>
        <w:tc>
          <w:tcPr>
            <w:tcW w:w="1260" w:type="dxa"/>
          </w:tcPr>
          <w:p w14:paraId="0EE62E2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F843C9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7F156B2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F38426C" w14:textId="77777777" w:rsidTr="00183AC8">
        <w:trPr>
          <w:jc w:val="center"/>
        </w:trPr>
        <w:tc>
          <w:tcPr>
            <w:tcW w:w="4158" w:type="dxa"/>
          </w:tcPr>
          <w:p w14:paraId="537BE975"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Site Plan Approval</w:t>
            </w:r>
          </w:p>
        </w:tc>
        <w:tc>
          <w:tcPr>
            <w:tcW w:w="1260" w:type="dxa"/>
          </w:tcPr>
          <w:p w14:paraId="53B81FC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9A7A27B"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F11215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6DE44DD" w14:textId="77777777" w:rsidTr="00183AC8">
        <w:trPr>
          <w:jc w:val="center"/>
        </w:trPr>
        <w:tc>
          <w:tcPr>
            <w:tcW w:w="4158" w:type="dxa"/>
          </w:tcPr>
          <w:p w14:paraId="4C58F7D5"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Zoning Approval</w:t>
            </w:r>
          </w:p>
        </w:tc>
        <w:tc>
          <w:tcPr>
            <w:tcW w:w="1260" w:type="dxa"/>
          </w:tcPr>
          <w:p w14:paraId="0C2894F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BE7F23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C43248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7AF4DA3" w14:textId="77777777" w:rsidTr="00183AC8">
        <w:trPr>
          <w:jc w:val="center"/>
        </w:trPr>
        <w:tc>
          <w:tcPr>
            <w:tcW w:w="4158" w:type="dxa"/>
          </w:tcPr>
          <w:p w14:paraId="68048DA0"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SHPO Determination</w:t>
            </w:r>
          </w:p>
        </w:tc>
        <w:tc>
          <w:tcPr>
            <w:tcW w:w="1260" w:type="dxa"/>
          </w:tcPr>
          <w:p w14:paraId="11BA2DF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E80F88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24CA15B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CD39B03" w14:textId="77777777" w:rsidTr="00183AC8">
        <w:trPr>
          <w:jc w:val="center"/>
        </w:trPr>
        <w:tc>
          <w:tcPr>
            <w:tcW w:w="4158" w:type="dxa"/>
          </w:tcPr>
          <w:p w14:paraId="1B426FB6"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Design Phase</w:t>
            </w:r>
          </w:p>
        </w:tc>
        <w:tc>
          <w:tcPr>
            <w:tcW w:w="1260" w:type="dxa"/>
          </w:tcPr>
          <w:p w14:paraId="5EC4589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D87203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3EB16B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B06CFAB" w14:textId="77777777" w:rsidTr="00183AC8">
        <w:trPr>
          <w:jc w:val="center"/>
        </w:trPr>
        <w:tc>
          <w:tcPr>
            <w:tcW w:w="4158" w:type="dxa"/>
          </w:tcPr>
          <w:p w14:paraId="3CEE99D5"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Bid and Award</w:t>
            </w:r>
          </w:p>
        </w:tc>
        <w:tc>
          <w:tcPr>
            <w:tcW w:w="1260" w:type="dxa"/>
          </w:tcPr>
          <w:p w14:paraId="28904EC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432A1BC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179719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7C474DF" w14:textId="77777777" w:rsidTr="00183AC8">
        <w:trPr>
          <w:jc w:val="center"/>
        </w:trPr>
        <w:tc>
          <w:tcPr>
            <w:tcW w:w="4158" w:type="dxa"/>
          </w:tcPr>
          <w:p w14:paraId="7F59C6F5"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Construction Finance closing</w:t>
            </w:r>
          </w:p>
        </w:tc>
        <w:tc>
          <w:tcPr>
            <w:tcW w:w="1260" w:type="dxa"/>
          </w:tcPr>
          <w:p w14:paraId="32329E50"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AF03FE6"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DD0366B"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F637A48" w14:textId="77777777" w:rsidTr="00183AC8">
        <w:trPr>
          <w:jc w:val="center"/>
        </w:trPr>
        <w:tc>
          <w:tcPr>
            <w:tcW w:w="4158" w:type="dxa"/>
          </w:tcPr>
          <w:p w14:paraId="56C46C39"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Building Permit Secured</w:t>
            </w:r>
          </w:p>
        </w:tc>
        <w:tc>
          <w:tcPr>
            <w:tcW w:w="1260" w:type="dxa"/>
          </w:tcPr>
          <w:p w14:paraId="48789F0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67A6F1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205B0F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6C7E884" w14:textId="77777777" w:rsidTr="00183AC8">
        <w:trPr>
          <w:jc w:val="center"/>
        </w:trPr>
        <w:tc>
          <w:tcPr>
            <w:tcW w:w="4158" w:type="dxa"/>
          </w:tcPr>
          <w:p w14:paraId="4656E19D"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Construction Start</w:t>
            </w:r>
          </w:p>
        </w:tc>
        <w:tc>
          <w:tcPr>
            <w:tcW w:w="1260" w:type="dxa"/>
          </w:tcPr>
          <w:p w14:paraId="0E1A2C7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1D2972D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270A6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3A8ABC1" w14:textId="77777777" w:rsidTr="00183AC8">
        <w:trPr>
          <w:jc w:val="center"/>
        </w:trPr>
        <w:tc>
          <w:tcPr>
            <w:tcW w:w="4158" w:type="dxa"/>
          </w:tcPr>
          <w:p w14:paraId="5E2FDF87"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Construction Complete/</w:t>
            </w:r>
          </w:p>
          <w:p w14:paraId="6D9F1422"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Certificate of Occupancy</w:t>
            </w:r>
          </w:p>
        </w:tc>
        <w:tc>
          <w:tcPr>
            <w:tcW w:w="1260" w:type="dxa"/>
            <w:vAlign w:val="center"/>
          </w:tcPr>
          <w:p w14:paraId="0AD4513E"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vAlign w:val="center"/>
          </w:tcPr>
          <w:p w14:paraId="0E3D78CA"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vAlign w:val="center"/>
          </w:tcPr>
          <w:p w14:paraId="674F98E0"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C433E41" w14:textId="77777777" w:rsidTr="00183AC8">
        <w:trPr>
          <w:jc w:val="center"/>
        </w:trPr>
        <w:tc>
          <w:tcPr>
            <w:tcW w:w="4158" w:type="dxa"/>
          </w:tcPr>
          <w:p w14:paraId="28D1F7E9" w14:textId="111CB5BD" w:rsidR="00926653" w:rsidRPr="0071695A" w:rsidRDefault="00926653" w:rsidP="0071695A">
            <w:pPr>
              <w:widowControl w:val="0"/>
              <w:jc w:val="both"/>
              <w:rPr>
                <w:rFonts w:ascii="Arial" w:hAnsi="Arial" w:cs="Arial"/>
                <w:snapToGrid w:val="0"/>
                <w:sz w:val="24"/>
                <w:szCs w:val="24"/>
              </w:rPr>
            </w:pPr>
            <w:bookmarkStart w:id="861" w:name="_Hlk189489253"/>
            <w:r w:rsidRPr="0071695A">
              <w:rPr>
                <w:rFonts w:ascii="Arial" w:hAnsi="Arial" w:cs="Arial"/>
                <w:snapToGrid w:val="0"/>
                <w:sz w:val="24"/>
                <w:szCs w:val="24"/>
              </w:rPr>
              <w:t>Execution of Operating</w:t>
            </w:r>
            <w:r w:rsidR="0071695A">
              <w:rPr>
                <w:rFonts w:ascii="Arial" w:hAnsi="Arial" w:cs="Arial"/>
                <w:snapToGrid w:val="0"/>
                <w:sz w:val="24"/>
                <w:szCs w:val="24"/>
              </w:rPr>
              <w:t xml:space="preserve"> </w:t>
            </w:r>
            <w:r w:rsidRPr="0071695A">
              <w:rPr>
                <w:rFonts w:ascii="Arial" w:hAnsi="Arial" w:cs="Arial"/>
                <w:snapToGrid w:val="0"/>
                <w:sz w:val="24"/>
                <w:szCs w:val="24"/>
              </w:rPr>
              <w:t>Funding Contracts (e</w:t>
            </w:r>
            <w:r w:rsidR="00CA06E5" w:rsidRPr="0071695A">
              <w:rPr>
                <w:rFonts w:ascii="Arial" w:hAnsi="Arial" w:cs="Arial"/>
                <w:snapToGrid w:val="0"/>
                <w:sz w:val="24"/>
                <w:szCs w:val="24"/>
              </w:rPr>
              <w:t>.</w:t>
            </w:r>
            <w:r w:rsidRPr="0071695A">
              <w:rPr>
                <w:rFonts w:ascii="Arial" w:hAnsi="Arial" w:cs="Arial"/>
                <w:snapToGrid w:val="0"/>
                <w:sz w:val="24"/>
                <w:szCs w:val="24"/>
              </w:rPr>
              <w:t>g. ESSHI, if applicable)</w:t>
            </w:r>
            <w:bookmarkEnd w:id="861"/>
          </w:p>
        </w:tc>
        <w:tc>
          <w:tcPr>
            <w:tcW w:w="1260" w:type="dxa"/>
          </w:tcPr>
          <w:p w14:paraId="1A207598" w14:textId="77777777" w:rsidR="00926653" w:rsidRPr="00F13439" w:rsidRDefault="00926653" w:rsidP="00183AC8">
            <w:pPr>
              <w:widowControl w:val="0"/>
              <w:jc w:val="both"/>
              <w:rPr>
                <w:rFonts w:ascii="Arial" w:hAnsi="Arial" w:cs="Arial"/>
                <w:b/>
                <w:snapToGrid w:val="0"/>
                <w:sz w:val="24"/>
              </w:rPr>
            </w:pPr>
          </w:p>
        </w:tc>
        <w:tc>
          <w:tcPr>
            <w:tcW w:w="2700" w:type="dxa"/>
          </w:tcPr>
          <w:p w14:paraId="6A4C1ACA" w14:textId="77777777" w:rsidR="00926653" w:rsidRPr="00F13439" w:rsidRDefault="00926653" w:rsidP="00183AC8">
            <w:pPr>
              <w:widowControl w:val="0"/>
              <w:jc w:val="both"/>
              <w:rPr>
                <w:rFonts w:ascii="Arial" w:hAnsi="Arial" w:cs="Arial"/>
                <w:b/>
                <w:snapToGrid w:val="0"/>
                <w:sz w:val="24"/>
              </w:rPr>
            </w:pPr>
          </w:p>
        </w:tc>
        <w:tc>
          <w:tcPr>
            <w:tcW w:w="1732" w:type="dxa"/>
          </w:tcPr>
          <w:p w14:paraId="04AC97AB" w14:textId="77777777" w:rsidR="00926653" w:rsidRPr="00F13439" w:rsidRDefault="00926653" w:rsidP="00183AC8">
            <w:pPr>
              <w:widowControl w:val="0"/>
              <w:jc w:val="both"/>
              <w:rPr>
                <w:rFonts w:ascii="Arial" w:hAnsi="Arial" w:cs="Arial"/>
                <w:b/>
                <w:snapToGrid w:val="0"/>
                <w:sz w:val="24"/>
              </w:rPr>
            </w:pPr>
          </w:p>
        </w:tc>
      </w:tr>
      <w:tr w:rsidR="00926653" w:rsidRPr="00F13439" w14:paraId="118D644D" w14:textId="77777777" w:rsidTr="00183AC8">
        <w:trPr>
          <w:jc w:val="center"/>
        </w:trPr>
        <w:tc>
          <w:tcPr>
            <w:tcW w:w="4158" w:type="dxa"/>
          </w:tcPr>
          <w:p w14:paraId="6AB83A39"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Project Rent-Up Begins</w:t>
            </w:r>
          </w:p>
        </w:tc>
        <w:tc>
          <w:tcPr>
            <w:tcW w:w="1260" w:type="dxa"/>
          </w:tcPr>
          <w:p w14:paraId="389E8B3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55006D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23269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091A0675" w14:textId="77777777" w:rsidTr="00183AC8">
        <w:trPr>
          <w:jc w:val="center"/>
        </w:trPr>
        <w:tc>
          <w:tcPr>
            <w:tcW w:w="4158" w:type="dxa"/>
          </w:tcPr>
          <w:p w14:paraId="784D9CD6" w14:textId="77777777" w:rsidR="00926653" w:rsidRPr="0071695A" w:rsidRDefault="00926653" w:rsidP="0071695A">
            <w:pPr>
              <w:widowControl w:val="0"/>
              <w:jc w:val="both"/>
              <w:rPr>
                <w:rFonts w:ascii="Arial" w:hAnsi="Arial" w:cs="Arial"/>
                <w:snapToGrid w:val="0"/>
                <w:sz w:val="24"/>
                <w:szCs w:val="24"/>
              </w:rPr>
            </w:pPr>
            <w:r w:rsidRPr="0071695A">
              <w:rPr>
                <w:rFonts w:ascii="Arial" w:hAnsi="Arial" w:cs="Arial"/>
                <w:snapToGrid w:val="0"/>
                <w:sz w:val="24"/>
                <w:szCs w:val="24"/>
              </w:rPr>
              <w:t>Project Rent-Up Completed</w:t>
            </w:r>
          </w:p>
        </w:tc>
        <w:tc>
          <w:tcPr>
            <w:tcW w:w="1260" w:type="dxa"/>
          </w:tcPr>
          <w:p w14:paraId="5486A6C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4CB986B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471496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C2C6403" w14:textId="77777777" w:rsidTr="00183AC8">
        <w:trPr>
          <w:jc w:val="center"/>
        </w:trPr>
        <w:tc>
          <w:tcPr>
            <w:tcW w:w="4158" w:type="dxa"/>
          </w:tcPr>
          <w:p w14:paraId="46766AA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47E672B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ECACAF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74D9375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3A766F0" w14:textId="77777777" w:rsidTr="00183AC8">
        <w:trPr>
          <w:jc w:val="center"/>
        </w:trPr>
        <w:tc>
          <w:tcPr>
            <w:tcW w:w="4158" w:type="dxa"/>
          </w:tcPr>
          <w:p w14:paraId="5E05A07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18EA5CE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71FB226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A636F0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2CAF3D9" w14:textId="77777777" w:rsidTr="00183AC8">
        <w:trPr>
          <w:jc w:val="center"/>
        </w:trPr>
        <w:tc>
          <w:tcPr>
            <w:tcW w:w="4158" w:type="dxa"/>
          </w:tcPr>
          <w:p w14:paraId="2824E7A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2AD7725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64A65C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F30160F"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1D53DC4" w14:textId="77777777" w:rsidTr="00183AC8">
        <w:trPr>
          <w:jc w:val="center"/>
        </w:trPr>
        <w:tc>
          <w:tcPr>
            <w:tcW w:w="4158" w:type="dxa"/>
          </w:tcPr>
          <w:p w14:paraId="7EF9A0B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4997D1B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054502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D932A9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51BA248" w14:textId="77777777" w:rsidTr="00183AC8">
        <w:trPr>
          <w:jc w:val="center"/>
        </w:trPr>
        <w:tc>
          <w:tcPr>
            <w:tcW w:w="4158" w:type="dxa"/>
          </w:tcPr>
          <w:p w14:paraId="5CAF656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4FD26BD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680439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1ADD6F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153AD72" w14:textId="77777777" w:rsidTr="00183AC8">
        <w:trPr>
          <w:jc w:val="center"/>
        </w:trPr>
        <w:tc>
          <w:tcPr>
            <w:tcW w:w="4158" w:type="dxa"/>
          </w:tcPr>
          <w:p w14:paraId="202D8FFB"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0EF9524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DD602D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6381A3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568F449" w14:textId="77777777" w:rsidTr="00183AC8">
        <w:trPr>
          <w:jc w:val="center"/>
        </w:trPr>
        <w:tc>
          <w:tcPr>
            <w:tcW w:w="4158" w:type="dxa"/>
          </w:tcPr>
          <w:p w14:paraId="523197A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5392AB3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CBF51D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2B4994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BA833BE" w14:textId="77777777" w:rsidTr="00183AC8">
        <w:trPr>
          <w:jc w:val="center"/>
        </w:trPr>
        <w:tc>
          <w:tcPr>
            <w:tcW w:w="4158" w:type="dxa"/>
          </w:tcPr>
          <w:p w14:paraId="167076E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738E425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39446A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66FA9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bl>
    <w:p w14:paraId="3ED5E567" w14:textId="77777777" w:rsidR="00E25905" w:rsidRDefault="00E25905" w:rsidP="00926653">
      <w:pPr>
        <w:widowControl w:val="0"/>
        <w:jc w:val="both"/>
        <w:rPr>
          <w:snapToGrid w:val="0"/>
          <w:sz w:val="24"/>
        </w:rPr>
      </w:pPr>
    </w:p>
    <w:p w14:paraId="2ECE710B" w14:textId="77777777" w:rsidR="00E25905" w:rsidRDefault="00E25905">
      <w:pPr>
        <w:spacing w:after="200" w:line="276" w:lineRule="auto"/>
        <w:rPr>
          <w:snapToGrid w:val="0"/>
          <w:sz w:val="24"/>
        </w:rPr>
      </w:pPr>
      <w:r>
        <w:rPr>
          <w:snapToGrid w:val="0"/>
          <w:sz w:val="24"/>
        </w:rPr>
        <w:br w:type="page"/>
      </w:r>
    </w:p>
    <w:p w14:paraId="0B9E6425"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lastRenderedPageBreak/>
        <w:t>EXHIBIT E-7:</w:t>
      </w:r>
    </w:p>
    <w:p w14:paraId="5674A5F3"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t>State Historic Preservation Office (SHPO) Submission and</w:t>
      </w:r>
    </w:p>
    <w:p w14:paraId="540F3231"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t>State Environmental Quality Review (SEQR)</w:t>
      </w:r>
    </w:p>
    <w:p w14:paraId="6605769D"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t>(Page 1of 2)</w:t>
      </w:r>
    </w:p>
    <w:p w14:paraId="7AA445B0" w14:textId="7CCBC5AE" w:rsidR="00926653" w:rsidRPr="00EA6C11" w:rsidRDefault="00926653" w:rsidP="00927A65">
      <w:pPr>
        <w:spacing w:before="240"/>
        <w:rPr>
          <w:rFonts w:ascii="Arial" w:hAnsi="Arial" w:cs="Arial"/>
          <w:sz w:val="22"/>
          <w:szCs w:val="22"/>
        </w:rPr>
      </w:pPr>
      <w:r w:rsidRPr="00B60285">
        <w:rPr>
          <w:rFonts w:ascii="Arial" w:hAnsi="Arial" w:cs="Arial"/>
          <w:snapToGrid w:val="0"/>
          <w:sz w:val="22"/>
          <w:szCs w:val="22"/>
        </w:rPr>
        <w:t>1.</w:t>
      </w:r>
      <w:r w:rsidRPr="00B60285">
        <w:rPr>
          <w:rFonts w:ascii="Arial" w:hAnsi="Arial" w:cs="Arial"/>
          <w:snapToGrid w:val="0"/>
          <w:sz w:val="22"/>
          <w:szCs w:val="22"/>
        </w:rPr>
        <w:tab/>
      </w:r>
      <w:r w:rsidRPr="00927A65">
        <w:rPr>
          <w:rFonts w:ascii="Arial" w:hAnsi="Arial" w:cs="Arial"/>
          <w:snapToGrid w:val="0"/>
          <w:sz w:val="24"/>
          <w:szCs w:val="24"/>
        </w:rPr>
        <w:t xml:space="preserve">All applicants must complete the SHPO’s online CRIS process on the State Office of Parks, Recreation and Historic Preservation’s website for eligibility review </w:t>
      </w:r>
      <w:r w:rsidRPr="00927A65">
        <w:rPr>
          <w:rFonts w:ascii="Arial" w:hAnsi="Arial" w:cs="Arial"/>
          <w:snapToGrid w:val="0"/>
          <w:sz w:val="24"/>
          <w:szCs w:val="24"/>
          <w:u w:val="single"/>
        </w:rPr>
        <w:t>prior</w:t>
      </w:r>
      <w:r w:rsidRPr="00927A65">
        <w:rPr>
          <w:rFonts w:ascii="Arial" w:hAnsi="Arial" w:cs="Arial"/>
          <w:snapToGrid w:val="0"/>
          <w:sz w:val="24"/>
          <w:szCs w:val="24"/>
        </w:rPr>
        <w:t xml:space="preserve"> to submitting the application.  </w:t>
      </w:r>
      <w:r w:rsidRPr="00927A65">
        <w:rPr>
          <w:rFonts w:ascii="Arial" w:hAnsi="Arial" w:cs="Arial"/>
          <w:sz w:val="24"/>
          <w:szCs w:val="24"/>
        </w:rPr>
        <w:t>Please</w:t>
      </w:r>
      <w:r w:rsidRPr="00927A65">
        <w:rPr>
          <w:rFonts w:ascii="Arial" w:hAnsi="Arial" w:cs="Arial"/>
          <w:color w:val="000000"/>
          <w:sz w:val="24"/>
          <w:szCs w:val="24"/>
        </w:rPr>
        <w:t xml:space="preserve"> </w:t>
      </w:r>
      <w:r w:rsidRPr="00927A65">
        <w:rPr>
          <w:rFonts w:ascii="Arial" w:hAnsi="Arial" w:cs="Arial"/>
          <w:sz w:val="24"/>
          <w:szCs w:val="24"/>
        </w:rPr>
        <w:t>submit</w:t>
      </w:r>
      <w:r w:rsidRPr="00927A65">
        <w:rPr>
          <w:rFonts w:ascii="Arial" w:hAnsi="Arial" w:cs="Arial"/>
          <w:color w:val="000000"/>
          <w:sz w:val="24"/>
          <w:szCs w:val="24"/>
        </w:rPr>
        <w:t xml:space="preserve"> </w:t>
      </w:r>
      <w:r w:rsidRPr="00927A65">
        <w:rPr>
          <w:rFonts w:ascii="Arial" w:hAnsi="Arial" w:cs="Arial"/>
          <w:sz w:val="24"/>
          <w:szCs w:val="24"/>
        </w:rPr>
        <w:t>all</w:t>
      </w:r>
      <w:r w:rsidRPr="00927A65">
        <w:rPr>
          <w:rFonts w:ascii="Arial" w:hAnsi="Arial" w:cs="Arial"/>
          <w:color w:val="000000"/>
          <w:sz w:val="24"/>
          <w:szCs w:val="24"/>
        </w:rPr>
        <w:t xml:space="preserve"> </w:t>
      </w:r>
      <w:r w:rsidRPr="00927A65">
        <w:rPr>
          <w:rFonts w:ascii="Arial" w:hAnsi="Arial" w:cs="Arial"/>
          <w:sz w:val="24"/>
          <w:szCs w:val="24"/>
        </w:rPr>
        <w:t>projects</w:t>
      </w:r>
      <w:r w:rsidRPr="00927A65">
        <w:rPr>
          <w:rFonts w:ascii="Arial" w:hAnsi="Arial" w:cs="Arial"/>
          <w:color w:val="000000"/>
          <w:sz w:val="24"/>
          <w:szCs w:val="24"/>
        </w:rPr>
        <w:t xml:space="preserve"> </w:t>
      </w:r>
      <w:r w:rsidRPr="00927A65">
        <w:rPr>
          <w:rFonts w:ascii="Arial" w:hAnsi="Arial" w:cs="Arial"/>
          <w:sz w:val="24"/>
          <w:szCs w:val="24"/>
        </w:rPr>
        <w:t>directly</w:t>
      </w:r>
      <w:r w:rsidRPr="00927A65">
        <w:rPr>
          <w:rFonts w:ascii="Arial" w:hAnsi="Arial" w:cs="Arial"/>
          <w:color w:val="000000"/>
          <w:sz w:val="24"/>
          <w:szCs w:val="24"/>
        </w:rPr>
        <w:t xml:space="preserve"> </w:t>
      </w:r>
      <w:r w:rsidRPr="00927A65">
        <w:rPr>
          <w:rFonts w:ascii="Arial" w:hAnsi="Arial" w:cs="Arial"/>
          <w:sz w:val="24"/>
          <w:szCs w:val="24"/>
        </w:rPr>
        <w:t>into</w:t>
      </w:r>
      <w:r w:rsidRPr="00927A65">
        <w:rPr>
          <w:rFonts w:ascii="Arial" w:hAnsi="Arial" w:cs="Arial"/>
          <w:color w:val="000000"/>
          <w:sz w:val="24"/>
          <w:szCs w:val="24"/>
        </w:rPr>
        <w:t xml:space="preserve"> </w:t>
      </w:r>
      <w:r w:rsidRPr="00927A65">
        <w:rPr>
          <w:rFonts w:ascii="Arial" w:hAnsi="Arial" w:cs="Arial"/>
          <w:sz w:val="24"/>
          <w:szCs w:val="24"/>
        </w:rPr>
        <w:t>CRIS.</w:t>
      </w:r>
      <w:r w:rsidRPr="00927A65">
        <w:rPr>
          <w:rFonts w:ascii="Arial" w:hAnsi="Arial" w:cs="Arial"/>
          <w:color w:val="000000"/>
          <w:sz w:val="24"/>
          <w:szCs w:val="24"/>
        </w:rPr>
        <w:t>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will</w:t>
      </w:r>
      <w:r w:rsidRPr="00927A65">
        <w:rPr>
          <w:rFonts w:ascii="Arial" w:hAnsi="Arial" w:cs="Arial"/>
          <w:color w:val="000000"/>
          <w:sz w:val="24"/>
          <w:szCs w:val="24"/>
        </w:rPr>
        <w:t xml:space="preserve"> </w:t>
      </w:r>
      <w:r w:rsidRPr="00927A65">
        <w:rPr>
          <w:rFonts w:ascii="Arial" w:hAnsi="Arial" w:cs="Arial"/>
          <w:sz w:val="24"/>
          <w:szCs w:val="24"/>
        </w:rPr>
        <w:t>find</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link</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system</w:t>
      </w:r>
      <w:r w:rsidRPr="00927A65">
        <w:rPr>
          <w:rFonts w:ascii="Arial" w:hAnsi="Arial" w:cs="Arial"/>
          <w:color w:val="000000"/>
          <w:sz w:val="24"/>
          <w:szCs w:val="24"/>
        </w:rPr>
        <w:t xml:space="preserve"> </w:t>
      </w:r>
      <w:r w:rsidRPr="00927A65">
        <w:rPr>
          <w:rFonts w:ascii="Arial" w:hAnsi="Arial" w:cs="Arial"/>
          <w:sz w:val="24"/>
          <w:szCs w:val="24"/>
        </w:rPr>
        <w:t>and</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link</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tutorial</w:t>
      </w:r>
      <w:r w:rsidRPr="00927A65">
        <w:rPr>
          <w:rFonts w:ascii="Arial" w:hAnsi="Arial" w:cs="Arial"/>
          <w:color w:val="000000"/>
          <w:sz w:val="24"/>
          <w:szCs w:val="24"/>
        </w:rPr>
        <w:t xml:space="preserve"> </w:t>
      </w:r>
      <w:r w:rsidRPr="00927A65">
        <w:rPr>
          <w:rFonts w:ascii="Arial" w:hAnsi="Arial" w:cs="Arial"/>
          <w:sz w:val="24"/>
          <w:szCs w:val="24"/>
        </w:rPr>
        <w:t>on</w:t>
      </w:r>
      <w:r w:rsidRPr="00927A65">
        <w:rPr>
          <w:rFonts w:ascii="Arial" w:hAnsi="Arial" w:cs="Arial"/>
          <w:color w:val="000000"/>
          <w:sz w:val="24"/>
          <w:szCs w:val="24"/>
        </w:rPr>
        <w:t xml:space="preserve"> their </w:t>
      </w:r>
      <w:r w:rsidRPr="00927A65">
        <w:rPr>
          <w:rFonts w:ascii="Arial" w:hAnsi="Arial" w:cs="Arial"/>
          <w:sz w:val="24"/>
          <w:szCs w:val="24"/>
        </w:rPr>
        <w:t>website at</w:t>
      </w:r>
      <w:r w:rsidRPr="00927A65">
        <w:rPr>
          <w:rFonts w:ascii="Arial" w:hAnsi="Arial" w:cs="Arial"/>
          <w:color w:val="000000"/>
          <w:sz w:val="24"/>
          <w:szCs w:val="24"/>
        </w:rPr>
        <w:t xml:space="preserve"> </w:t>
      </w:r>
      <w:r w:rsidR="00966F4C" w:rsidRPr="00927A65">
        <w:rPr>
          <w:rFonts w:ascii="Arial" w:hAnsi="Arial" w:cs="Arial"/>
          <w:color w:val="000000"/>
          <w:sz w:val="24"/>
          <w:szCs w:val="24"/>
        </w:rPr>
        <w:t xml:space="preserve">- </w:t>
      </w:r>
      <w:hyperlink r:id="rId43" w:history="1">
        <w:r w:rsidR="00966F4C" w:rsidRPr="00927A65">
          <w:rPr>
            <w:rFonts w:ascii="Arial" w:hAnsi="Arial" w:cs="Arial"/>
            <w:color w:val="0000FF"/>
            <w:sz w:val="24"/>
            <w:szCs w:val="24"/>
            <w:u w:val="single"/>
          </w:rPr>
          <w:t>Cultural Resource Information System (CRIS) - NYS Parks, Recreation &amp; Historic Preservation</w:t>
        </w:r>
      </w:hyperlink>
      <w:r w:rsidRPr="00EA6C11">
        <w:rPr>
          <w:rFonts w:ascii="Arial" w:hAnsi="Arial" w:cs="Arial"/>
          <w:color w:val="000000"/>
          <w:sz w:val="22"/>
          <w:szCs w:val="22"/>
        </w:rPr>
        <w:t xml:space="preserve">  </w:t>
      </w:r>
    </w:p>
    <w:p w14:paraId="0B127D48" w14:textId="77777777" w:rsidR="00926653" w:rsidRPr="00EA6C11" w:rsidRDefault="00926653" w:rsidP="00B60285">
      <w:pPr>
        <w:rPr>
          <w:rFonts w:ascii="Arial" w:hAnsi="Arial" w:cs="Arial"/>
          <w:sz w:val="22"/>
          <w:szCs w:val="22"/>
        </w:rPr>
      </w:pPr>
    </w:p>
    <w:p w14:paraId="5F5CEEDF" w14:textId="77777777" w:rsidR="00926653" w:rsidRPr="00927A65" w:rsidRDefault="00926653" w:rsidP="00B60285">
      <w:pPr>
        <w:rPr>
          <w:rFonts w:ascii="Arial" w:hAnsi="Arial" w:cs="Arial"/>
          <w:sz w:val="24"/>
          <w:szCs w:val="24"/>
        </w:rPr>
      </w:pPr>
      <w:r w:rsidRPr="00927A65">
        <w:rPr>
          <w:rFonts w:ascii="Arial" w:hAnsi="Arial" w:cs="Arial"/>
          <w:sz w:val="24"/>
          <w:szCs w:val="24"/>
        </w:rPr>
        <w:t>While</w:t>
      </w:r>
      <w:r w:rsidRPr="00927A65">
        <w:rPr>
          <w:rFonts w:ascii="Arial" w:hAnsi="Arial" w:cs="Arial"/>
          <w:color w:val="000000"/>
          <w:sz w:val="24"/>
          <w:szCs w:val="24"/>
        </w:rPr>
        <w:t xml:space="preserve">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can</w:t>
      </w:r>
      <w:r w:rsidRPr="00927A65">
        <w:rPr>
          <w:rFonts w:ascii="Arial" w:hAnsi="Arial" w:cs="Arial"/>
          <w:color w:val="000000"/>
          <w:sz w:val="24"/>
          <w:szCs w:val="24"/>
        </w:rPr>
        <w:t xml:space="preserve"> </w:t>
      </w:r>
      <w:r w:rsidRPr="00927A65">
        <w:rPr>
          <w:rFonts w:ascii="Arial" w:hAnsi="Arial" w:cs="Arial"/>
          <w:sz w:val="24"/>
          <w:szCs w:val="24"/>
        </w:rPr>
        <w:t>submit</w:t>
      </w:r>
      <w:r w:rsidRPr="00927A65">
        <w:rPr>
          <w:rFonts w:ascii="Arial" w:hAnsi="Arial" w:cs="Arial"/>
          <w:color w:val="000000"/>
          <w:sz w:val="24"/>
          <w:szCs w:val="24"/>
        </w:rPr>
        <w:t xml:space="preserve"> </w:t>
      </w:r>
      <w:r w:rsidRPr="00927A65">
        <w:rPr>
          <w:rFonts w:ascii="Arial" w:hAnsi="Arial" w:cs="Arial"/>
          <w:sz w:val="24"/>
          <w:szCs w:val="24"/>
        </w:rPr>
        <w:t>projects</w:t>
      </w:r>
      <w:r w:rsidRPr="00927A65">
        <w:rPr>
          <w:rFonts w:ascii="Arial" w:hAnsi="Arial" w:cs="Arial"/>
          <w:color w:val="000000"/>
          <w:sz w:val="24"/>
          <w:szCs w:val="24"/>
        </w:rPr>
        <w:t xml:space="preserve"> </w:t>
      </w:r>
      <w:r w:rsidRPr="00927A65">
        <w:rPr>
          <w:rFonts w:ascii="Arial" w:hAnsi="Arial" w:cs="Arial"/>
          <w:sz w:val="24"/>
          <w:szCs w:val="24"/>
        </w:rPr>
        <w:t>as</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guest,</w:t>
      </w:r>
      <w:r w:rsidRPr="00927A65">
        <w:rPr>
          <w:rFonts w:ascii="Arial" w:hAnsi="Arial" w:cs="Arial"/>
          <w:color w:val="000000"/>
          <w:sz w:val="24"/>
          <w:szCs w:val="24"/>
        </w:rPr>
        <w:t xml:space="preserve"> </w:t>
      </w:r>
      <w:r w:rsidRPr="00927A65">
        <w:rPr>
          <w:rFonts w:ascii="Arial" w:hAnsi="Arial" w:cs="Arial"/>
          <w:sz w:val="24"/>
          <w:szCs w:val="24"/>
        </w:rPr>
        <w:t>registering</w:t>
      </w:r>
      <w:r w:rsidRPr="00927A65">
        <w:rPr>
          <w:rFonts w:ascii="Arial" w:hAnsi="Arial" w:cs="Arial"/>
          <w:color w:val="000000"/>
          <w:sz w:val="24"/>
          <w:szCs w:val="24"/>
        </w:rPr>
        <w:t xml:space="preserve"> </w:t>
      </w:r>
      <w:r w:rsidRPr="00927A65">
        <w:rPr>
          <w:rFonts w:ascii="Arial" w:hAnsi="Arial" w:cs="Arial"/>
          <w:sz w:val="24"/>
          <w:szCs w:val="24"/>
        </w:rPr>
        <w:t>will</w:t>
      </w:r>
      <w:r w:rsidRPr="00927A65">
        <w:rPr>
          <w:rFonts w:ascii="Arial" w:hAnsi="Arial" w:cs="Arial"/>
          <w:color w:val="000000"/>
          <w:sz w:val="24"/>
          <w:szCs w:val="24"/>
        </w:rPr>
        <w:t xml:space="preserve"> </w:t>
      </w:r>
      <w:r w:rsidRPr="00927A65">
        <w:rPr>
          <w:rFonts w:ascii="Arial" w:hAnsi="Arial" w:cs="Arial"/>
          <w:sz w:val="24"/>
          <w:szCs w:val="24"/>
        </w:rPr>
        <w:t>save</w:t>
      </w:r>
      <w:r w:rsidRPr="00927A65">
        <w:rPr>
          <w:rFonts w:ascii="Arial" w:hAnsi="Arial" w:cs="Arial"/>
          <w:color w:val="000000"/>
          <w:sz w:val="24"/>
          <w:szCs w:val="24"/>
        </w:rPr>
        <w:t xml:space="preserve"> </w:t>
      </w:r>
      <w:r w:rsidRPr="00927A65">
        <w:rPr>
          <w:rFonts w:ascii="Arial" w:hAnsi="Arial" w:cs="Arial"/>
          <w:sz w:val="24"/>
          <w:szCs w:val="24"/>
        </w:rPr>
        <w:t>time</w:t>
      </w:r>
      <w:r w:rsidRPr="00927A65">
        <w:rPr>
          <w:rFonts w:ascii="Arial" w:hAnsi="Arial" w:cs="Arial"/>
          <w:color w:val="000000"/>
          <w:sz w:val="24"/>
          <w:szCs w:val="24"/>
        </w:rPr>
        <w:t xml:space="preserve"> </w:t>
      </w:r>
      <w:r w:rsidRPr="00927A65">
        <w:rPr>
          <w:rFonts w:ascii="Arial" w:hAnsi="Arial" w:cs="Arial"/>
          <w:sz w:val="24"/>
          <w:szCs w:val="24"/>
        </w:rPr>
        <w:t>in</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future</w:t>
      </w:r>
      <w:r w:rsidRPr="00927A65">
        <w:rPr>
          <w:rFonts w:ascii="Arial" w:hAnsi="Arial" w:cs="Arial"/>
          <w:color w:val="000000"/>
          <w:sz w:val="24"/>
          <w:szCs w:val="24"/>
        </w:rPr>
        <w:t xml:space="preserve"> </w:t>
      </w:r>
      <w:r w:rsidRPr="00927A65">
        <w:rPr>
          <w:rFonts w:ascii="Arial" w:hAnsi="Arial" w:cs="Arial"/>
          <w:sz w:val="24"/>
          <w:szCs w:val="24"/>
        </w:rPr>
        <w:t>if</w:t>
      </w:r>
      <w:r w:rsidRPr="00927A65">
        <w:rPr>
          <w:rFonts w:ascii="Arial" w:hAnsi="Arial" w:cs="Arial"/>
          <w:color w:val="000000"/>
          <w:sz w:val="24"/>
          <w:szCs w:val="24"/>
        </w:rPr>
        <w:t xml:space="preserve">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are</w:t>
      </w:r>
      <w:r w:rsidRPr="00927A65">
        <w:rPr>
          <w:rFonts w:ascii="Arial" w:hAnsi="Arial" w:cs="Arial"/>
          <w:color w:val="000000"/>
          <w:sz w:val="24"/>
          <w:szCs w:val="24"/>
        </w:rPr>
        <w:t xml:space="preserve"> </w:t>
      </w:r>
      <w:r w:rsidRPr="00927A65">
        <w:rPr>
          <w:rFonts w:ascii="Arial" w:hAnsi="Arial" w:cs="Arial"/>
          <w:sz w:val="24"/>
          <w:szCs w:val="24"/>
        </w:rPr>
        <w:t>going</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be</w:t>
      </w:r>
      <w:r w:rsidRPr="00927A65">
        <w:rPr>
          <w:rFonts w:ascii="Arial" w:hAnsi="Arial" w:cs="Arial"/>
          <w:color w:val="000000"/>
          <w:sz w:val="24"/>
          <w:szCs w:val="24"/>
        </w:rPr>
        <w:t xml:space="preserve"> </w:t>
      </w:r>
      <w:r w:rsidRPr="00927A65">
        <w:rPr>
          <w:rFonts w:ascii="Arial" w:hAnsi="Arial" w:cs="Arial"/>
          <w:sz w:val="24"/>
          <w:szCs w:val="24"/>
        </w:rPr>
        <w:t>working</w:t>
      </w:r>
      <w:r w:rsidRPr="00927A65">
        <w:rPr>
          <w:rFonts w:ascii="Arial" w:hAnsi="Arial" w:cs="Arial"/>
          <w:color w:val="000000"/>
          <w:sz w:val="24"/>
          <w:szCs w:val="24"/>
        </w:rPr>
        <w:t xml:space="preserve"> </w:t>
      </w:r>
      <w:r w:rsidRPr="00927A65">
        <w:rPr>
          <w:rFonts w:ascii="Arial" w:hAnsi="Arial" w:cs="Arial"/>
          <w:sz w:val="24"/>
          <w:szCs w:val="24"/>
        </w:rPr>
        <w:t>with</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system</w:t>
      </w:r>
      <w:r w:rsidRPr="00927A65">
        <w:rPr>
          <w:rFonts w:ascii="Arial" w:hAnsi="Arial" w:cs="Arial"/>
          <w:color w:val="000000"/>
          <w:sz w:val="24"/>
          <w:szCs w:val="24"/>
        </w:rPr>
        <w:t xml:space="preserve"> </w:t>
      </w:r>
      <w:r w:rsidRPr="00927A65">
        <w:rPr>
          <w:rFonts w:ascii="Arial" w:hAnsi="Arial" w:cs="Arial"/>
          <w:sz w:val="24"/>
          <w:szCs w:val="24"/>
        </w:rPr>
        <w:t>on</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long</w:t>
      </w:r>
      <w:r w:rsidRPr="00927A65">
        <w:rPr>
          <w:rFonts w:ascii="Arial" w:hAnsi="Arial" w:cs="Arial"/>
          <w:color w:val="000000"/>
          <w:sz w:val="24"/>
          <w:szCs w:val="24"/>
        </w:rPr>
        <w:t xml:space="preserve">-term </w:t>
      </w:r>
      <w:r w:rsidRPr="00927A65">
        <w:rPr>
          <w:rFonts w:ascii="Arial" w:hAnsi="Arial" w:cs="Arial"/>
          <w:sz w:val="24"/>
          <w:szCs w:val="24"/>
        </w:rPr>
        <w:t>basis.</w:t>
      </w:r>
      <w:r w:rsidRPr="00927A65">
        <w:rPr>
          <w:rFonts w:ascii="Arial" w:hAnsi="Arial" w:cs="Arial"/>
          <w:color w:val="000000"/>
          <w:sz w:val="24"/>
          <w:szCs w:val="24"/>
        </w:rPr>
        <w:t xml:space="preserve">  </w:t>
      </w:r>
      <w:r w:rsidRPr="00927A65">
        <w:rPr>
          <w:rFonts w:ascii="Arial" w:hAnsi="Arial" w:cs="Arial"/>
          <w:sz w:val="24"/>
          <w:szCs w:val="24"/>
        </w:rPr>
        <w:t>See</w:t>
      </w:r>
      <w:r w:rsidRPr="00927A65">
        <w:rPr>
          <w:rFonts w:ascii="Arial" w:hAnsi="Arial" w:cs="Arial"/>
          <w:color w:val="000000"/>
          <w:sz w:val="24"/>
          <w:szCs w:val="24"/>
        </w:rPr>
        <w:t xml:space="preserve"> </w:t>
      </w:r>
      <w:r w:rsidRPr="00927A65">
        <w:rPr>
          <w:rFonts w:ascii="Arial" w:hAnsi="Arial" w:cs="Arial"/>
          <w:sz w:val="24"/>
          <w:szCs w:val="24"/>
        </w:rPr>
        <w:t>information</w:t>
      </w:r>
      <w:r w:rsidRPr="00927A65">
        <w:rPr>
          <w:rFonts w:ascii="Arial" w:hAnsi="Arial" w:cs="Arial"/>
          <w:color w:val="000000"/>
          <w:sz w:val="24"/>
          <w:szCs w:val="24"/>
        </w:rPr>
        <w:t xml:space="preserve"> </w:t>
      </w:r>
      <w:r w:rsidRPr="00927A65">
        <w:rPr>
          <w:rFonts w:ascii="Arial" w:hAnsi="Arial" w:cs="Arial"/>
          <w:sz w:val="24"/>
          <w:szCs w:val="24"/>
        </w:rPr>
        <w:t>at</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end</w:t>
      </w:r>
      <w:r w:rsidRPr="00927A65">
        <w:rPr>
          <w:rFonts w:ascii="Arial" w:hAnsi="Arial" w:cs="Arial"/>
          <w:color w:val="000000"/>
          <w:sz w:val="24"/>
          <w:szCs w:val="24"/>
        </w:rPr>
        <w:t xml:space="preserve"> </w:t>
      </w:r>
      <w:r w:rsidRPr="00927A65">
        <w:rPr>
          <w:rFonts w:ascii="Arial" w:hAnsi="Arial" w:cs="Arial"/>
          <w:sz w:val="24"/>
          <w:szCs w:val="24"/>
        </w:rPr>
        <w:t>regarding</w:t>
      </w:r>
      <w:r w:rsidRPr="00927A65">
        <w:rPr>
          <w:rFonts w:ascii="Arial" w:hAnsi="Arial" w:cs="Arial"/>
          <w:color w:val="000000"/>
          <w:sz w:val="24"/>
          <w:szCs w:val="24"/>
        </w:rPr>
        <w:t xml:space="preserve"> </w:t>
      </w:r>
      <w:r w:rsidRPr="00927A65">
        <w:rPr>
          <w:rFonts w:ascii="Arial" w:hAnsi="Arial" w:cs="Arial"/>
          <w:sz w:val="24"/>
          <w:szCs w:val="24"/>
        </w:rPr>
        <w:t>registration.</w:t>
      </w:r>
      <w:r w:rsidRPr="00927A65">
        <w:rPr>
          <w:rFonts w:ascii="Arial" w:hAnsi="Arial" w:cs="Arial"/>
          <w:color w:val="000000"/>
          <w:sz w:val="24"/>
          <w:szCs w:val="24"/>
        </w:rPr>
        <w:t xml:space="preserve">  </w:t>
      </w:r>
      <w:r w:rsidRPr="00927A65">
        <w:rPr>
          <w:rFonts w:ascii="Arial" w:hAnsi="Arial" w:cs="Arial"/>
          <w:sz w:val="24"/>
          <w:szCs w:val="24"/>
        </w:rPr>
        <w:t>Several</w:t>
      </w:r>
      <w:r w:rsidRPr="00927A65">
        <w:rPr>
          <w:rFonts w:ascii="Arial" w:hAnsi="Arial" w:cs="Arial"/>
          <w:color w:val="000000"/>
          <w:sz w:val="24"/>
          <w:szCs w:val="24"/>
        </w:rPr>
        <w:t xml:space="preserve"> </w:t>
      </w:r>
      <w:r w:rsidRPr="00927A65">
        <w:rPr>
          <w:rFonts w:ascii="Arial" w:hAnsi="Arial" w:cs="Arial"/>
          <w:sz w:val="24"/>
          <w:szCs w:val="24"/>
        </w:rPr>
        <w:t>tips:</w:t>
      </w:r>
      <w:r w:rsidRPr="00927A65">
        <w:rPr>
          <w:rFonts w:ascii="Arial" w:hAnsi="Arial" w:cs="Arial"/>
          <w:color w:val="000000"/>
          <w:sz w:val="24"/>
          <w:szCs w:val="24"/>
        </w:rPr>
        <w:t xml:space="preserve">  </w:t>
      </w:r>
    </w:p>
    <w:p w14:paraId="0B44D84D" w14:textId="77777777" w:rsidR="00926653" w:rsidRPr="00927A65" w:rsidRDefault="00926653" w:rsidP="00B60285">
      <w:pPr>
        <w:numPr>
          <w:ilvl w:val="0"/>
          <w:numId w:val="24"/>
        </w:numPr>
        <w:spacing w:after="80"/>
        <w:rPr>
          <w:rFonts w:ascii="Arial" w:hAnsi="Arial" w:cs="Arial"/>
          <w:sz w:val="24"/>
          <w:szCs w:val="24"/>
        </w:rPr>
      </w:pPr>
      <w:r w:rsidRPr="00927A65">
        <w:rPr>
          <w:rFonts w:ascii="Arial" w:hAnsi="Arial" w:cs="Arial"/>
          <w:sz w:val="24"/>
          <w:szCs w:val="24"/>
        </w:rPr>
        <w:t>Begin</w:t>
      </w:r>
      <w:r w:rsidRPr="00927A65">
        <w:rPr>
          <w:rFonts w:ascii="Arial" w:hAnsi="Arial" w:cs="Arial"/>
          <w:color w:val="000000"/>
          <w:sz w:val="24"/>
          <w:szCs w:val="24"/>
        </w:rPr>
        <w:t xml:space="preserve"> </w:t>
      </w:r>
      <w:r w:rsidRPr="00927A65">
        <w:rPr>
          <w:rFonts w:ascii="Arial" w:hAnsi="Arial" w:cs="Arial"/>
          <w:sz w:val="24"/>
          <w:szCs w:val="24"/>
        </w:rPr>
        <w:t>by</w:t>
      </w:r>
      <w:r w:rsidRPr="00927A65">
        <w:rPr>
          <w:rFonts w:ascii="Arial" w:hAnsi="Arial" w:cs="Arial"/>
          <w:color w:val="000000"/>
          <w:sz w:val="24"/>
          <w:szCs w:val="24"/>
        </w:rPr>
        <w:t xml:space="preserve"> </w:t>
      </w:r>
      <w:r w:rsidRPr="00927A65">
        <w:rPr>
          <w:rFonts w:ascii="Arial" w:hAnsi="Arial" w:cs="Arial"/>
          <w:sz w:val="24"/>
          <w:szCs w:val="24"/>
        </w:rPr>
        <w:t>using</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“Submit”</w:t>
      </w:r>
      <w:r w:rsidRPr="00927A65">
        <w:rPr>
          <w:rFonts w:ascii="Arial" w:hAnsi="Arial" w:cs="Arial"/>
          <w:color w:val="000000"/>
          <w:sz w:val="24"/>
          <w:szCs w:val="24"/>
        </w:rPr>
        <w:t xml:space="preserve"> </w:t>
      </w:r>
      <w:r w:rsidRPr="00927A65">
        <w:rPr>
          <w:rFonts w:ascii="Arial" w:hAnsi="Arial" w:cs="Arial"/>
          <w:sz w:val="24"/>
          <w:szCs w:val="24"/>
        </w:rPr>
        <w:t>tab</w:t>
      </w:r>
      <w:r w:rsidRPr="00927A65">
        <w:rPr>
          <w:rFonts w:ascii="Arial" w:hAnsi="Arial" w:cs="Arial"/>
          <w:color w:val="000000"/>
          <w:sz w:val="24"/>
          <w:szCs w:val="24"/>
        </w:rPr>
        <w:t xml:space="preserve"> </w:t>
      </w:r>
      <w:r w:rsidRPr="00927A65">
        <w:rPr>
          <w:rFonts w:ascii="Arial" w:hAnsi="Arial" w:cs="Arial"/>
          <w:sz w:val="24"/>
          <w:szCs w:val="24"/>
        </w:rPr>
        <w:t>on</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landing</w:t>
      </w:r>
      <w:r w:rsidRPr="00927A65">
        <w:rPr>
          <w:rFonts w:ascii="Arial" w:hAnsi="Arial" w:cs="Arial"/>
          <w:color w:val="000000"/>
          <w:sz w:val="24"/>
          <w:szCs w:val="24"/>
        </w:rPr>
        <w:t xml:space="preserve"> </w:t>
      </w:r>
      <w:r w:rsidRPr="00927A65">
        <w:rPr>
          <w:rFonts w:ascii="Arial" w:hAnsi="Arial" w:cs="Arial"/>
          <w:sz w:val="24"/>
          <w:szCs w:val="24"/>
        </w:rPr>
        <w:t>page</w:t>
      </w:r>
      <w:r w:rsidRPr="00927A65">
        <w:rPr>
          <w:rFonts w:ascii="Arial" w:hAnsi="Arial" w:cs="Arial"/>
          <w:color w:val="000000"/>
          <w:sz w:val="24"/>
          <w:szCs w:val="24"/>
        </w:rPr>
        <w:t xml:space="preserve"> </w:t>
      </w:r>
      <w:r w:rsidRPr="00927A65">
        <w:rPr>
          <w:rFonts w:ascii="Arial" w:hAnsi="Arial" w:cs="Arial"/>
          <w:sz w:val="24"/>
          <w:szCs w:val="24"/>
        </w:rPr>
        <w:t>and</w:t>
      </w:r>
      <w:r w:rsidRPr="00927A65">
        <w:rPr>
          <w:rFonts w:ascii="Arial" w:hAnsi="Arial" w:cs="Arial"/>
          <w:color w:val="000000"/>
          <w:sz w:val="24"/>
          <w:szCs w:val="24"/>
        </w:rPr>
        <w:t xml:space="preserve"> </w:t>
      </w:r>
      <w:r w:rsidRPr="00927A65">
        <w:rPr>
          <w:rFonts w:ascii="Arial" w:hAnsi="Arial" w:cs="Arial"/>
          <w:sz w:val="24"/>
          <w:szCs w:val="24"/>
        </w:rPr>
        <w:t>choosing</w:t>
      </w:r>
      <w:r w:rsidRPr="00927A65">
        <w:rPr>
          <w:rFonts w:ascii="Arial" w:hAnsi="Arial" w:cs="Arial"/>
          <w:color w:val="000000"/>
          <w:sz w:val="24"/>
          <w:szCs w:val="24"/>
        </w:rPr>
        <w:t xml:space="preserve"> </w:t>
      </w:r>
      <w:r w:rsidRPr="00927A65">
        <w:rPr>
          <w:rFonts w:ascii="Arial" w:hAnsi="Arial" w:cs="Arial"/>
          <w:sz w:val="24"/>
          <w:szCs w:val="24"/>
        </w:rPr>
        <w:t>“Consultation</w:t>
      </w:r>
      <w:r w:rsidRPr="00927A65">
        <w:rPr>
          <w:rFonts w:ascii="Arial" w:hAnsi="Arial" w:cs="Arial"/>
          <w:color w:val="000000"/>
          <w:sz w:val="24"/>
          <w:szCs w:val="24"/>
        </w:rPr>
        <w:t xml:space="preserve"> </w:t>
      </w:r>
      <w:r w:rsidRPr="00927A65">
        <w:rPr>
          <w:rFonts w:ascii="Arial" w:hAnsi="Arial" w:cs="Arial"/>
          <w:sz w:val="24"/>
          <w:szCs w:val="24"/>
        </w:rPr>
        <w:t>Project.”</w:t>
      </w:r>
    </w:p>
    <w:p w14:paraId="6B2ABC0A" w14:textId="77777777" w:rsidR="00926653" w:rsidRPr="00927A65" w:rsidRDefault="00926653" w:rsidP="00B60285">
      <w:pPr>
        <w:numPr>
          <w:ilvl w:val="0"/>
          <w:numId w:val="24"/>
        </w:numPr>
        <w:spacing w:after="80"/>
        <w:rPr>
          <w:rFonts w:ascii="Arial" w:hAnsi="Arial" w:cs="Arial"/>
          <w:sz w:val="24"/>
          <w:szCs w:val="24"/>
        </w:rPr>
      </w:pPr>
      <w:r w:rsidRPr="00927A65">
        <w:rPr>
          <w:rFonts w:ascii="Arial" w:hAnsi="Arial" w:cs="Arial"/>
          <w:sz w:val="24"/>
          <w:szCs w:val="24"/>
        </w:rPr>
        <w:t>Please</w:t>
      </w:r>
      <w:r w:rsidRPr="00927A65">
        <w:rPr>
          <w:rFonts w:ascii="Arial" w:hAnsi="Arial" w:cs="Arial"/>
          <w:color w:val="000000"/>
          <w:sz w:val="24"/>
          <w:szCs w:val="24"/>
        </w:rPr>
        <w:t xml:space="preserve"> </w:t>
      </w:r>
      <w:r w:rsidRPr="00927A65">
        <w:rPr>
          <w:rFonts w:ascii="Arial" w:hAnsi="Arial" w:cs="Arial"/>
          <w:sz w:val="24"/>
          <w:szCs w:val="24"/>
        </w:rPr>
        <w:t>include</w:t>
      </w:r>
      <w:r w:rsidRPr="00927A65">
        <w:rPr>
          <w:rFonts w:ascii="Arial" w:hAnsi="Arial" w:cs="Arial"/>
          <w:color w:val="000000"/>
          <w:sz w:val="24"/>
          <w:szCs w:val="24"/>
        </w:rPr>
        <w:t xml:space="preserve"> </w:t>
      </w:r>
      <w:r w:rsidRPr="00927A65">
        <w:rPr>
          <w:rFonts w:ascii="Arial" w:hAnsi="Arial" w:cs="Arial"/>
          <w:sz w:val="24"/>
          <w:szCs w:val="24"/>
        </w:rPr>
        <w:t>contact</w:t>
      </w:r>
      <w:r w:rsidRPr="00927A65">
        <w:rPr>
          <w:rFonts w:ascii="Arial" w:hAnsi="Arial" w:cs="Arial"/>
          <w:color w:val="000000"/>
          <w:sz w:val="24"/>
          <w:szCs w:val="24"/>
        </w:rPr>
        <w:t xml:space="preserve"> </w:t>
      </w:r>
      <w:r w:rsidRPr="00927A65">
        <w:rPr>
          <w:rFonts w:ascii="Arial" w:hAnsi="Arial" w:cs="Arial"/>
          <w:sz w:val="24"/>
          <w:szCs w:val="24"/>
        </w:rPr>
        <w:t>information</w:t>
      </w:r>
      <w:r w:rsidRPr="00927A65">
        <w:rPr>
          <w:rFonts w:ascii="Arial" w:hAnsi="Arial" w:cs="Arial"/>
          <w:color w:val="000000"/>
          <w:sz w:val="24"/>
          <w:szCs w:val="24"/>
        </w:rPr>
        <w:t xml:space="preserve"> </w:t>
      </w: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anyone</w:t>
      </w:r>
      <w:r w:rsidRPr="00927A65">
        <w:rPr>
          <w:rFonts w:ascii="Arial" w:hAnsi="Arial" w:cs="Arial"/>
          <w:color w:val="000000"/>
          <w:sz w:val="24"/>
          <w:szCs w:val="24"/>
        </w:rPr>
        <w:t xml:space="preserve"> </w:t>
      </w:r>
      <w:r w:rsidRPr="00927A65">
        <w:rPr>
          <w:rFonts w:ascii="Arial" w:hAnsi="Arial" w:cs="Arial"/>
          <w:sz w:val="24"/>
          <w:szCs w:val="24"/>
        </w:rPr>
        <w:t>who</w:t>
      </w:r>
      <w:r w:rsidRPr="00927A65">
        <w:rPr>
          <w:rFonts w:ascii="Arial" w:hAnsi="Arial" w:cs="Arial"/>
          <w:color w:val="000000"/>
          <w:sz w:val="24"/>
          <w:szCs w:val="24"/>
        </w:rPr>
        <w:t xml:space="preserve"> </w:t>
      </w:r>
      <w:r w:rsidRPr="00927A65">
        <w:rPr>
          <w:rFonts w:ascii="Arial" w:hAnsi="Arial" w:cs="Arial"/>
          <w:sz w:val="24"/>
          <w:szCs w:val="24"/>
        </w:rPr>
        <w:t>should</w:t>
      </w:r>
      <w:r w:rsidRPr="00927A65">
        <w:rPr>
          <w:rFonts w:ascii="Arial" w:hAnsi="Arial" w:cs="Arial"/>
          <w:color w:val="000000"/>
          <w:sz w:val="24"/>
          <w:szCs w:val="24"/>
        </w:rPr>
        <w:t xml:space="preserve"> </w:t>
      </w:r>
      <w:r w:rsidRPr="00927A65">
        <w:rPr>
          <w:rFonts w:ascii="Arial" w:hAnsi="Arial" w:cs="Arial"/>
          <w:sz w:val="24"/>
          <w:szCs w:val="24"/>
        </w:rPr>
        <w:t>receive</w:t>
      </w:r>
      <w:r w:rsidRPr="00927A65">
        <w:rPr>
          <w:rFonts w:ascii="Arial" w:hAnsi="Arial" w:cs="Arial"/>
          <w:color w:val="000000"/>
          <w:sz w:val="24"/>
          <w:szCs w:val="24"/>
        </w:rPr>
        <w:t xml:space="preserve"> </w:t>
      </w:r>
      <w:r w:rsidRPr="00927A65">
        <w:rPr>
          <w:rFonts w:ascii="Arial" w:hAnsi="Arial" w:cs="Arial"/>
          <w:sz w:val="24"/>
          <w:szCs w:val="24"/>
        </w:rPr>
        <w:t>communication</w:t>
      </w:r>
      <w:r w:rsidRPr="00927A65">
        <w:rPr>
          <w:rFonts w:ascii="Arial" w:hAnsi="Arial" w:cs="Arial"/>
          <w:color w:val="000000"/>
          <w:sz w:val="24"/>
          <w:szCs w:val="24"/>
        </w:rPr>
        <w:t xml:space="preserve"> </w:t>
      </w:r>
      <w:r w:rsidRPr="00927A65">
        <w:rPr>
          <w:rFonts w:ascii="Arial" w:hAnsi="Arial" w:cs="Arial"/>
          <w:sz w:val="24"/>
          <w:szCs w:val="24"/>
        </w:rPr>
        <w:t>about</w:t>
      </w:r>
      <w:r w:rsidRPr="00927A65">
        <w:rPr>
          <w:rFonts w:ascii="Arial" w:hAnsi="Arial" w:cs="Arial"/>
          <w:color w:val="000000"/>
          <w:sz w:val="24"/>
          <w:szCs w:val="24"/>
        </w:rPr>
        <w:t xml:space="preserve"> </w:t>
      </w:r>
      <w:r w:rsidRPr="00927A65">
        <w:rPr>
          <w:rFonts w:ascii="Arial" w:hAnsi="Arial" w:cs="Arial"/>
          <w:sz w:val="24"/>
          <w:szCs w:val="24"/>
        </w:rPr>
        <w:t>findings,</w:t>
      </w:r>
      <w:r w:rsidRPr="00927A65">
        <w:rPr>
          <w:rFonts w:ascii="Arial" w:hAnsi="Arial" w:cs="Arial"/>
          <w:color w:val="000000"/>
          <w:sz w:val="24"/>
          <w:szCs w:val="24"/>
        </w:rPr>
        <w:t xml:space="preserve"> </w:t>
      </w:r>
      <w:r w:rsidRPr="00927A65">
        <w:rPr>
          <w:rFonts w:ascii="Arial" w:hAnsi="Arial" w:cs="Arial"/>
          <w:sz w:val="24"/>
          <w:szCs w:val="24"/>
        </w:rPr>
        <w:t>and</w:t>
      </w:r>
      <w:r w:rsidRPr="00927A65">
        <w:rPr>
          <w:rFonts w:ascii="Arial" w:hAnsi="Arial" w:cs="Arial"/>
          <w:color w:val="000000"/>
          <w:sz w:val="24"/>
          <w:szCs w:val="24"/>
        </w:rPr>
        <w:t xml:space="preserve"> </w:t>
      </w:r>
      <w:r w:rsidRPr="00927A65">
        <w:rPr>
          <w:rFonts w:ascii="Arial" w:hAnsi="Arial" w:cs="Arial"/>
          <w:sz w:val="24"/>
          <w:szCs w:val="24"/>
        </w:rPr>
        <w:t>that</w:t>
      </w:r>
      <w:r w:rsidRPr="00927A65">
        <w:rPr>
          <w:rFonts w:ascii="Arial" w:hAnsi="Arial" w:cs="Arial"/>
          <w:color w:val="000000"/>
          <w:sz w:val="24"/>
          <w:szCs w:val="24"/>
        </w:rPr>
        <w:t xml:space="preserve"> </w:t>
      </w:r>
      <w:r w:rsidRPr="00927A65">
        <w:rPr>
          <w:rFonts w:ascii="Arial" w:hAnsi="Arial" w:cs="Arial"/>
          <w:sz w:val="24"/>
          <w:szCs w:val="24"/>
        </w:rPr>
        <w:t>includes</w:t>
      </w:r>
      <w:r w:rsidRPr="00927A65">
        <w:rPr>
          <w:rFonts w:ascii="Arial" w:hAnsi="Arial" w:cs="Arial"/>
          <w:color w:val="000000"/>
          <w:sz w:val="24"/>
          <w:szCs w:val="24"/>
        </w:rPr>
        <w:t xml:space="preserve"> </w:t>
      </w:r>
      <w:r w:rsidRPr="00927A65">
        <w:rPr>
          <w:rFonts w:ascii="Arial" w:hAnsi="Arial" w:cs="Arial"/>
          <w:sz w:val="24"/>
          <w:szCs w:val="24"/>
        </w:rPr>
        <w:t>staff</w:t>
      </w:r>
      <w:r w:rsidRPr="00927A65">
        <w:rPr>
          <w:rFonts w:ascii="Arial" w:hAnsi="Arial" w:cs="Arial"/>
          <w:color w:val="000000"/>
          <w:sz w:val="24"/>
          <w:szCs w:val="24"/>
        </w:rPr>
        <w:t xml:space="preserve"> </w:t>
      </w:r>
      <w:r w:rsidRPr="00927A65">
        <w:rPr>
          <w:rFonts w:ascii="Arial" w:hAnsi="Arial" w:cs="Arial"/>
          <w:sz w:val="24"/>
          <w:szCs w:val="24"/>
        </w:rPr>
        <w:t>at</w:t>
      </w:r>
      <w:r w:rsidRPr="00927A65">
        <w:rPr>
          <w:rFonts w:ascii="Arial" w:hAnsi="Arial" w:cs="Arial"/>
          <w:color w:val="000000"/>
          <w:sz w:val="24"/>
          <w:szCs w:val="24"/>
        </w:rPr>
        <w:t xml:space="preserve"> </w:t>
      </w:r>
      <w:r w:rsidRPr="00927A65">
        <w:rPr>
          <w:rFonts w:ascii="Arial" w:hAnsi="Arial" w:cs="Arial"/>
          <w:sz w:val="24"/>
          <w:szCs w:val="24"/>
        </w:rPr>
        <w:t>any</w:t>
      </w:r>
      <w:r w:rsidRPr="00927A65">
        <w:rPr>
          <w:rFonts w:ascii="Arial" w:hAnsi="Arial" w:cs="Arial"/>
          <w:color w:val="000000"/>
          <w:sz w:val="24"/>
          <w:szCs w:val="24"/>
        </w:rPr>
        <w:t xml:space="preserve"> </w:t>
      </w:r>
      <w:r w:rsidRPr="00927A65">
        <w:rPr>
          <w:rFonts w:ascii="Arial" w:hAnsi="Arial" w:cs="Arial"/>
          <w:sz w:val="24"/>
          <w:szCs w:val="24"/>
        </w:rPr>
        <w:t>permitting</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funding</w:t>
      </w:r>
      <w:r w:rsidRPr="00927A65">
        <w:rPr>
          <w:rFonts w:ascii="Arial" w:hAnsi="Arial" w:cs="Arial"/>
          <w:color w:val="000000"/>
          <w:sz w:val="24"/>
          <w:szCs w:val="24"/>
        </w:rPr>
        <w:t xml:space="preserve"> </w:t>
      </w:r>
      <w:r w:rsidRPr="00927A65">
        <w:rPr>
          <w:rFonts w:ascii="Arial" w:hAnsi="Arial" w:cs="Arial"/>
          <w:sz w:val="24"/>
          <w:szCs w:val="24"/>
        </w:rPr>
        <w:t>agency (*Please specify that an application is being submitted to HHAP).</w:t>
      </w:r>
      <w:r w:rsidRPr="00927A65">
        <w:rPr>
          <w:rFonts w:ascii="Arial" w:hAnsi="Arial" w:cs="Arial"/>
          <w:color w:val="000000"/>
          <w:sz w:val="24"/>
          <w:szCs w:val="24"/>
        </w:rPr>
        <w:t xml:space="preserve">  </w:t>
      </w: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SEQRA</w:t>
      </w:r>
      <w:r w:rsidRPr="00927A65">
        <w:rPr>
          <w:rFonts w:ascii="Arial" w:hAnsi="Arial" w:cs="Arial"/>
          <w:color w:val="000000"/>
          <w:sz w:val="24"/>
          <w:szCs w:val="24"/>
        </w:rPr>
        <w:t xml:space="preserve"> </w:t>
      </w:r>
      <w:r w:rsidRPr="00927A65">
        <w:rPr>
          <w:rFonts w:ascii="Arial" w:hAnsi="Arial" w:cs="Arial"/>
          <w:sz w:val="24"/>
          <w:szCs w:val="24"/>
        </w:rPr>
        <w:t>submissions,</w:t>
      </w:r>
      <w:r w:rsidRPr="00927A65">
        <w:rPr>
          <w:rFonts w:ascii="Arial" w:hAnsi="Arial" w:cs="Arial"/>
          <w:color w:val="000000"/>
          <w:sz w:val="24"/>
          <w:szCs w:val="24"/>
        </w:rPr>
        <w:t xml:space="preserve"> </w:t>
      </w:r>
      <w:r w:rsidRPr="00927A65">
        <w:rPr>
          <w:rFonts w:ascii="Arial" w:hAnsi="Arial" w:cs="Arial"/>
          <w:sz w:val="24"/>
          <w:szCs w:val="24"/>
        </w:rPr>
        <w:t>it</w:t>
      </w:r>
      <w:r w:rsidRPr="00927A65">
        <w:rPr>
          <w:rFonts w:ascii="Arial" w:hAnsi="Arial" w:cs="Arial"/>
          <w:color w:val="000000"/>
          <w:sz w:val="24"/>
          <w:szCs w:val="24"/>
        </w:rPr>
        <w:t xml:space="preserve"> </w:t>
      </w:r>
      <w:r w:rsidRPr="00927A65">
        <w:rPr>
          <w:rFonts w:ascii="Arial" w:hAnsi="Arial" w:cs="Arial"/>
          <w:sz w:val="24"/>
          <w:szCs w:val="24"/>
        </w:rPr>
        <w:t>is</w:t>
      </w:r>
      <w:r w:rsidRPr="00927A65">
        <w:rPr>
          <w:rFonts w:ascii="Arial" w:hAnsi="Arial" w:cs="Arial"/>
          <w:color w:val="000000"/>
          <w:sz w:val="24"/>
          <w:szCs w:val="24"/>
        </w:rPr>
        <w:t xml:space="preserve"> </w:t>
      </w:r>
      <w:r w:rsidRPr="00927A65">
        <w:rPr>
          <w:rFonts w:ascii="Arial" w:hAnsi="Arial" w:cs="Arial"/>
          <w:sz w:val="24"/>
          <w:szCs w:val="24"/>
        </w:rPr>
        <w:t>important</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include</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contact</w:t>
      </w:r>
      <w:r w:rsidRPr="00927A65">
        <w:rPr>
          <w:rFonts w:ascii="Arial" w:hAnsi="Arial" w:cs="Arial"/>
          <w:color w:val="000000"/>
          <w:sz w:val="24"/>
          <w:szCs w:val="24"/>
        </w:rPr>
        <w:t xml:space="preserve"> </w:t>
      </w: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municipality,</w:t>
      </w:r>
      <w:r w:rsidRPr="00927A65">
        <w:rPr>
          <w:rFonts w:ascii="Arial" w:hAnsi="Arial" w:cs="Arial"/>
          <w:color w:val="000000"/>
          <w:sz w:val="24"/>
          <w:szCs w:val="24"/>
        </w:rPr>
        <w:t xml:space="preserve"> </w:t>
      </w:r>
      <w:r w:rsidRPr="00927A65">
        <w:rPr>
          <w:rFonts w:ascii="Arial" w:hAnsi="Arial" w:cs="Arial"/>
          <w:sz w:val="24"/>
          <w:szCs w:val="24"/>
        </w:rPr>
        <w:t>such</w:t>
      </w:r>
      <w:r w:rsidRPr="00927A65">
        <w:rPr>
          <w:rFonts w:ascii="Arial" w:hAnsi="Arial" w:cs="Arial"/>
          <w:color w:val="000000"/>
          <w:sz w:val="24"/>
          <w:szCs w:val="24"/>
        </w:rPr>
        <w:t xml:space="preserve"> </w:t>
      </w:r>
      <w:r w:rsidRPr="00927A65">
        <w:rPr>
          <w:rFonts w:ascii="Arial" w:hAnsi="Arial" w:cs="Arial"/>
          <w:sz w:val="24"/>
          <w:szCs w:val="24"/>
        </w:rPr>
        <w:t>as</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chair</w:t>
      </w:r>
      <w:r w:rsidRPr="00927A65">
        <w:rPr>
          <w:rFonts w:ascii="Arial" w:hAnsi="Arial" w:cs="Arial"/>
          <w:color w:val="000000"/>
          <w:sz w:val="24"/>
          <w:szCs w:val="24"/>
        </w:rPr>
        <w:t xml:space="preserve"> </w:t>
      </w:r>
      <w:r w:rsidRPr="00927A65">
        <w:rPr>
          <w:rFonts w:ascii="Arial" w:hAnsi="Arial" w:cs="Arial"/>
          <w:sz w:val="24"/>
          <w:szCs w:val="24"/>
        </w:rPr>
        <w:t>of</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planning</w:t>
      </w:r>
      <w:r w:rsidRPr="00927A65">
        <w:rPr>
          <w:rFonts w:ascii="Arial" w:hAnsi="Arial" w:cs="Arial"/>
          <w:color w:val="000000"/>
          <w:sz w:val="24"/>
          <w:szCs w:val="24"/>
        </w:rPr>
        <w:t xml:space="preserve"> </w:t>
      </w:r>
      <w:r w:rsidRPr="00927A65">
        <w:rPr>
          <w:rFonts w:ascii="Arial" w:hAnsi="Arial" w:cs="Arial"/>
          <w:sz w:val="24"/>
          <w:szCs w:val="24"/>
        </w:rPr>
        <w:t>board</w:t>
      </w:r>
      <w:r w:rsidRPr="00927A65">
        <w:rPr>
          <w:rFonts w:ascii="Arial" w:hAnsi="Arial" w:cs="Arial"/>
          <w:color w:val="000000"/>
          <w:sz w:val="24"/>
          <w:szCs w:val="24"/>
        </w:rPr>
        <w:t xml:space="preserve"> </w:t>
      </w:r>
      <w:r w:rsidRPr="00927A65">
        <w:rPr>
          <w:rFonts w:ascii="Arial" w:hAnsi="Arial" w:cs="Arial"/>
          <w:sz w:val="24"/>
          <w:szCs w:val="24"/>
        </w:rPr>
        <w:t>and/or</w:t>
      </w:r>
      <w:r w:rsidRPr="00927A65">
        <w:rPr>
          <w:rFonts w:ascii="Arial" w:hAnsi="Arial" w:cs="Arial"/>
          <w:color w:val="000000"/>
          <w:sz w:val="24"/>
          <w:szCs w:val="24"/>
        </w:rPr>
        <w:t xml:space="preserve"> </w:t>
      </w:r>
      <w:r w:rsidRPr="00927A65">
        <w:rPr>
          <w:rFonts w:ascii="Arial" w:hAnsi="Arial" w:cs="Arial"/>
          <w:sz w:val="24"/>
          <w:szCs w:val="24"/>
        </w:rPr>
        <w:t>planning</w:t>
      </w:r>
      <w:r w:rsidRPr="00927A65">
        <w:rPr>
          <w:rFonts w:ascii="Arial" w:hAnsi="Arial" w:cs="Arial"/>
          <w:color w:val="000000"/>
          <w:sz w:val="24"/>
          <w:szCs w:val="24"/>
        </w:rPr>
        <w:t xml:space="preserve"> </w:t>
      </w:r>
      <w:r w:rsidRPr="00927A65">
        <w:rPr>
          <w:rFonts w:ascii="Arial" w:hAnsi="Arial" w:cs="Arial"/>
          <w:sz w:val="24"/>
          <w:szCs w:val="24"/>
        </w:rPr>
        <w:t>staff.</w:t>
      </w:r>
      <w:r w:rsidRPr="00927A65">
        <w:rPr>
          <w:rFonts w:ascii="Arial" w:hAnsi="Arial" w:cs="Arial"/>
          <w:color w:val="000000"/>
          <w:sz w:val="24"/>
          <w:szCs w:val="24"/>
        </w:rPr>
        <w:t xml:space="preserve">  </w:t>
      </w:r>
    </w:p>
    <w:p w14:paraId="617CC311" w14:textId="591E41DB" w:rsidR="00926653" w:rsidRPr="00927A65" w:rsidRDefault="00926653" w:rsidP="00B60285">
      <w:pPr>
        <w:numPr>
          <w:ilvl w:val="0"/>
          <w:numId w:val="24"/>
        </w:numPr>
        <w:spacing w:after="80"/>
        <w:rPr>
          <w:rFonts w:ascii="Arial" w:hAnsi="Arial" w:cs="Arial"/>
          <w:sz w:val="24"/>
          <w:szCs w:val="24"/>
        </w:rPr>
      </w:pP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projects</w:t>
      </w:r>
      <w:r w:rsidRPr="00927A65">
        <w:rPr>
          <w:rFonts w:ascii="Arial" w:hAnsi="Arial" w:cs="Arial"/>
          <w:color w:val="000000"/>
          <w:sz w:val="24"/>
          <w:szCs w:val="24"/>
        </w:rPr>
        <w:t xml:space="preserve"> </w:t>
      </w:r>
      <w:r w:rsidRPr="00927A65">
        <w:rPr>
          <w:rFonts w:ascii="Arial" w:hAnsi="Arial" w:cs="Arial"/>
          <w:sz w:val="24"/>
          <w:szCs w:val="24"/>
        </w:rPr>
        <w:t>submitted</w:t>
      </w:r>
      <w:r w:rsidRPr="00927A65">
        <w:rPr>
          <w:rFonts w:ascii="Arial" w:hAnsi="Arial" w:cs="Arial"/>
          <w:color w:val="000000"/>
          <w:sz w:val="24"/>
          <w:szCs w:val="24"/>
        </w:rPr>
        <w:t xml:space="preserve"> </w:t>
      </w:r>
      <w:r w:rsidRPr="00927A65">
        <w:rPr>
          <w:rFonts w:ascii="Arial" w:hAnsi="Arial" w:cs="Arial"/>
          <w:sz w:val="24"/>
          <w:szCs w:val="24"/>
        </w:rPr>
        <w:t>as</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SEQRA</w:t>
      </w:r>
      <w:r w:rsidRPr="00927A65">
        <w:rPr>
          <w:rFonts w:ascii="Arial" w:hAnsi="Arial" w:cs="Arial"/>
          <w:color w:val="000000"/>
          <w:sz w:val="24"/>
          <w:szCs w:val="24"/>
        </w:rPr>
        <w:t xml:space="preserve"> </w:t>
      </w:r>
      <w:r w:rsidRPr="00927A65">
        <w:rPr>
          <w:rFonts w:ascii="Arial" w:hAnsi="Arial" w:cs="Arial"/>
          <w:sz w:val="24"/>
          <w:szCs w:val="24"/>
        </w:rPr>
        <w:t>Lead</w:t>
      </w:r>
      <w:r w:rsidRPr="00927A65">
        <w:rPr>
          <w:rFonts w:ascii="Arial" w:hAnsi="Arial" w:cs="Arial"/>
          <w:color w:val="000000"/>
          <w:sz w:val="24"/>
          <w:szCs w:val="24"/>
        </w:rPr>
        <w:t xml:space="preserve"> </w:t>
      </w:r>
      <w:r w:rsidRPr="00927A65">
        <w:rPr>
          <w:rFonts w:ascii="Arial" w:hAnsi="Arial" w:cs="Arial"/>
          <w:sz w:val="24"/>
          <w:szCs w:val="24"/>
        </w:rPr>
        <w:t>Agency</w:t>
      </w:r>
      <w:r w:rsidRPr="00927A65">
        <w:rPr>
          <w:rFonts w:ascii="Arial" w:hAnsi="Arial" w:cs="Arial"/>
          <w:color w:val="000000"/>
          <w:sz w:val="24"/>
          <w:szCs w:val="24"/>
        </w:rPr>
        <w:t xml:space="preserve"> </w:t>
      </w:r>
      <w:r w:rsidRPr="00927A65">
        <w:rPr>
          <w:rFonts w:ascii="Arial" w:hAnsi="Arial" w:cs="Arial"/>
          <w:sz w:val="24"/>
          <w:szCs w:val="24"/>
        </w:rPr>
        <w:t>notice,</w:t>
      </w:r>
      <w:r w:rsidRPr="00927A65">
        <w:rPr>
          <w:rFonts w:ascii="Arial" w:hAnsi="Arial" w:cs="Arial"/>
          <w:color w:val="000000"/>
          <w:sz w:val="24"/>
          <w:szCs w:val="24"/>
        </w:rPr>
        <w:t xml:space="preserve"> </w:t>
      </w:r>
      <w:r w:rsidRPr="00927A65">
        <w:rPr>
          <w:rFonts w:ascii="Arial" w:hAnsi="Arial" w:cs="Arial"/>
          <w:sz w:val="24"/>
          <w:szCs w:val="24"/>
        </w:rPr>
        <w:t>please</w:t>
      </w:r>
      <w:r w:rsidRPr="00927A65">
        <w:rPr>
          <w:rFonts w:ascii="Arial" w:hAnsi="Arial" w:cs="Arial"/>
          <w:color w:val="000000"/>
          <w:sz w:val="24"/>
          <w:szCs w:val="24"/>
        </w:rPr>
        <w:t xml:space="preserve"> </w:t>
      </w:r>
      <w:r w:rsidRPr="00927A65">
        <w:rPr>
          <w:rFonts w:ascii="Arial" w:hAnsi="Arial" w:cs="Arial"/>
          <w:sz w:val="24"/>
          <w:szCs w:val="24"/>
        </w:rPr>
        <w:t>clarify</w:t>
      </w:r>
      <w:r w:rsidRPr="00927A65">
        <w:rPr>
          <w:rFonts w:ascii="Arial" w:hAnsi="Arial" w:cs="Arial"/>
          <w:color w:val="000000"/>
          <w:sz w:val="24"/>
          <w:szCs w:val="24"/>
        </w:rPr>
        <w:t xml:space="preserve"> </w:t>
      </w:r>
      <w:r w:rsidRPr="00927A65">
        <w:rPr>
          <w:rFonts w:ascii="Arial" w:hAnsi="Arial" w:cs="Arial"/>
          <w:sz w:val="24"/>
          <w:szCs w:val="24"/>
        </w:rPr>
        <w:t>whether</w:t>
      </w:r>
      <w:r w:rsidRPr="00927A65">
        <w:rPr>
          <w:rFonts w:ascii="Arial" w:hAnsi="Arial" w:cs="Arial"/>
          <w:color w:val="000000"/>
          <w:sz w:val="24"/>
          <w:szCs w:val="24"/>
        </w:rPr>
        <w:t xml:space="preserve"> </w:t>
      </w:r>
      <w:r w:rsidRPr="00927A65">
        <w:rPr>
          <w:rFonts w:ascii="Arial" w:hAnsi="Arial" w:cs="Arial"/>
          <w:sz w:val="24"/>
          <w:szCs w:val="24"/>
        </w:rPr>
        <w:t>there</w:t>
      </w:r>
      <w:r w:rsidRPr="00927A65">
        <w:rPr>
          <w:rFonts w:ascii="Arial" w:hAnsi="Arial" w:cs="Arial"/>
          <w:color w:val="000000"/>
          <w:sz w:val="24"/>
          <w:szCs w:val="24"/>
        </w:rPr>
        <w:t xml:space="preserve"> </w:t>
      </w:r>
      <w:r w:rsidRPr="00927A65">
        <w:rPr>
          <w:rFonts w:ascii="Arial" w:hAnsi="Arial" w:cs="Arial"/>
          <w:sz w:val="24"/>
          <w:szCs w:val="24"/>
        </w:rPr>
        <w:t>will</w:t>
      </w:r>
      <w:r w:rsidRPr="00927A65">
        <w:rPr>
          <w:rFonts w:ascii="Arial" w:hAnsi="Arial" w:cs="Arial"/>
          <w:color w:val="000000"/>
          <w:sz w:val="24"/>
          <w:szCs w:val="24"/>
        </w:rPr>
        <w:t xml:space="preserve"> </w:t>
      </w:r>
      <w:r w:rsidRPr="00927A65">
        <w:rPr>
          <w:rFonts w:ascii="Arial" w:hAnsi="Arial" w:cs="Arial"/>
          <w:sz w:val="24"/>
          <w:szCs w:val="24"/>
        </w:rPr>
        <w:t>be</w:t>
      </w:r>
      <w:r w:rsidRPr="00927A65">
        <w:rPr>
          <w:rFonts w:ascii="Arial" w:hAnsi="Arial" w:cs="Arial"/>
          <w:color w:val="000000"/>
          <w:sz w:val="24"/>
          <w:szCs w:val="24"/>
        </w:rPr>
        <w:t xml:space="preserve"> </w:t>
      </w:r>
      <w:r w:rsidRPr="00927A65">
        <w:rPr>
          <w:rFonts w:ascii="Arial" w:hAnsi="Arial" w:cs="Arial"/>
          <w:sz w:val="24"/>
          <w:szCs w:val="24"/>
        </w:rPr>
        <w:t>additional</w:t>
      </w:r>
      <w:r w:rsidRPr="00927A65">
        <w:rPr>
          <w:rFonts w:ascii="Arial" w:hAnsi="Arial" w:cs="Arial"/>
          <w:color w:val="000000"/>
          <w:sz w:val="24"/>
          <w:szCs w:val="24"/>
        </w:rPr>
        <w:t xml:space="preserve"> </w:t>
      </w:r>
      <w:r w:rsidRPr="00927A65">
        <w:rPr>
          <w:rFonts w:ascii="Arial" w:hAnsi="Arial" w:cs="Arial"/>
          <w:sz w:val="24"/>
          <w:szCs w:val="24"/>
        </w:rPr>
        <w:t>permits</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sources</w:t>
      </w:r>
      <w:r w:rsidRPr="00927A65">
        <w:rPr>
          <w:rFonts w:ascii="Arial" w:hAnsi="Arial" w:cs="Arial"/>
          <w:color w:val="000000"/>
          <w:sz w:val="24"/>
          <w:szCs w:val="24"/>
        </w:rPr>
        <w:t xml:space="preserve"> </w:t>
      </w:r>
      <w:r w:rsidRPr="00927A65">
        <w:rPr>
          <w:rFonts w:ascii="Arial" w:hAnsi="Arial" w:cs="Arial"/>
          <w:sz w:val="24"/>
          <w:szCs w:val="24"/>
        </w:rPr>
        <w:t>of</w:t>
      </w:r>
      <w:r w:rsidRPr="00927A65">
        <w:rPr>
          <w:rFonts w:ascii="Arial" w:hAnsi="Arial" w:cs="Arial"/>
          <w:color w:val="000000"/>
          <w:sz w:val="24"/>
          <w:szCs w:val="24"/>
        </w:rPr>
        <w:t xml:space="preserve"> </w:t>
      </w:r>
      <w:r w:rsidRPr="00927A65">
        <w:rPr>
          <w:rFonts w:ascii="Arial" w:hAnsi="Arial" w:cs="Arial"/>
          <w:sz w:val="24"/>
          <w:szCs w:val="24"/>
        </w:rPr>
        <w:t>funding</w:t>
      </w:r>
      <w:r w:rsidRPr="00927A65">
        <w:rPr>
          <w:rFonts w:ascii="Arial" w:hAnsi="Arial" w:cs="Arial"/>
          <w:color w:val="000000"/>
          <w:sz w:val="24"/>
          <w:szCs w:val="24"/>
        </w:rPr>
        <w:t xml:space="preserve"> </w:t>
      </w:r>
      <w:r w:rsidRPr="00927A65">
        <w:rPr>
          <w:rFonts w:ascii="Arial" w:hAnsi="Arial" w:cs="Arial"/>
          <w:sz w:val="24"/>
          <w:szCs w:val="24"/>
        </w:rPr>
        <w:t>involved</w:t>
      </w:r>
      <w:r w:rsidRPr="00927A65">
        <w:rPr>
          <w:rFonts w:ascii="Arial" w:hAnsi="Arial" w:cs="Arial"/>
          <w:color w:val="000000"/>
          <w:sz w:val="24"/>
          <w:szCs w:val="24"/>
        </w:rPr>
        <w:t xml:space="preserve"> </w:t>
      </w:r>
      <w:r w:rsidRPr="00927A65">
        <w:rPr>
          <w:rFonts w:ascii="Arial" w:hAnsi="Arial" w:cs="Arial"/>
          <w:sz w:val="24"/>
          <w:szCs w:val="24"/>
        </w:rPr>
        <w:t>in</w:t>
      </w:r>
      <w:r w:rsidRPr="00927A65">
        <w:rPr>
          <w:rFonts w:ascii="Arial" w:hAnsi="Arial" w:cs="Arial"/>
          <w:color w:val="000000"/>
          <w:sz w:val="24"/>
          <w:szCs w:val="24"/>
        </w:rPr>
        <w:t xml:space="preserve"> </w:t>
      </w:r>
      <w:r w:rsidRPr="00927A65">
        <w:rPr>
          <w:rFonts w:ascii="Arial" w:hAnsi="Arial" w:cs="Arial"/>
          <w:sz w:val="24"/>
          <w:szCs w:val="24"/>
        </w:rPr>
        <w:t>future</w:t>
      </w:r>
      <w:r w:rsidRPr="00927A65">
        <w:rPr>
          <w:rFonts w:ascii="Arial" w:hAnsi="Arial" w:cs="Arial"/>
          <w:color w:val="000000"/>
          <w:sz w:val="24"/>
          <w:szCs w:val="24"/>
        </w:rPr>
        <w:t xml:space="preserve"> </w:t>
      </w:r>
      <w:r w:rsidRPr="00927A65">
        <w:rPr>
          <w:rFonts w:ascii="Arial" w:hAnsi="Arial" w:cs="Arial"/>
          <w:sz w:val="24"/>
          <w:szCs w:val="24"/>
        </w:rPr>
        <w:t>phases</w:t>
      </w:r>
      <w:r w:rsidRPr="00927A65">
        <w:rPr>
          <w:rFonts w:ascii="Arial" w:hAnsi="Arial" w:cs="Arial"/>
          <w:color w:val="000000"/>
          <w:sz w:val="24"/>
          <w:szCs w:val="24"/>
        </w:rPr>
        <w:t xml:space="preserve"> </w:t>
      </w:r>
      <w:r w:rsidRPr="00927A65">
        <w:rPr>
          <w:rFonts w:ascii="Arial" w:hAnsi="Arial" w:cs="Arial"/>
          <w:sz w:val="24"/>
          <w:szCs w:val="24"/>
        </w:rPr>
        <w:t>of</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project.</w:t>
      </w:r>
      <w:r w:rsidRPr="00927A65">
        <w:rPr>
          <w:rFonts w:ascii="Arial" w:hAnsi="Arial" w:cs="Arial"/>
          <w:color w:val="000000"/>
          <w:sz w:val="24"/>
          <w:szCs w:val="24"/>
        </w:rPr>
        <w:t> </w:t>
      </w:r>
      <w:r w:rsidRPr="00927A65">
        <w:rPr>
          <w:rFonts w:ascii="Arial" w:hAnsi="Arial" w:cs="Arial"/>
          <w:sz w:val="24"/>
          <w:szCs w:val="24"/>
        </w:rPr>
        <w:t>If</w:t>
      </w:r>
      <w:r w:rsidRPr="00927A65">
        <w:rPr>
          <w:rFonts w:ascii="Arial" w:hAnsi="Arial" w:cs="Arial"/>
          <w:color w:val="000000"/>
          <w:sz w:val="24"/>
          <w:szCs w:val="24"/>
        </w:rPr>
        <w:t xml:space="preserve"> </w:t>
      </w:r>
      <w:r w:rsidRPr="00927A65">
        <w:rPr>
          <w:rFonts w:ascii="Arial" w:hAnsi="Arial" w:cs="Arial"/>
          <w:sz w:val="24"/>
          <w:szCs w:val="24"/>
        </w:rPr>
        <w:t>it</w:t>
      </w:r>
      <w:r w:rsidRPr="00927A65">
        <w:rPr>
          <w:rFonts w:ascii="Arial" w:hAnsi="Arial" w:cs="Arial"/>
          <w:color w:val="000000"/>
          <w:sz w:val="24"/>
          <w:szCs w:val="24"/>
        </w:rPr>
        <w:t xml:space="preserve"> </w:t>
      </w:r>
      <w:r w:rsidRPr="00927A65">
        <w:rPr>
          <w:rFonts w:ascii="Arial" w:hAnsi="Arial" w:cs="Arial"/>
          <w:sz w:val="24"/>
          <w:szCs w:val="24"/>
        </w:rPr>
        <w:t>is</w:t>
      </w:r>
      <w:r w:rsidRPr="00927A65">
        <w:rPr>
          <w:rFonts w:ascii="Arial" w:hAnsi="Arial" w:cs="Arial"/>
          <w:color w:val="000000"/>
          <w:sz w:val="24"/>
          <w:szCs w:val="24"/>
        </w:rPr>
        <w:t xml:space="preserve"> </w:t>
      </w:r>
      <w:r w:rsidRPr="00927A65">
        <w:rPr>
          <w:rFonts w:ascii="Arial" w:hAnsi="Arial" w:cs="Arial"/>
          <w:sz w:val="24"/>
          <w:szCs w:val="24"/>
        </w:rPr>
        <w:t>likely</w:t>
      </w:r>
      <w:r w:rsidRPr="00927A65">
        <w:rPr>
          <w:rFonts w:ascii="Arial" w:hAnsi="Arial" w:cs="Arial"/>
          <w:color w:val="000000"/>
          <w:sz w:val="24"/>
          <w:szCs w:val="24"/>
        </w:rPr>
        <w:t xml:space="preserve"> </w:t>
      </w:r>
      <w:r w:rsidRPr="00927A65">
        <w:rPr>
          <w:rFonts w:ascii="Arial" w:hAnsi="Arial" w:cs="Arial"/>
          <w:sz w:val="24"/>
          <w:szCs w:val="24"/>
        </w:rPr>
        <w:t>that</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development</w:t>
      </w:r>
      <w:r w:rsidRPr="00927A65">
        <w:rPr>
          <w:rFonts w:ascii="Arial" w:hAnsi="Arial" w:cs="Arial"/>
          <w:color w:val="000000"/>
          <w:sz w:val="24"/>
          <w:szCs w:val="24"/>
        </w:rPr>
        <w:t xml:space="preserve"> </w:t>
      </w:r>
      <w:r w:rsidRPr="00927A65">
        <w:rPr>
          <w:rFonts w:ascii="Arial" w:hAnsi="Arial" w:cs="Arial"/>
          <w:sz w:val="24"/>
          <w:szCs w:val="24"/>
        </w:rPr>
        <w:t>will</w:t>
      </w:r>
      <w:r w:rsidRPr="00927A65">
        <w:rPr>
          <w:rFonts w:ascii="Arial" w:hAnsi="Arial" w:cs="Arial"/>
          <w:color w:val="000000"/>
          <w:sz w:val="24"/>
          <w:szCs w:val="24"/>
        </w:rPr>
        <w:t xml:space="preserve"> </w:t>
      </w:r>
      <w:r w:rsidRPr="00927A65">
        <w:rPr>
          <w:rFonts w:ascii="Arial" w:hAnsi="Arial" w:cs="Arial"/>
          <w:sz w:val="24"/>
          <w:szCs w:val="24"/>
        </w:rPr>
        <w:t>require</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state</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federal</w:t>
      </w:r>
      <w:r w:rsidRPr="00927A65">
        <w:rPr>
          <w:rFonts w:ascii="Arial" w:hAnsi="Arial" w:cs="Arial"/>
          <w:color w:val="000000"/>
          <w:sz w:val="24"/>
          <w:szCs w:val="24"/>
        </w:rPr>
        <w:t xml:space="preserve"> </w:t>
      </w:r>
      <w:r w:rsidRPr="00927A65">
        <w:rPr>
          <w:rFonts w:ascii="Arial" w:hAnsi="Arial" w:cs="Arial"/>
          <w:sz w:val="24"/>
          <w:szCs w:val="24"/>
        </w:rPr>
        <w:t>permit</w:t>
      </w:r>
      <w:r w:rsidRPr="00927A65">
        <w:rPr>
          <w:rFonts w:ascii="Arial" w:hAnsi="Arial" w:cs="Arial"/>
          <w:color w:val="000000"/>
          <w:sz w:val="24"/>
          <w:szCs w:val="24"/>
        </w:rPr>
        <w:t xml:space="preserve"> </w:t>
      </w:r>
      <w:r w:rsidRPr="00927A65">
        <w:rPr>
          <w:rFonts w:ascii="Arial" w:hAnsi="Arial" w:cs="Arial"/>
          <w:sz w:val="24"/>
          <w:szCs w:val="24"/>
        </w:rPr>
        <w:t>in</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later</w:t>
      </w:r>
      <w:r w:rsidRPr="00927A65">
        <w:rPr>
          <w:rFonts w:ascii="Arial" w:hAnsi="Arial" w:cs="Arial"/>
          <w:color w:val="000000"/>
          <w:sz w:val="24"/>
          <w:szCs w:val="24"/>
        </w:rPr>
        <w:t xml:space="preserve"> </w:t>
      </w:r>
      <w:r w:rsidRPr="00927A65">
        <w:rPr>
          <w:rFonts w:ascii="Arial" w:hAnsi="Arial" w:cs="Arial"/>
          <w:sz w:val="24"/>
          <w:szCs w:val="24"/>
        </w:rPr>
        <w:t>phase</w:t>
      </w:r>
      <w:r w:rsidRPr="00927A65">
        <w:rPr>
          <w:rFonts w:ascii="Arial" w:hAnsi="Arial" w:cs="Arial"/>
          <w:color w:val="000000"/>
          <w:sz w:val="24"/>
          <w:szCs w:val="24"/>
        </w:rPr>
        <w:t xml:space="preserve"> </w:t>
      </w:r>
      <w:r w:rsidRPr="00927A65">
        <w:rPr>
          <w:rFonts w:ascii="Arial" w:hAnsi="Arial" w:cs="Arial"/>
          <w:sz w:val="24"/>
          <w:szCs w:val="24"/>
        </w:rPr>
        <w:t>(such</w:t>
      </w:r>
      <w:r w:rsidRPr="00927A65">
        <w:rPr>
          <w:rFonts w:ascii="Arial" w:hAnsi="Arial" w:cs="Arial"/>
          <w:color w:val="000000"/>
          <w:sz w:val="24"/>
          <w:szCs w:val="24"/>
        </w:rPr>
        <w:t xml:space="preserve"> </w:t>
      </w:r>
      <w:r w:rsidRPr="00927A65">
        <w:rPr>
          <w:rFonts w:ascii="Arial" w:hAnsi="Arial" w:cs="Arial"/>
          <w:sz w:val="24"/>
          <w:szCs w:val="24"/>
        </w:rPr>
        <w:t>as</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DEC</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Army</w:t>
      </w:r>
      <w:r w:rsidRPr="00927A65">
        <w:rPr>
          <w:rFonts w:ascii="Arial" w:hAnsi="Arial" w:cs="Arial"/>
          <w:color w:val="000000"/>
          <w:sz w:val="24"/>
          <w:szCs w:val="24"/>
        </w:rPr>
        <w:t xml:space="preserve"> </w:t>
      </w:r>
      <w:r w:rsidRPr="00927A65">
        <w:rPr>
          <w:rFonts w:ascii="Arial" w:hAnsi="Arial" w:cs="Arial"/>
          <w:sz w:val="24"/>
          <w:szCs w:val="24"/>
        </w:rPr>
        <w:t>Corps</w:t>
      </w:r>
      <w:r w:rsidRPr="00927A65">
        <w:rPr>
          <w:rFonts w:ascii="Arial" w:hAnsi="Arial" w:cs="Arial"/>
          <w:color w:val="000000"/>
          <w:sz w:val="24"/>
          <w:szCs w:val="24"/>
        </w:rPr>
        <w:t xml:space="preserve"> </w:t>
      </w:r>
      <w:r w:rsidRPr="00927A65">
        <w:rPr>
          <w:rFonts w:ascii="Arial" w:hAnsi="Arial" w:cs="Arial"/>
          <w:sz w:val="24"/>
          <w:szCs w:val="24"/>
        </w:rPr>
        <w:t>permit)</w:t>
      </w:r>
      <w:r w:rsidRPr="00927A65">
        <w:rPr>
          <w:rFonts w:ascii="Arial" w:hAnsi="Arial" w:cs="Arial"/>
          <w:color w:val="000000"/>
          <w:sz w:val="24"/>
          <w:szCs w:val="24"/>
        </w:rPr>
        <w:t xml:space="preserve"> </w:t>
      </w:r>
      <w:r w:rsidRPr="00927A65">
        <w:rPr>
          <w:rFonts w:ascii="Arial" w:hAnsi="Arial" w:cs="Arial"/>
          <w:sz w:val="24"/>
          <w:szCs w:val="24"/>
        </w:rPr>
        <w:t>we</w:t>
      </w:r>
      <w:r w:rsidRPr="00927A65">
        <w:rPr>
          <w:rFonts w:ascii="Arial" w:hAnsi="Arial" w:cs="Arial"/>
          <w:color w:val="000000"/>
          <w:sz w:val="24"/>
          <w:szCs w:val="24"/>
        </w:rPr>
        <w:t xml:space="preserve"> </w:t>
      </w:r>
      <w:r w:rsidRPr="00927A65">
        <w:rPr>
          <w:rFonts w:ascii="Arial" w:hAnsi="Arial" w:cs="Arial"/>
          <w:sz w:val="24"/>
          <w:szCs w:val="24"/>
        </w:rPr>
        <w:t>may</w:t>
      </w:r>
      <w:r w:rsidRPr="00927A65">
        <w:rPr>
          <w:rFonts w:ascii="Arial" w:hAnsi="Arial" w:cs="Arial"/>
          <w:color w:val="000000"/>
          <w:sz w:val="24"/>
          <w:szCs w:val="24"/>
        </w:rPr>
        <w:t xml:space="preserve"> </w:t>
      </w:r>
      <w:r w:rsidRPr="00927A65">
        <w:rPr>
          <w:rFonts w:ascii="Arial" w:hAnsi="Arial" w:cs="Arial"/>
          <w:sz w:val="24"/>
          <w:szCs w:val="24"/>
        </w:rPr>
        <w:t>review</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project</w:t>
      </w:r>
      <w:r w:rsidRPr="00927A65">
        <w:rPr>
          <w:rFonts w:ascii="Arial" w:hAnsi="Arial" w:cs="Arial"/>
          <w:color w:val="000000"/>
          <w:sz w:val="24"/>
          <w:szCs w:val="24"/>
        </w:rPr>
        <w:t xml:space="preserve"> </w:t>
      </w:r>
      <w:r w:rsidRPr="00927A65">
        <w:rPr>
          <w:rFonts w:ascii="Arial" w:hAnsi="Arial" w:cs="Arial"/>
          <w:sz w:val="24"/>
          <w:szCs w:val="24"/>
        </w:rPr>
        <w:t>under</w:t>
      </w:r>
      <w:r w:rsidRPr="00927A65">
        <w:rPr>
          <w:rFonts w:ascii="Arial" w:hAnsi="Arial" w:cs="Arial"/>
          <w:color w:val="000000"/>
          <w:sz w:val="24"/>
          <w:szCs w:val="24"/>
        </w:rPr>
        <w:t xml:space="preserve"> </w:t>
      </w:r>
      <w:r w:rsidRPr="00927A65">
        <w:rPr>
          <w:rFonts w:ascii="Arial" w:hAnsi="Arial" w:cs="Arial"/>
          <w:sz w:val="24"/>
          <w:szCs w:val="24"/>
        </w:rPr>
        <w:t>Section</w:t>
      </w:r>
      <w:r w:rsidRPr="00927A65">
        <w:rPr>
          <w:rFonts w:ascii="Arial" w:hAnsi="Arial" w:cs="Arial"/>
          <w:color w:val="000000"/>
          <w:sz w:val="24"/>
          <w:szCs w:val="24"/>
        </w:rPr>
        <w:t xml:space="preserve"> </w:t>
      </w:r>
      <w:r w:rsidRPr="00927A65">
        <w:rPr>
          <w:rFonts w:ascii="Arial" w:hAnsi="Arial" w:cs="Arial"/>
          <w:sz w:val="24"/>
          <w:szCs w:val="24"/>
        </w:rPr>
        <w:t>14.09</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106.</w:t>
      </w:r>
      <w:r w:rsidRPr="00927A65">
        <w:rPr>
          <w:rFonts w:ascii="Arial" w:hAnsi="Arial" w:cs="Arial"/>
          <w:color w:val="000000"/>
          <w:sz w:val="24"/>
          <w:szCs w:val="24"/>
        </w:rPr>
        <w:t> </w:t>
      </w:r>
      <w:r w:rsidRPr="00927A65">
        <w:rPr>
          <w:rFonts w:ascii="Arial" w:hAnsi="Arial" w:cs="Arial"/>
          <w:sz w:val="24"/>
          <w:szCs w:val="24"/>
        </w:rPr>
        <w:t>Provide</w:t>
      </w:r>
      <w:r w:rsidRPr="00927A65">
        <w:rPr>
          <w:rFonts w:ascii="Arial" w:hAnsi="Arial" w:cs="Arial"/>
          <w:color w:val="000000"/>
          <w:sz w:val="24"/>
          <w:szCs w:val="24"/>
        </w:rPr>
        <w:t xml:space="preserve"> </w:t>
      </w:r>
      <w:r w:rsidRPr="00927A65">
        <w:rPr>
          <w:rFonts w:ascii="Arial" w:hAnsi="Arial" w:cs="Arial"/>
          <w:sz w:val="24"/>
          <w:szCs w:val="24"/>
        </w:rPr>
        <w:t>contact</w:t>
      </w:r>
      <w:r w:rsidRPr="00927A65">
        <w:rPr>
          <w:rFonts w:ascii="Arial" w:hAnsi="Arial" w:cs="Arial"/>
          <w:color w:val="000000"/>
          <w:sz w:val="24"/>
          <w:szCs w:val="24"/>
        </w:rPr>
        <w:t xml:space="preserve"> </w:t>
      </w:r>
      <w:r w:rsidRPr="00927A65">
        <w:rPr>
          <w:rFonts w:ascii="Arial" w:hAnsi="Arial" w:cs="Arial"/>
          <w:sz w:val="24"/>
          <w:szCs w:val="24"/>
        </w:rPr>
        <w:t>information</w:t>
      </w:r>
      <w:r w:rsidRPr="00927A65">
        <w:rPr>
          <w:rFonts w:ascii="Arial" w:hAnsi="Arial" w:cs="Arial"/>
          <w:color w:val="000000"/>
          <w:sz w:val="24"/>
          <w:szCs w:val="24"/>
        </w:rPr>
        <w:t xml:space="preserve"> </w:t>
      </w: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agency</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agencies</w:t>
      </w:r>
      <w:r w:rsidRPr="00927A65">
        <w:rPr>
          <w:rFonts w:ascii="Arial" w:hAnsi="Arial" w:cs="Arial"/>
          <w:color w:val="000000"/>
          <w:sz w:val="24"/>
          <w:szCs w:val="24"/>
        </w:rPr>
        <w:t xml:space="preserve"> </w:t>
      </w:r>
      <w:r w:rsidRPr="00927A65">
        <w:rPr>
          <w:rFonts w:ascii="Arial" w:hAnsi="Arial" w:cs="Arial"/>
          <w:sz w:val="24"/>
          <w:szCs w:val="24"/>
        </w:rPr>
        <w:t>involved.</w:t>
      </w:r>
      <w:r w:rsidRPr="00927A65">
        <w:rPr>
          <w:rFonts w:ascii="Arial" w:hAnsi="Arial" w:cs="Arial"/>
          <w:color w:val="000000"/>
          <w:sz w:val="24"/>
          <w:szCs w:val="24"/>
        </w:rPr>
        <w:t xml:space="preserve">  </w:t>
      </w:r>
    </w:p>
    <w:p w14:paraId="0A5451B3" w14:textId="77777777" w:rsidR="00926653" w:rsidRPr="00927A65" w:rsidRDefault="00926653" w:rsidP="00B60285">
      <w:pPr>
        <w:numPr>
          <w:ilvl w:val="0"/>
          <w:numId w:val="24"/>
        </w:numPr>
        <w:spacing w:after="80"/>
        <w:rPr>
          <w:rFonts w:ascii="Arial" w:hAnsi="Arial" w:cs="Arial"/>
          <w:sz w:val="24"/>
          <w:szCs w:val="24"/>
        </w:rPr>
      </w:pPr>
      <w:r w:rsidRPr="00927A65">
        <w:rPr>
          <w:rFonts w:ascii="Arial" w:hAnsi="Arial" w:cs="Arial"/>
          <w:sz w:val="24"/>
          <w:szCs w:val="24"/>
        </w:rPr>
        <w:t>Always</w:t>
      </w:r>
      <w:r w:rsidRPr="00927A65">
        <w:rPr>
          <w:rFonts w:ascii="Arial" w:hAnsi="Arial" w:cs="Arial"/>
          <w:color w:val="000000"/>
          <w:sz w:val="24"/>
          <w:szCs w:val="24"/>
        </w:rPr>
        <w:t xml:space="preserve"> </w:t>
      </w:r>
      <w:r w:rsidRPr="00927A65">
        <w:rPr>
          <w:rFonts w:ascii="Arial" w:hAnsi="Arial" w:cs="Arial"/>
          <w:sz w:val="24"/>
          <w:szCs w:val="24"/>
        </w:rPr>
        <w:t>provide</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description</w:t>
      </w:r>
      <w:r w:rsidRPr="00927A65">
        <w:rPr>
          <w:rFonts w:ascii="Arial" w:hAnsi="Arial" w:cs="Arial"/>
          <w:color w:val="000000"/>
          <w:sz w:val="24"/>
          <w:szCs w:val="24"/>
        </w:rPr>
        <w:t xml:space="preserve"> </w:t>
      </w:r>
      <w:r w:rsidRPr="00927A65">
        <w:rPr>
          <w:rFonts w:ascii="Arial" w:hAnsi="Arial" w:cs="Arial"/>
          <w:sz w:val="24"/>
          <w:szCs w:val="24"/>
        </w:rPr>
        <w:t>of</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project.</w:t>
      </w:r>
      <w:r w:rsidRPr="00927A65">
        <w:rPr>
          <w:rFonts w:ascii="Arial" w:hAnsi="Arial" w:cs="Arial"/>
          <w:color w:val="000000"/>
          <w:sz w:val="24"/>
          <w:szCs w:val="24"/>
        </w:rPr>
        <w:t xml:space="preserve">  </w:t>
      </w:r>
      <w:r w:rsidRPr="00927A65">
        <w:rPr>
          <w:rFonts w:ascii="Arial" w:hAnsi="Arial" w:cs="Arial"/>
          <w:sz w:val="24"/>
          <w:szCs w:val="24"/>
        </w:rPr>
        <w:t>When</w:t>
      </w:r>
      <w:r w:rsidRPr="00927A65">
        <w:rPr>
          <w:rFonts w:ascii="Arial" w:hAnsi="Arial" w:cs="Arial"/>
          <w:color w:val="000000"/>
          <w:sz w:val="24"/>
          <w:szCs w:val="24"/>
        </w:rPr>
        <w:t xml:space="preserve"> </w:t>
      </w:r>
      <w:r w:rsidRPr="00927A65">
        <w:rPr>
          <w:rFonts w:ascii="Arial" w:hAnsi="Arial" w:cs="Arial"/>
          <w:sz w:val="24"/>
          <w:szCs w:val="24"/>
        </w:rPr>
        <w:t>uploading</w:t>
      </w:r>
      <w:r w:rsidRPr="00927A65">
        <w:rPr>
          <w:rFonts w:ascii="Arial" w:hAnsi="Arial" w:cs="Arial"/>
          <w:color w:val="000000"/>
          <w:sz w:val="24"/>
          <w:szCs w:val="24"/>
        </w:rPr>
        <w:t xml:space="preserve"> </w:t>
      </w:r>
      <w:r w:rsidRPr="00927A65">
        <w:rPr>
          <w:rFonts w:ascii="Arial" w:hAnsi="Arial" w:cs="Arial"/>
          <w:sz w:val="24"/>
          <w:szCs w:val="24"/>
        </w:rPr>
        <w:t>materials,</w:t>
      </w:r>
      <w:r w:rsidRPr="00927A65">
        <w:rPr>
          <w:rFonts w:ascii="Arial" w:hAnsi="Arial" w:cs="Arial"/>
          <w:color w:val="000000"/>
          <w:sz w:val="24"/>
          <w:szCs w:val="24"/>
        </w:rPr>
        <w:t xml:space="preserve"> </w:t>
      </w:r>
      <w:r w:rsidRPr="00927A65">
        <w:rPr>
          <w:rFonts w:ascii="Arial" w:hAnsi="Arial" w:cs="Arial"/>
          <w:sz w:val="24"/>
          <w:szCs w:val="24"/>
        </w:rPr>
        <w:t>be</w:t>
      </w:r>
      <w:r w:rsidRPr="00927A65">
        <w:rPr>
          <w:rFonts w:ascii="Arial" w:hAnsi="Arial" w:cs="Arial"/>
          <w:color w:val="000000"/>
          <w:sz w:val="24"/>
          <w:szCs w:val="24"/>
        </w:rPr>
        <w:t xml:space="preserve"> </w:t>
      </w:r>
      <w:r w:rsidRPr="00927A65">
        <w:rPr>
          <w:rFonts w:ascii="Arial" w:hAnsi="Arial" w:cs="Arial"/>
          <w:sz w:val="24"/>
          <w:szCs w:val="24"/>
        </w:rPr>
        <w:t>sure</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wait</w:t>
      </w:r>
      <w:r w:rsidRPr="00927A65">
        <w:rPr>
          <w:rFonts w:ascii="Arial" w:hAnsi="Arial" w:cs="Arial"/>
          <w:color w:val="000000"/>
          <w:sz w:val="24"/>
          <w:szCs w:val="24"/>
        </w:rPr>
        <w:t xml:space="preserve"> </w:t>
      </w:r>
      <w:r w:rsidRPr="00927A65">
        <w:rPr>
          <w:rFonts w:ascii="Arial" w:hAnsi="Arial" w:cs="Arial"/>
          <w:sz w:val="24"/>
          <w:szCs w:val="24"/>
        </w:rPr>
        <w:t>until</w:t>
      </w:r>
      <w:r w:rsidRPr="00927A65">
        <w:rPr>
          <w:rFonts w:ascii="Arial" w:hAnsi="Arial" w:cs="Arial"/>
          <w:color w:val="000000"/>
          <w:sz w:val="24"/>
          <w:szCs w:val="24"/>
        </w:rPr>
        <w:t xml:space="preserve"> </w:t>
      </w:r>
      <w:r w:rsidRPr="00927A65">
        <w:rPr>
          <w:rFonts w:ascii="Arial" w:hAnsi="Arial" w:cs="Arial"/>
          <w:sz w:val="24"/>
          <w:szCs w:val="24"/>
        </w:rPr>
        <w:t>Step</w:t>
      </w:r>
      <w:r w:rsidRPr="00927A65">
        <w:rPr>
          <w:rFonts w:ascii="Arial" w:hAnsi="Arial" w:cs="Arial"/>
          <w:color w:val="000000"/>
          <w:sz w:val="24"/>
          <w:szCs w:val="24"/>
        </w:rPr>
        <w:t xml:space="preserve"> </w:t>
      </w:r>
      <w:r w:rsidRPr="00927A65">
        <w:rPr>
          <w:rFonts w:ascii="Arial" w:hAnsi="Arial" w:cs="Arial"/>
          <w:sz w:val="24"/>
          <w:szCs w:val="24"/>
        </w:rPr>
        <w:t>5</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submit</w:t>
      </w:r>
      <w:r w:rsidRPr="00927A65">
        <w:rPr>
          <w:rFonts w:ascii="Arial" w:hAnsi="Arial" w:cs="Arial"/>
          <w:color w:val="000000"/>
          <w:sz w:val="24"/>
          <w:szCs w:val="24"/>
        </w:rPr>
        <w:t xml:space="preserve"> </w:t>
      </w:r>
      <w:r w:rsidRPr="00927A65">
        <w:rPr>
          <w:rFonts w:ascii="Arial" w:hAnsi="Arial" w:cs="Arial"/>
          <w:sz w:val="24"/>
          <w:szCs w:val="24"/>
        </w:rPr>
        <w:t>your</w:t>
      </w:r>
      <w:r w:rsidRPr="00927A65">
        <w:rPr>
          <w:rFonts w:ascii="Arial" w:hAnsi="Arial" w:cs="Arial"/>
          <w:color w:val="000000"/>
          <w:sz w:val="24"/>
          <w:szCs w:val="24"/>
        </w:rPr>
        <w:t xml:space="preserve"> </w:t>
      </w:r>
      <w:r w:rsidRPr="00927A65">
        <w:rPr>
          <w:rFonts w:ascii="Arial" w:hAnsi="Arial" w:cs="Arial"/>
          <w:sz w:val="24"/>
          <w:szCs w:val="24"/>
        </w:rPr>
        <w:t>project</w:t>
      </w:r>
      <w:r w:rsidRPr="00927A65">
        <w:rPr>
          <w:rFonts w:ascii="Arial" w:hAnsi="Arial" w:cs="Arial"/>
          <w:color w:val="000000"/>
          <w:sz w:val="24"/>
          <w:szCs w:val="24"/>
        </w:rPr>
        <w:t xml:space="preserve"> </w:t>
      </w:r>
      <w:r w:rsidRPr="00927A65">
        <w:rPr>
          <w:rFonts w:ascii="Arial" w:hAnsi="Arial" w:cs="Arial"/>
          <w:sz w:val="24"/>
          <w:szCs w:val="24"/>
        </w:rPr>
        <w:t>documents</w:t>
      </w:r>
      <w:r w:rsidRPr="00927A65">
        <w:rPr>
          <w:rFonts w:ascii="Arial" w:hAnsi="Arial" w:cs="Arial"/>
          <w:color w:val="000000"/>
          <w:sz w:val="24"/>
          <w:szCs w:val="24"/>
        </w:rPr>
        <w:t xml:space="preserve"> </w:t>
      </w:r>
      <w:r w:rsidRPr="00927A65">
        <w:rPr>
          <w:rFonts w:ascii="Arial" w:hAnsi="Arial" w:cs="Arial"/>
          <w:sz w:val="24"/>
          <w:szCs w:val="24"/>
        </w:rPr>
        <w:t>such</w:t>
      </w:r>
      <w:r w:rsidRPr="00927A65">
        <w:rPr>
          <w:rFonts w:ascii="Arial" w:hAnsi="Arial" w:cs="Arial"/>
          <w:color w:val="000000"/>
          <w:sz w:val="24"/>
          <w:szCs w:val="24"/>
        </w:rPr>
        <w:t xml:space="preserve"> </w:t>
      </w:r>
      <w:r w:rsidRPr="00927A65">
        <w:rPr>
          <w:rFonts w:ascii="Arial" w:hAnsi="Arial" w:cs="Arial"/>
          <w:sz w:val="24"/>
          <w:szCs w:val="24"/>
        </w:rPr>
        <w:t>as</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scope</w:t>
      </w:r>
      <w:r w:rsidRPr="00927A65">
        <w:rPr>
          <w:rFonts w:ascii="Arial" w:hAnsi="Arial" w:cs="Arial"/>
          <w:color w:val="000000"/>
          <w:sz w:val="24"/>
          <w:szCs w:val="24"/>
        </w:rPr>
        <w:t xml:space="preserve"> </w:t>
      </w:r>
      <w:r w:rsidRPr="00927A65">
        <w:rPr>
          <w:rFonts w:ascii="Arial" w:hAnsi="Arial" w:cs="Arial"/>
          <w:sz w:val="24"/>
          <w:szCs w:val="24"/>
        </w:rPr>
        <w:t>of</w:t>
      </w:r>
      <w:r w:rsidRPr="00927A65">
        <w:rPr>
          <w:rFonts w:ascii="Arial" w:hAnsi="Arial" w:cs="Arial"/>
          <w:color w:val="000000"/>
          <w:sz w:val="24"/>
          <w:szCs w:val="24"/>
        </w:rPr>
        <w:t xml:space="preserve"> </w:t>
      </w:r>
      <w:r w:rsidRPr="00927A65">
        <w:rPr>
          <w:rFonts w:ascii="Arial" w:hAnsi="Arial" w:cs="Arial"/>
          <w:sz w:val="24"/>
          <w:szCs w:val="24"/>
        </w:rPr>
        <w:t>work</w:t>
      </w:r>
      <w:r w:rsidRPr="00927A65">
        <w:rPr>
          <w:rFonts w:ascii="Arial" w:hAnsi="Arial" w:cs="Arial"/>
          <w:color w:val="000000"/>
          <w:sz w:val="24"/>
          <w:szCs w:val="24"/>
        </w:rPr>
        <w:t xml:space="preserve"> </w:t>
      </w:r>
      <w:r w:rsidRPr="00927A65">
        <w:rPr>
          <w:rFonts w:ascii="Arial" w:hAnsi="Arial" w:cs="Arial"/>
          <w:sz w:val="24"/>
          <w:szCs w:val="24"/>
        </w:rPr>
        <w:t>and</w:t>
      </w:r>
      <w:r w:rsidRPr="00927A65">
        <w:rPr>
          <w:rFonts w:ascii="Arial" w:hAnsi="Arial" w:cs="Arial"/>
          <w:color w:val="000000"/>
          <w:sz w:val="24"/>
          <w:szCs w:val="24"/>
        </w:rPr>
        <w:t xml:space="preserve"> </w:t>
      </w:r>
      <w:r w:rsidRPr="00927A65">
        <w:rPr>
          <w:rFonts w:ascii="Arial" w:hAnsi="Arial" w:cs="Arial"/>
          <w:sz w:val="24"/>
          <w:szCs w:val="24"/>
        </w:rPr>
        <w:t>maps.</w:t>
      </w:r>
      <w:r w:rsidRPr="00927A65">
        <w:rPr>
          <w:rFonts w:ascii="Arial" w:hAnsi="Arial" w:cs="Arial"/>
          <w:color w:val="000000"/>
          <w:sz w:val="24"/>
          <w:szCs w:val="24"/>
        </w:rPr>
        <w:t xml:space="preserve">  </w:t>
      </w:r>
    </w:p>
    <w:p w14:paraId="5FCEF06E" w14:textId="2D2E85FC" w:rsidR="00926653" w:rsidRPr="00927A65" w:rsidRDefault="00926653" w:rsidP="00B60285">
      <w:pPr>
        <w:numPr>
          <w:ilvl w:val="0"/>
          <w:numId w:val="24"/>
        </w:numPr>
        <w:spacing w:after="80"/>
        <w:rPr>
          <w:rFonts w:ascii="Arial" w:hAnsi="Arial" w:cs="Arial"/>
          <w:sz w:val="24"/>
          <w:szCs w:val="24"/>
        </w:rPr>
      </w:pPr>
      <w:r w:rsidRPr="00927A65">
        <w:rPr>
          <w:rFonts w:ascii="Arial" w:hAnsi="Arial" w:cs="Arial"/>
          <w:sz w:val="24"/>
          <w:szCs w:val="24"/>
        </w:rPr>
        <w:t>Under</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Built</w:t>
      </w:r>
      <w:r w:rsidRPr="00927A65">
        <w:rPr>
          <w:rFonts w:ascii="Arial" w:hAnsi="Arial" w:cs="Arial"/>
          <w:color w:val="000000"/>
          <w:sz w:val="24"/>
          <w:szCs w:val="24"/>
        </w:rPr>
        <w:t xml:space="preserve"> </w:t>
      </w:r>
      <w:r w:rsidRPr="00927A65">
        <w:rPr>
          <w:rFonts w:ascii="Arial" w:hAnsi="Arial" w:cs="Arial"/>
          <w:sz w:val="24"/>
          <w:szCs w:val="24"/>
        </w:rPr>
        <w:t>Resources</w:t>
      </w:r>
      <w:r w:rsidRPr="00927A65">
        <w:rPr>
          <w:rFonts w:ascii="Arial" w:hAnsi="Arial" w:cs="Arial"/>
          <w:color w:val="000000"/>
          <w:sz w:val="24"/>
          <w:szCs w:val="24"/>
        </w:rPr>
        <w:t xml:space="preserve"> </w:t>
      </w:r>
      <w:r w:rsidRPr="00927A65">
        <w:rPr>
          <w:rFonts w:ascii="Arial" w:hAnsi="Arial" w:cs="Arial"/>
          <w:sz w:val="24"/>
          <w:szCs w:val="24"/>
        </w:rPr>
        <w:t>section,</w:t>
      </w:r>
      <w:r w:rsidRPr="00927A65">
        <w:rPr>
          <w:rFonts w:ascii="Arial" w:hAnsi="Arial" w:cs="Arial"/>
          <w:color w:val="000000"/>
          <w:sz w:val="24"/>
          <w:szCs w:val="24"/>
        </w:rPr>
        <w:t xml:space="preserve"> </w:t>
      </w:r>
      <w:r w:rsidRPr="00927A65">
        <w:rPr>
          <w:rFonts w:ascii="Arial" w:hAnsi="Arial" w:cs="Arial"/>
          <w:sz w:val="24"/>
          <w:szCs w:val="24"/>
        </w:rPr>
        <w:t>place</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photos</w:t>
      </w:r>
      <w:r w:rsidRPr="00927A65">
        <w:rPr>
          <w:rFonts w:ascii="Arial" w:hAnsi="Arial" w:cs="Arial"/>
          <w:color w:val="000000"/>
          <w:sz w:val="24"/>
          <w:szCs w:val="24"/>
        </w:rPr>
        <w:t xml:space="preserve"> </w:t>
      </w: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any</w:t>
      </w:r>
      <w:r w:rsidRPr="00927A65">
        <w:rPr>
          <w:rFonts w:ascii="Arial" w:hAnsi="Arial" w:cs="Arial"/>
          <w:color w:val="000000"/>
          <w:sz w:val="24"/>
          <w:szCs w:val="24"/>
        </w:rPr>
        <w:t xml:space="preserve"> </w:t>
      </w:r>
      <w:r w:rsidRPr="00927A65">
        <w:rPr>
          <w:rFonts w:ascii="Arial" w:hAnsi="Arial" w:cs="Arial"/>
          <w:sz w:val="24"/>
          <w:szCs w:val="24"/>
        </w:rPr>
        <w:t>buildings.</w:t>
      </w:r>
      <w:r w:rsidRPr="00927A65">
        <w:rPr>
          <w:rFonts w:ascii="Arial" w:hAnsi="Arial" w:cs="Arial"/>
          <w:color w:val="000000"/>
          <w:sz w:val="24"/>
          <w:szCs w:val="24"/>
        </w:rPr>
        <w:t xml:space="preserve">  </w:t>
      </w:r>
      <w:r w:rsidRPr="00927A65">
        <w:rPr>
          <w:rFonts w:ascii="Arial" w:hAnsi="Arial" w:cs="Arial"/>
          <w:sz w:val="24"/>
          <w:szCs w:val="24"/>
        </w:rPr>
        <w:t>Do</w:t>
      </w:r>
      <w:r w:rsidRPr="00927A65">
        <w:rPr>
          <w:rFonts w:ascii="Arial" w:hAnsi="Arial" w:cs="Arial"/>
          <w:color w:val="000000"/>
          <w:sz w:val="24"/>
          <w:szCs w:val="24"/>
        </w:rPr>
        <w:t xml:space="preserve"> </w:t>
      </w:r>
      <w:r w:rsidRPr="00927A65">
        <w:rPr>
          <w:rFonts w:ascii="Arial" w:hAnsi="Arial" w:cs="Arial"/>
          <w:sz w:val="24"/>
          <w:szCs w:val="24"/>
        </w:rPr>
        <w:t>not</w:t>
      </w:r>
      <w:r w:rsidRPr="00927A65">
        <w:rPr>
          <w:rFonts w:ascii="Arial" w:hAnsi="Arial" w:cs="Arial"/>
          <w:color w:val="000000"/>
          <w:sz w:val="24"/>
          <w:szCs w:val="24"/>
        </w:rPr>
        <w:t xml:space="preserve"> </w:t>
      </w:r>
      <w:r w:rsidRPr="00927A65">
        <w:rPr>
          <w:rFonts w:ascii="Arial" w:hAnsi="Arial" w:cs="Arial"/>
          <w:sz w:val="24"/>
          <w:szCs w:val="24"/>
        </w:rPr>
        <w:t>place</w:t>
      </w:r>
      <w:r w:rsidRPr="00927A65">
        <w:rPr>
          <w:rFonts w:ascii="Arial" w:hAnsi="Arial" w:cs="Arial"/>
          <w:color w:val="000000"/>
          <w:sz w:val="24"/>
          <w:szCs w:val="24"/>
        </w:rPr>
        <w:t xml:space="preserve"> </w:t>
      </w:r>
      <w:r w:rsidRPr="00927A65">
        <w:rPr>
          <w:rFonts w:ascii="Arial" w:hAnsi="Arial" w:cs="Arial"/>
          <w:sz w:val="24"/>
          <w:szCs w:val="24"/>
        </w:rPr>
        <w:t>any</w:t>
      </w:r>
      <w:r w:rsidRPr="00927A65">
        <w:rPr>
          <w:rFonts w:ascii="Arial" w:hAnsi="Arial" w:cs="Arial"/>
          <w:color w:val="000000"/>
          <w:sz w:val="24"/>
          <w:szCs w:val="24"/>
        </w:rPr>
        <w:t xml:space="preserve"> </w:t>
      </w:r>
      <w:r w:rsidRPr="00927A65">
        <w:rPr>
          <w:rFonts w:ascii="Arial" w:hAnsi="Arial" w:cs="Arial"/>
          <w:sz w:val="24"/>
          <w:szCs w:val="24"/>
        </w:rPr>
        <w:t>scopes</w:t>
      </w:r>
      <w:r w:rsidRPr="00927A65">
        <w:rPr>
          <w:rFonts w:ascii="Arial" w:hAnsi="Arial" w:cs="Arial"/>
          <w:color w:val="000000"/>
          <w:sz w:val="24"/>
          <w:szCs w:val="24"/>
        </w:rPr>
        <w:t xml:space="preserve"> </w:t>
      </w:r>
      <w:r w:rsidRPr="00927A65">
        <w:rPr>
          <w:rFonts w:ascii="Arial" w:hAnsi="Arial" w:cs="Arial"/>
          <w:sz w:val="24"/>
          <w:szCs w:val="24"/>
        </w:rPr>
        <w:t>of</w:t>
      </w:r>
      <w:r w:rsidRPr="00927A65">
        <w:rPr>
          <w:rFonts w:ascii="Arial" w:hAnsi="Arial" w:cs="Arial"/>
          <w:color w:val="000000"/>
          <w:sz w:val="24"/>
          <w:szCs w:val="24"/>
        </w:rPr>
        <w:t xml:space="preserve"> </w:t>
      </w:r>
      <w:r w:rsidRPr="00927A65">
        <w:rPr>
          <w:rFonts w:ascii="Arial" w:hAnsi="Arial" w:cs="Arial"/>
          <w:sz w:val="24"/>
          <w:szCs w:val="24"/>
        </w:rPr>
        <w:t>work</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maps</w:t>
      </w:r>
      <w:r w:rsidRPr="00927A65">
        <w:rPr>
          <w:rFonts w:ascii="Arial" w:hAnsi="Arial" w:cs="Arial"/>
          <w:color w:val="000000"/>
          <w:sz w:val="24"/>
          <w:szCs w:val="24"/>
        </w:rPr>
        <w:t xml:space="preserve"> </w:t>
      </w:r>
      <w:r w:rsidRPr="00927A65">
        <w:rPr>
          <w:rFonts w:ascii="Arial" w:hAnsi="Arial" w:cs="Arial"/>
          <w:sz w:val="24"/>
          <w:szCs w:val="24"/>
        </w:rPr>
        <w:t>in</w:t>
      </w:r>
      <w:r w:rsidRPr="00927A65">
        <w:rPr>
          <w:rFonts w:ascii="Arial" w:hAnsi="Arial" w:cs="Arial"/>
          <w:color w:val="000000"/>
          <w:sz w:val="24"/>
          <w:szCs w:val="24"/>
        </w:rPr>
        <w:t xml:space="preserve"> </w:t>
      </w:r>
      <w:r w:rsidRPr="00927A65">
        <w:rPr>
          <w:rFonts w:ascii="Arial" w:hAnsi="Arial" w:cs="Arial"/>
          <w:sz w:val="24"/>
          <w:szCs w:val="24"/>
        </w:rPr>
        <w:t>this</w:t>
      </w:r>
      <w:r w:rsidRPr="00927A65">
        <w:rPr>
          <w:rFonts w:ascii="Arial" w:hAnsi="Arial" w:cs="Arial"/>
          <w:color w:val="000000"/>
          <w:sz w:val="24"/>
          <w:szCs w:val="24"/>
        </w:rPr>
        <w:t xml:space="preserve"> </w:t>
      </w:r>
      <w:r w:rsidR="00E25905" w:rsidRPr="00927A65">
        <w:rPr>
          <w:rFonts w:ascii="Arial" w:hAnsi="Arial" w:cs="Arial"/>
          <w:sz w:val="24"/>
          <w:szCs w:val="24"/>
        </w:rPr>
        <w:t>section but</w:t>
      </w:r>
      <w:r w:rsidRPr="00927A65">
        <w:rPr>
          <w:rFonts w:ascii="Arial" w:hAnsi="Arial" w:cs="Arial"/>
          <w:color w:val="000000"/>
          <w:sz w:val="24"/>
          <w:szCs w:val="24"/>
        </w:rPr>
        <w:t xml:space="preserve"> </w:t>
      </w:r>
      <w:r w:rsidRPr="00927A65">
        <w:rPr>
          <w:rFonts w:ascii="Arial" w:hAnsi="Arial" w:cs="Arial"/>
          <w:sz w:val="24"/>
          <w:szCs w:val="24"/>
        </w:rPr>
        <w:t>wait</w:t>
      </w:r>
      <w:r w:rsidRPr="00927A65">
        <w:rPr>
          <w:rFonts w:ascii="Arial" w:hAnsi="Arial" w:cs="Arial"/>
          <w:color w:val="000000"/>
          <w:sz w:val="24"/>
          <w:szCs w:val="24"/>
        </w:rPr>
        <w:t xml:space="preserve"> </w:t>
      </w:r>
      <w:r w:rsidRPr="00927A65">
        <w:rPr>
          <w:rFonts w:ascii="Arial" w:hAnsi="Arial" w:cs="Arial"/>
          <w:sz w:val="24"/>
          <w:szCs w:val="24"/>
        </w:rPr>
        <w:t>until</w:t>
      </w:r>
      <w:r w:rsidRPr="00927A65">
        <w:rPr>
          <w:rFonts w:ascii="Arial" w:hAnsi="Arial" w:cs="Arial"/>
          <w:color w:val="000000"/>
          <w:sz w:val="24"/>
          <w:szCs w:val="24"/>
        </w:rPr>
        <w:t xml:space="preserve"> </w:t>
      </w:r>
      <w:r w:rsidRPr="00927A65">
        <w:rPr>
          <w:rFonts w:ascii="Arial" w:hAnsi="Arial" w:cs="Arial"/>
          <w:sz w:val="24"/>
          <w:szCs w:val="24"/>
        </w:rPr>
        <w:t>Step</w:t>
      </w:r>
      <w:r w:rsidRPr="00927A65">
        <w:rPr>
          <w:rFonts w:ascii="Arial" w:hAnsi="Arial" w:cs="Arial"/>
          <w:color w:val="000000"/>
          <w:sz w:val="24"/>
          <w:szCs w:val="24"/>
        </w:rPr>
        <w:t xml:space="preserve"> </w:t>
      </w:r>
      <w:r w:rsidRPr="00927A65">
        <w:rPr>
          <w:rFonts w:ascii="Arial" w:hAnsi="Arial" w:cs="Arial"/>
          <w:sz w:val="24"/>
          <w:szCs w:val="24"/>
        </w:rPr>
        <w:t>5.</w:t>
      </w:r>
      <w:r w:rsidRPr="00927A65">
        <w:rPr>
          <w:rFonts w:ascii="Arial" w:hAnsi="Arial" w:cs="Arial"/>
          <w:color w:val="000000"/>
          <w:sz w:val="24"/>
          <w:szCs w:val="24"/>
        </w:rPr>
        <w:t> </w:t>
      </w:r>
      <w:r w:rsidRPr="00927A65">
        <w:rPr>
          <w:rFonts w:ascii="Arial" w:hAnsi="Arial" w:cs="Arial"/>
          <w:sz w:val="24"/>
          <w:szCs w:val="24"/>
        </w:rPr>
        <w:t>When</w:t>
      </w:r>
      <w:r w:rsidRPr="00927A65">
        <w:rPr>
          <w:rFonts w:ascii="Arial" w:hAnsi="Arial" w:cs="Arial"/>
          <w:color w:val="000000"/>
          <w:sz w:val="24"/>
          <w:szCs w:val="24"/>
        </w:rPr>
        <w:t xml:space="preserve"> </w:t>
      </w:r>
      <w:r w:rsidRPr="00927A65">
        <w:rPr>
          <w:rFonts w:ascii="Arial" w:hAnsi="Arial" w:cs="Arial"/>
          <w:sz w:val="24"/>
          <w:szCs w:val="24"/>
        </w:rPr>
        <w:t>uploading</w:t>
      </w:r>
      <w:r w:rsidRPr="00927A65">
        <w:rPr>
          <w:rFonts w:ascii="Arial" w:hAnsi="Arial" w:cs="Arial"/>
          <w:color w:val="000000"/>
          <w:sz w:val="24"/>
          <w:szCs w:val="24"/>
        </w:rPr>
        <w:t xml:space="preserve"> </w:t>
      </w:r>
      <w:r w:rsidRPr="00927A65">
        <w:rPr>
          <w:rFonts w:ascii="Arial" w:hAnsi="Arial" w:cs="Arial"/>
          <w:sz w:val="24"/>
          <w:szCs w:val="24"/>
        </w:rPr>
        <w:t>photos</w:t>
      </w:r>
      <w:r w:rsidRPr="00927A65">
        <w:rPr>
          <w:rFonts w:ascii="Arial" w:hAnsi="Arial" w:cs="Arial"/>
          <w:color w:val="000000"/>
          <w:sz w:val="24"/>
          <w:szCs w:val="24"/>
        </w:rPr>
        <w:t xml:space="preserve"> </w:t>
      </w:r>
      <w:r w:rsidRPr="00927A65">
        <w:rPr>
          <w:rFonts w:ascii="Arial" w:hAnsi="Arial" w:cs="Arial"/>
          <w:sz w:val="24"/>
          <w:szCs w:val="24"/>
        </w:rPr>
        <w:t>and</w:t>
      </w:r>
      <w:r w:rsidRPr="00927A65">
        <w:rPr>
          <w:rFonts w:ascii="Arial" w:hAnsi="Arial" w:cs="Arial"/>
          <w:color w:val="000000"/>
          <w:sz w:val="24"/>
          <w:szCs w:val="24"/>
        </w:rPr>
        <w:t xml:space="preserve"> </w:t>
      </w:r>
      <w:r w:rsidRPr="00927A65">
        <w:rPr>
          <w:rFonts w:ascii="Arial" w:hAnsi="Arial" w:cs="Arial"/>
          <w:sz w:val="24"/>
          <w:szCs w:val="24"/>
        </w:rPr>
        <w:t>materials</w:t>
      </w:r>
      <w:r w:rsidRPr="00927A65">
        <w:rPr>
          <w:rFonts w:ascii="Arial" w:hAnsi="Arial" w:cs="Arial"/>
          <w:color w:val="000000"/>
          <w:sz w:val="24"/>
          <w:szCs w:val="24"/>
        </w:rPr>
        <w:t xml:space="preserve"> </w:t>
      </w: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buildings,</w:t>
      </w:r>
      <w:r w:rsidRPr="00927A65">
        <w:rPr>
          <w:rFonts w:ascii="Arial" w:hAnsi="Arial" w:cs="Arial"/>
          <w:color w:val="000000"/>
          <w:sz w:val="24"/>
          <w:szCs w:val="24"/>
        </w:rPr>
        <w:t xml:space="preserve"> </w:t>
      </w:r>
      <w:r w:rsidRPr="00927A65">
        <w:rPr>
          <w:rFonts w:ascii="Arial" w:hAnsi="Arial" w:cs="Arial"/>
          <w:sz w:val="24"/>
          <w:szCs w:val="24"/>
        </w:rPr>
        <w:t>include</w:t>
      </w:r>
      <w:r w:rsidRPr="00927A65">
        <w:rPr>
          <w:rFonts w:ascii="Arial" w:hAnsi="Arial" w:cs="Arial"/>
          <w:color w:val="000000"/>
          <w:sz w:val="24"/>
          <w:szCs w:val="24"/>
        </w:rPr>
        <w:t xml:space="preserve"> </w:t>
      </w:r>
      <w:r w:rsidRPr="00927A65">
        <w:rPr>
          <w:rFonts w:ascii="Arial" w:hAnsi="Arial" w:cs="Arial"/>
          <w:sz w:val="24"/>
          <w:szCs w:val="24"/>
        </w:rPr>
        <w:t>any</w:t>
      </w:r>
      <w:r w:rsidRPr="00927A65">
        <w:rPr>
          <w:rFonts w:ascii="Arial" w:hAnsi="Arial" w:cs="Arial"/>
          <w:color w:val="000000"/>
          <w:sz w:val="24"/>
          <w:szCs w:val="24"/>
        </w:rPr>
        <w:t xml:space="preserve"> </w:t>
      </w:r>
      <w:r w:rsidRPr="00927A65">
        <w:rPr>
          <w:rFonts w:ascii="Arial" w:hAnsi="Arial" w:cs="Arial"/>
          <w:sz w:val="24"/>
          <w:szCs w:val="24"/>
        </w:rPr>
        <w:t>outbuildings</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related</w:t>
      </w:r>
      <w:r w:rsidRPr="00927A65">
        <w:rPr>
          <w:rFonts w:ascii="Arial" w:hAnsi="Arial" w:cs="Arial"/>
          <w:color w:val="000000"/>
          <w:sz w:val="24"/>
          <w:szCs w:val="24"/>
        </w:rPr>
        <w:t xml:space="preserve"> </w:t>
      </w:r>
      <w:r w:rsidRPr="00927A65">
        <w:rPr>
          <w:rFonts w:ascii="Arial" w:hAnsi="Arial" w:cs="Arial"/>
          <w:sz w:val="24"/>
          <w:szCs w:val="24"/>
        </w:rPr>
        <w:t>structures</w:t>
      </w:r>
      <w:r w:rsidRPr="00927A65">
        <w:rPr>
          <w:rFonts w:ascii="Arial" w:hAnsi="Arial" w:cs="Arial"/>
          <w:color w:val="000000"/>
          <w:sz w:val="24"/>
          <w:szCs w:val="24"/>
        </w:rPr>
        <w:t xml:space="preserve"> </w:t>
      </w:r>
      <w:r w:rsidRPr="00927A65">
        <w:rPr>
          <w:rFonts w:ascii="Arial" w:hAnsi="Arial" w:cs="Arial"/>
          <w:sz w:val="24"/>
          <w:szCs w:val="24"/>
        </w:rPr>
        <w:t>under</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same</w:t>
      </w:r>
      <w:r w:rsidRPr="00927A65">
        <w:rPr>
          <w:rFonts w:ascii="Arial" w:hAnsi="Arial" w:cs="Arial"/>
          <w:color w:val="000000"/>
          <w:sz w:val="24"/>
          <w:szCs w:val="24"/>
        </w:rPr>
        <w:t xml:space="preserve"> </w:t>
      </w:r>
      <w:r w:rsidRPr="00927A65">
        <w:rPr>
          <w:rFonts w:ascii="Arial" w:hAnsi="Arial" w:cs="Arial"/>
          <w:sz w:val="24"/>
          <w:szCs w:val="24"/>
        </w:rPr>
        <w:t>resource.</w:t>
      </w:r>
      <w:r w:rsidRPr="00927A65">
        <w:rPr>
          <w:rFonts w:ascii="Arial" w:hAnsi="Arial" w:cs="Arial"/>
          <w:color w:val="000000"/>
          <w:sz w:val="24"/>
          <w:szCs w:val="24"/>
        </w:rPr>
        <w:t xml:space="preserve">  </w:t>
      </w:r>
      <w:r w:rsidRPr="00927A65">
        <w:rPr>
          <w:rFonts w:ascii="Arial" w:hAnsi="Arial" w:cs="Arial"/>
          <w:sz w:val="24"/>
          <w:szCs w:val="24"/>
        </w:rPr>
        <w:t>Do</w:t>
      </w:r>
      <w:r w:rsidRPr="00927A65">
        <w:rPr>
          <w:rFonts w:ascii="Arial" w:hAnsi="Arial" w:cs="Arial"/>
          <w:color w:val="000000"/>
          <w:sz w:val="24"/>
          <w:szCs w:val="24"/>
        </w:rPr>
        <w:t xml:space="preserve"> </w:t>
      </w:r>
      <w:r w:rsidRPr="00927A65">
        <w:rPr>
          <w:rFonts w:ascii="Arial" w:hAnsi="Arial" w:cs="Arial"/>
          <w:sz w:val="24"/>
          <w:szCs w:val="24"/>
        </w:rPr>
        <w:t>not</w:t>
      </w:r>
      <w:r w:rsidRPr="00927A65">
        <w:rPr>
          <w:rFonts w:ascii="Arial" w:hAnsi="Arial" w:cs="Arial"/>
          <w:color w:val="000000"/>
          <w:sz w:val="24"/>
          <w:szCs w:val="24"/>
        </w:rPr>
        <w:t xml:space="preserve"> </w:t>
      </w:r>
      <w:r w:rsidRPr="00927A65">
        <w:rPr>
          <w:rFonts w:ascii="Arial" w:hAnsi="Arial" w:cs="Arial"/>
          <w:sz w:val="24"/>
          <w:szCs w:val="24"/>
        </w:rPr>
        <w:t>create</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separate</w:t>
      </w:r>
      <w:r w:rsidRPr="00927A65">
        <w:rPr>
          <w:rFonts w:ascii="Arial" w:hAnsi="Arial" w:cs="Arial"/>
          <w:color w:val="000000"/>
          <w:sz w:val="24"/>
          <w:szCs w:val="24"/>
        </w:rPr>
        <w:t xml:space="preserve"> </w:t>
      </w:r>
      <w:r w:rsidRPr="00927A65">
        <w:rPr>
          <w:rFonts w:ascii="Arial" w:hAnsi="Arial" w:cs="Arial"/>
          <w:sz w:val="24"/>
          <w:szCs w:val="24"/>
        </w:rPr>
        <w:t>built</w:t>
      </w:r>
      <w:r w:rsidRPr="00927A65">
        <w:rPr>
          <w:rFonts w:ascii="Arial" w:hAnsi="Arial" w:cs="Arial"/>
          <w:color w:val="000000"/>
          <w:sz w:val="24"/>
          <w:szCs w:val="24"/>
        </w:rPr>
        <w:t xml:space="preserve"> </w:t>
      </w:r>
      <w:r w:rsidRPr="00927A65">
        <w:rPr>
          <w:rFonts w:ascii="Arial" w:hAnsi="Arial" w:cs="Arial"/>
          <w:sz w:val="24"/>
          <w:szCs w:val="24"/>
        </w:rPr>
        <w:t>resource</w:t>
      </w:r>
      <w:r w:rsidRPr="00927A65">
        <w:rPr>
          <w:rFonts w:ascii="Arial" w:hAnsi="Arial" w:cs="Arial"/>
          <w:color w:val="000000"/>
          <w:sz w:val="24"/>
          <w:szCs w:val="24"/>
        </w:rPr>
        <w:t xml:space="preserve"> </w:t>
      </w:r>
      <w:r w:rsidRPr="00927A65">
        <w:rPr>
          <w:rFonts w:ascii="Arial" w:hAnsi="Arial" w:cs="Arial"/>
          <w:sz w:val="24"/>
          <w:szCs w:val="24"/>
        </w:rPr>
        <w:t>entry</w:t>
      </w:r>
      <w:r w:rsidRPr="00927A65">
        <w:rPr>
          <w:rFonts w:ascii="Arial" w:hAnsi="Arial" w:cs="Arial"/>
          <w:color w:val="000000"/>
          <w:sz w:val="24"/>
          <w:szCs w:val="24"/>
        </w:rPr>
        <w:t xml:space="preserve"> </w:t>
      </w: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garages,</w:t>
      </w:r>
      <w:r w:rsidRPr="00927A65">
        <w:rPr>
          <w:rFonts w:ascii="Arial" w:hAnsi="Arial" w:cs="Arial"/>
          <w:color w:val="000000"/>
          <w:sz w:val="24"/>
          <w:szCs w:val="24"/>
        </w:rPr>
        <w:t xml:space="preserve"> </w:t>
      </w:r>
      <w:r w:rsidRPr="00927A65">
        <w:rPr>
          <w:rFonts w:ascii="Arial" w:hAnsi="Arial" w:cs="Arial"/>
          <w:sz w:val="24"/>
          <w:szCs w:val="24"/>
        </w:rPr>
        <w:t>sheds,</w:t>
      </w:r>
      <w:r w:rsidRPr="00927A65">
        <w:rPr>
          <w:rFonts w:ascii="Arial" w:hAnsi="Arial" w:cs="Arial"/>
          <w:color w:val="000000"/>
          <w:sz w:val="24"/>
          <w:szCs w:val="24"/>
        </w:rPr>
        <w:t xml:space="preserve"> </w:t>
      </w:r>
      <w:r w:rsidRPr="00927A65">
        <w:rPr>
          <w:rFonts w:ascii="Arial" w:hAnsi="Arial" w:cs="Arial"/>
          <w:sz w:val="24"/>
          <w:szCs w:val="24"/>
        </w:rPr>
        <w:t>walls.</w:t>
      </w:r>
      <w:r w:rsidRPr="00927A65">
        <w:rPr>
          <w:rFonts w:ascii="Arial" w:hAnsi="Arial" w:cs="Arial"/>
          <w:color w:val="000000"/>
          <w:sz w:val="24"/>
          <w:szCs w:val="24"/>
        </w:rPr>
        <w:t xml:space="preserve"> </w:t>
      </w:r>
      <w:r w:rsidRPr="00927A65">
        <w:rPr>
          <w:rFonts w:ascii="Arial" w:hAnsi="Arial" w:cs="Arial"/>
          <w:sz w:val="24"/>
          <w:szCs w:val="24"/>
        </w:rPr>
        <w:t>etc.</w:t>
      </w:r>
    </w:p>
    <w:p w14:paraId="776F0113" w14:textId="75D317D4" w:rsidR="00966F4C" w:rsidRPr="00927A65" w:rsidRDefault="00926653" w:rsidP="00B60285">
      <w:pPr>
        <w:pStyle w:val="ListParagraph"/>
        <w:numPr>
          <w:ilvl w:val="0"/>
          <w:numId w:val="24"/>
        </w:numPr>
        <w:spacing w:after="80"/>
        <w:rPr>
          <w:rFonts w:ascii="Arial" w:hAnsi="Arial" w:cs="Arial"/>
          <w:sz w:val="24"/>
          <w:szCs w:val="24"/>
        </w:rPr>
      </w:pPr>
      <w:r w:rsidRPr="00927A65">
        <w:rPr>
          <w:rFonts w:ascii="Arial" w:hAnsi="Arial" w:cs="Arial"/>
          <w:color w:val="000000"/>
          <w:sz w:val="24"/>
          <w:szCs w:val="24"/>
        </w:rPr>
        <w:t xml:space="preserve">If you have a question regarding a project and would like to check with SHPO staff before submitting materials, you will be able to find contacts for each county at </w:t>
      </w:r>
      <w:hyperlink r:id="rId44" w:history="1">
        <w:r w:rsidR="00966F4C" w:rsidRPr="00927A65">
          <w:rPr>
            <w:rFonts w:ascii="Arial" w:hAnsi="Arial" w:cs="Arial"/>
            <w:color w:val="0000FF"/>
            <w:sz w:val="24"/>
            <w:szCs w:val="24"/>
            <w:u w:val="single"/>
          </w:rPr>
          <w:t>State Historic Preservation Office Contact - NYS Parks, Recreation &amp; Historic Preservation</w:t>
        </w:r>
      </w:hyperlink>
    </w:p>
    <w:p w14:paraId="3E461A26" w14:textId="77777777" w:rsidR="00470598" w:rsidRPr="00927A65" w:rsidRDefault="00470598" w:rsidP="0003691C">
      <w:pPr>
        <w:pStyle w:val="ListParagraph"/>
        <w:spacing w:after="80"/>
        <w:rPr>
          <w:rFonts w:ascii="Arial" w:hAnsi="Arial" w:cs="Arial"/>
          <w:sz w:val="24"/>
          <w:szCs w:val="24"/>
        </w:rPr>
      </w:pPr>
    </w:p>
    <w:p w14:paraId="621004A4" w14:textId="0DF126ED" w:rsidR="00926653" w:rsidRPr="00927A65" w:rsidRDefault="00926653" w:rsidP="00B60285">
      <w:pPr>
        <w:rPr>
          <w:rFonts w:ascii="Arial" w:hAnsi="Arial" w:cs="Arial"/>
          <w:sz w:val="24"/>
          <w:szCs w:val="24"/>
        </w:rPr>
      </w:pPr>
      <w:r w:rsidRPr="00927A65">
        <w:rPr>
          <w:rFonts w:ascii="Arial" w:hAnsi="Arial" w:cs="Arial"/>
          <w:sz w:val="24"/>
          <w:szCs w:val="24"/>
        </w:rPr>
        <w:t>SHPO</w:t>
      </w:r>
      <w:r w:rsidRPr="00927A65">
        <w:rPr>
          <w:rFonts w:ascii="Arial" w:hAnsi="Arial" w:cs="Arial"/>
          <w:color w:val="000000"/>
          <w:sz w:val="24"/>
          <w:szCs w:val="24"/>
        </w:rPr>
        <w:t xml:space="preserve"> </w:t>
      </w:r>
      <w:r w:rsidRPr="00927A65">
        <w:rPr>
          <w:rFonts w:ascii="Arial" w:hAnsi="Arial" w:cs="Arial"/>
          <w:sz w:val="24"/>
          <w:szCs w:val="24"/>
        </w:rPr>
        <w:t>currently</w:t>
      </w:r>
      <w:r w:rsidRPr="00927A65">
        <w:rPr>
          <w:rFonts w:ascii="Arial" w:hAnsi="Arial" w:cs="Arial"/>
          <w:color w:val="000000"/>
          <w:sz w:val="24"/>
          <w:szCs w:val="24"/>
        </w:rPr>
        <w:t xml:space="preserve"> </w:t>
      </w:r>
      <w:r w:rsidRPr="00927A65">
        <w:rPr>
          <w:rFonts w:ascii="Arial" w:hAnsi="Arial" w:cs="Arial"/>
          <w:sz w:val="24"/>
          <w:szCs w:val="24"/>
        </w:rPr>
        <w:t>recommends</w:t>
      </w:r>
      <w:r w:rsidRPr="00927A65">
        <w:rPr>
          <w:rFonts w:ascii="Arial" w:hAnsi="Arial" w:cs="Arial"/>
          <w:color w:val="000000"/>
          <w:sz w:val="24"/>
          <w:szCs w:val="24"/>
        </w:rPr>
        <w:t xml:space="preserve"> </w:t>
      </w:r>
      <w:r w:rsidRPr="00927A65">
        <w:rPr>
          <w:rFonts w:ascii="Arial" w:hAnsi="Arial" w:cs="Arial"/>
          <w:sz w:val="24"/>
          <w:szCs w:val="24"/>
        </w:rPr>
        <w:t>that</w:t>
      </w:r>
      <w:r w:rsidRPr="00927A65">
        <w:rPr>
          <w:rFonts w:ascii="Arial" w:hAnsi="Arial" w:cs="Arial"/>
          <w:color w:val="000000"/>
          <w:sz w:val="24"/>
          <w:szCs w:val="24"/>
        </w:rPr>
        <w:t xml:space="preserve"> </w:t>
      </w:r>
      <w:r w:rsidRPr="00927A65">
        <w:rPr>
          <w:rFonts w:ascii="Arial" w:hAnsi="Arial" w:cs="Arial"/>
          <w:sz w:val="24"/>
          <w:szCs w:val="24"/>
        </w:rPr>
        <w:t>new</w:t>
      </w:r>
      <w:r w:rsidRPr="00927A65">
        <w:rPr>
          <w:rFonts w:ascii="Arial" w:hAnsi="Arial" w:cs="Arial"/>
          <w:color w:val="000000"/>
          <w:sz w:val="24"/>
          <w:szCs w:val="24"/>
        </w:rPr>
        <w:t xml:space="preserve"> </w:t>
      </w:r>
      <w:r w:rsidRPr="00927A65">
        <w:rPr>
          <w:rFonts w:ascii="Arial" w:hAnsi="Arial" w:cs="Arial"/>
          <w:sz w:val="24"/>
          <w:szCs w:val="24"/>
        </w:rPr>
        <w:t>registered</w:t>
      </w:r>
      <w:r w:rsidRPr="00927A65">
        <w:rPr>
          <w:rFonts w:ascii="Arial" w:hAnsi="Arial" w:cs="Arial"/>
          <w:color w:val="000000"/>
          <w:sz w:val="24"/>
          <w:szCs w:val="24"/>
        </w:rPr>
        <w:t xml:space="preserve"> </w:t>
      </w:r>
      <w:r w:rsidRPr="00927A65">
        <w:rPr>
          <w:rFonts w:ascii="Arial" w:hAnsi="Arial" w:cs="Arial"/>
          <w:sz w:val="24"/>
          <w:szCs w:val="24"/>
        </w:rPr>
        <w:t>users</w:t>
      </w:r>
      <w:r w:rsidRPr="00927A65">
        <w:rPr>
          <w:rFonts w:ascii="Arial" w:hAnsi="Arial" w:cs="Arial"/>
          <w:color w:val="000000"/>
          <w:sz w:val="24"/>
          <w:szCs w:val="24"/>
        </w:rPr>
        <w:t xml:space="preserve"> </w:t>
      </w:r>
      <w:r w:rsidRPr="00927A65">
        <w:rPr>
          <w:rFonts w:ascii="Arial" w:hAnsi="Arial" w:cs="Arial"/>
          <w:sz w:val="24"/>
          <w:szCs w:val="24"/>
        </w:rPr>
        <w:t>create</w:t>
      </w:r>
      <w:r w:rsidRPr="00927A65">
        <w:rPr>
          <w:rFonts w:ascii="Arial" w:hAnsi="Arial" w:cs="Arial"/>
          <w:color w:val="000000"/>
          <w:sz w:val="24"/>
          <w:szCs w:val="24"/>
        </w:rPr>
        <w:t xml:space="preserve"> </w:t>
      </w:r>
      <w:r w:rsidRPr="00927A65">
        <w:rPr>
          <w:rFonts w:ascii="Arial" w:hAnsi="Arial" w:cs="Arial"/>
          <w:sz w:val="24"/>
          <w:szCs w:val="24"/>
        </w:rPr>
        <w:t>personal</w:t>
      </w:r>
      <w:r w:rsidRPr="00927A65">
        <w:rPr>
          <w:rFonts w:ascii="Arial" w:hAnsi="Arial" w:cs="Arial"/>
          <w:color w:val="000000"/>
          <w:sz w:val="24"/>
          <w:szCs w:val="24"/>
        </w:rPr>
        <w:t xml:space="preserve"> </w:t>
      </w:r>
      <w:r w:rsidRPr="00927A65">
        <w:rPr>
          <w:rFonts w:ascii="Arial" w:hAnsi="Arial" w:cs="Arial"/>
          <w:sz w:val="24"/>
          <w:szCs w:val="24"/>
        </w:rPr>
        <w:t>NY.gov</w:t>
      </w:r>
      <w:r w:rsidRPr="00927A65">
        <w:rPr>
          <w:rFonts w:ascii="Arial" w:hAnsi="Arial" w:cs="Arial"/>
          <w:color w:val="000000"/>
          <w:sz w:val="24"/>
          <w:szCs w:val="24"/>
        </w:rPr>
        <w:t xml:space="preserve"> </w:t>
      </w:r>
      <w:r w:rsidRPr="00927A65">
        <w:rPr>
          <w:rFonts w:ascii="Arial" w:hAnsi="Arial" w:cs="Arial"/>
          <w:sz w:val="24"/>
          <w:szCs w:val="24"/>
        </w:rPr>
        <w:t>ID</w:t>
      </w:r>
      <w:r w:rsidRPr="00927A65">
        <w:rPr>
          <w:rFonts w:ascii="Arial" w:hAnsi="Arial" w:cs="Arial"/>
          <w:color w:val="000000"/>
          <w:sz w:val="24"/>
          <w:szCs w:val="24"/>
        </w:rPr>
        <w:t xml:space="preserve"> </w:t>
      </w:r>
      <w:r w:rsidRPr="00927A65">
        <w:rPr>
          <w:rFonts w:ascii="Arial" w:hAnsi="Arial" w:cs="Arial"/>
          <w:sz w:val="24"/>
          <w:szCs w:val="24"/>
        </w:rPr>
        <w:t>accounts</w:t>
      </w:r>
      <w:r w:rsidRPr="00927A65">
        <w:rPr>
          <w:rFonts w:ascii="Arial" w:hAnsi="Arial" w:cs="Arial"/>
          <w:color w:val="000000"/>
          <w:sz w:val="24"/>
          <w:szCs w:val="24"/>
        </w:rPr>
        <w:t xml:space="preserve"> </w:t>
      </w:r>
      <w:r w:rsidRPr="00927A65">
        <w:rPr>
          <w:rFonts w:ascii="Arial" w:hAnsi="Arial" w:cs="Arial"/>
          <w:sz w:val="24"/>
          <w:szCs w:val="24"/>
        </w:rPr>
        <w:t>(rather</w:t>
      </w:r>
      <w:r w:rsidRPr="00927A65">
        <w:rPr>
          <w:rFonts w:ascii="Arial" w:hAnsi="Arial" w:cs="Arial"/>
          <w:color w:val="000000"/>
          <w:sz w:val="24"/>
          <w:szCs w:val="24"/>
        </w:rPr>
        <w:t xml:space="preserve"> </w:t>
      </w:r>
      <w:r w:rsidRPr="00927A65">
        <w:rPr>
          <w:rFonts w:ascii="Arial" w:hAnsi="Arial" w:cs="Arial"/>
          <w:sz w:val="24"/>
          <w:szCs w:val="24"/>
        </w:rPr>
        <w:t>than</w:t>
      </w:r>
      <w:r w:rsidRPr="00927A65">
        <w:rPr>
          <w:rFonts w:ascii="Arial" w:hAnsi="Arial" w:cs="Arial"/>
          <w:color w:val="000000"/>
          <w:sz w:val="24"/>
          <w:szCs w:val="24"/>
        </w:rPr>
        <w:t xml:space="preserve"> </w:t>
      </w:r>
      <w:r w:rsidRPr="00927A65">
        <w:rPr>
          <w:rFonts w:ascii="Arial" w:hAnsi="Arial" w:cs="Arial"/>
          <w:sz w:val="24"/>
          <w:szCs w:val="24"/>
        </w:rPr>
        <w:t>business</w:t>
      </w:r>
      <w:r w:rsidRPr="00927A65">
        <w:rPr>
          <w:rFonts w:ascii="Arial" w:hAnsi="Arial" w:cs="Arial"/>
          <w:color w:val="000000"/>
          <w:sz w:val="24"/>
          <w:szCs w:val="24"/>
        </w:rPr>
        <w:t xml:space="preserve"> </w:t>
      </w:r>
      <w:r w:rsidRPr="00927A65">
        <w:rPr>
          <w:rFonts w:ascii="Arial" w:hAnsi="Arial" w:cs="Arial"/>
          <w:sz w:val="24"/>
          <w:szCs w:val="24"/>
        </w:rPr>
        <w:t>or</w:t>
      </w:r>
      <w:r w:rsidRPr="00927A65">
        <w:rPr>
          <w:rFonts w:ascii="Arial" w:hAnsi="Arial" w:cs="Arial"/>
          <w:color w:val="000000"/>
          <w:sz w:val="24"/>
          <w:szCs w:val="24"/>
        </w:rPr>
        <w:t xml:space="preserve"> </w:t>
      </w:r>
      <w:r w:rsidRPr="00927A65">
        <w:rPr>
          <w:rFonts w:ascii="Arial" w:hAnsi="Arial" w:cs="Arial"/>
          <w:sz w:val="24"/>
          <w:szCs w:val="24"/>
        </w:rPr>
        <w:t>government ID accounts)</w:t>
      </w:r>
      <w:r w:rsidRPr="00927A65">
        <w:rPr>
          <w:rFonts w:ascii="Arial" w:hAnsi="Arial" w:cs="Arial"/>
          <w:color w:val="000000"/>
          <w:sz w:val="24"/>
          <w:szCs w:val="24"/>
        </w:rPr>
        <w:t xml:space="preserve"> </w:t>
      </w:r>
      <w:r w:rsidRPr="00927A65">
        <w:rPr>
          <w:rFonts w:ascii="Arial" w:hAnsi="Arial" w:cs="Arial"/>
          <w:sz w:val="24"/>
          <w:szCs w:val="24"/>
        </w:rPr>
        <w:t>using</w:t>
      </w:r>
      <w:r w:rsidRPr="00927A65">
        <w:rPr>
          <w:rFonts w:ascii="Arial" w:hAnsi="Arial" w:cs="Arial"/>
          <w:color w:val="000000"/>
          <w:sz w:val="24"/>
          <w:szCs w:val="24"/>
        </w:rPr>
        <w:t xml:space="preserve"> </w:t>
      </w:r>
      <w:r w:rsidRPr="00927A65">
        <w:rPr>
          <w:rFonts w:ascii="Arial" w:hAnsi="Arial" w:cs="Arial"/>
          <w:sz w:val="24"/>
          <w:szCs w:val="24"/>
        </w:rPr>
        <w:t>their</w:t>
      </w:r>
      <w:r w:rsidRPr="00927A65">
        <w:rPr>
          <w:rFonts w:ascii="Arial" w:hAnsi="Arial" w:cs="Arial"/>
          <w:color w:val="000000"/>
          <w:sz w:val="24"/>
          <w:szCs w:val="24"/>
        </w:rPr>
        <w:t xml:space="preserve"> </w:t>
      </w:r>
      <w:r w:rsidRPr="00927A65">
        <w:rPr>
          <w:rFonts w:ascii="Arial" w:hAnsi="Arial" w:cs="Arial"/>
          <w:sz w:val="24"/>
          <w:szCs w:val="24"/>
        </w:rPr>
        <w:t>preferred</w:t>
      </w:r>
      <w:r w:rsidRPr="00927A65">
        <w:rPr>
          <w:rFonts w:ascii="Arial" w:hAnsi="Arial" w:cs="Arial"/>
          <w:color w:val="000000"/>
          <w:sz w:val="24"/>
          <w:szCs w:val="24"/>
        </w:rPr>
        <w:t xml:space="preserve"> </w:t>
      </w:r>
      <w:r w:rsidRPr="00927A65">
        <w:rPr>
          <w:rFonts w:ascii="Arial" w:hAnsi="Arial" w:cs="Arial"/>
          <w:sz w:val="24"/>
          <w:szCs w:val="24"/>
        </w:rPr>
        <w:t>email</w:t>
      </w:r>
      <w:r w:rsidRPr="00927A65">
        <w:rPr>
          <w:rFonts w:ascii="Arial" w:hAnsi="Arial" w:cs="Arial"/>
          <w:color w:val="000000"/>
          <w:sz w:val="24"/>
          <w:szCs w:val="24"/>
        </w:rPr>
        <w:t xml:space="preserve"> </w:t>
      </w:r>
      <w:r w:rsidRPr="00927A65">
        <w:rPr>
          <w:rFonts w:ascii="Arial" w:hAnsi="Arial" w:cs="Arial"/>
          <w:sz w:val="24"/>
          <w:szCs w:val="24"/>
        </w:rPr>
        <w:t>address</w:t>
      </w:r>
      <w:r w:rsidRPr="00927A65">
        <w:rPr>
          <w:rFonts w:ascii="Arial" w:hAnsi="Arial" w:cs="Arial"/>
          <w:color w:val="000000"/>
          <w:sz w:val="24"/>
          <w:szCs w:val="24"/>
        </w:rPr>
        <w:t xml:space="preserve"> </w:t>
      </w:r>
      <w:r w:rsidRPr="00927A65">
        <w:rPr>
          <w:rFonts w:ascii="Arial" w:hAnsi="Arial" w:cs="Arial"/>
          <w:sz w:val="24"/>
          <w:szCs w:val="24"/>
        </w:rPr>
        <w:t>for</w:t>
      </w:r>
      <w:r w:rsidRPr="00927A65">
        <w:rPr>
          <w:rFonts w:ascii="Arial" w:hAnsi="Arial" w:cs="Arial"/>
          <w:color w:val="000000"/>
          <w:sz w:val="24"/>
          <w:szCs w:val="24"/>
        </w:rPr>
        <w:t xml:space="preserve"> </w:t>
      </w:r>
      <w:r w:rsidRPr="00927A65">
        <w:rPr>
          <w:rFonts w:ascii="Arial" w:hAnsi="Arial" w:cs="Arial"/>
          <w:sz w:val="24"/>
          <w:szCs w:val="24"/>
        </w:rPr>
        <w:t>SHPO</w:t>
      </w:r>
      <w:r w:rsidRPr="00927A65">
        <w:rPr>
          <w:rFonts w:ascii="Arial" w:hAnsi="Arial" w:cs="Arial"/>
          <w:color w:val="000000"/>
          <w:sz w:val="24"/>
          <w:szCs w:val="24"/>
        </w:rPr>
        <w:t xml:space="preserve"> </w:t>
      </w:r>
      <w:r w:rsidRPr="00927A65">
        <w:rPr>
          <w:rFonts w:ascii="Arial" w:hAnsi="Arial" w:cs="Arial"/>
          <w:sz w:val="24"/>
          <w:szCs w:val="24"/>
        </w:rPr>
        <w:t>correspondence,</w:t>
      </w:r>
      <w:r w:rsidRPr="00927A65">
        <w:rPr>
          <w:rFonts w:ascii="Arial" w:hAnsi="Arial" w:cs="Arial"/>
          <w:color w:val="000000"/>
          <w:sz w:val="24"/>
          <w:szCs w:val="24"/>
        </w:rPr>
        <w:t xml:space="preserve"> </w:t>
      </w:r>
      <w:r w:rsidRPr="00927A65">
        <w:rPr>
          <w:rFonts w:ascii="Arial" w:hAnsi="Arial" w:cs="Arial"/>
          <w:sz w:val="24"/>
          <w:szCs w:val="24"/>
        </w:rPr>
        <w:t>since</w:t>
      </w:r>
      <w:r w:rsidRPr="00927A65">
        <w:rPr>
          <w:rFonts w:ascii="Arial" w:hAnsi="Arial" w:cs="Arial"/>
          <w:color w:val="000000"/>
          <w:sz w:val="24"/>
          <w:szCs w:val="24"/>
        </w:rPr>
        <w:t xml:space="preserve"> </w:t>
      </w:r>
      <w:r w:rsidRPr="00927A65">
        <w:rPr>
          <w:rFonts w:ascii="Arial" w:hAnsi="Arial" w:cs="Arial"/>
          <w:sz w:val="24"/>
          <w:szCs w:val="24"/>
        </w:rPr>
        <w:t>personal</w:t>
      </w:r>
      <w:r w:rsidRPr="00927A65">
        <w:rPr>
          <w:rFonts w:ascii="Arial" w:hAnsi="Arial" w:cs="Arial"/>
          <w:color w:val="000000"/>
          <w:sz w:val="24"/>
          <w:szCs w:val="24"/>
        </w:rPr>
        <w:t xml:space="preserve"> </w:t>
      </w:r>
      <w:r w:rsidRPr="00927A65">
        <w:rPr>
          <w:rFonts w:ascii="Arial" w:hAnsi="Arial" w:cs="Arial"/>
          <w:sz w:val="24"/>
          <w:szCs w:val="24"/>
        </w:rPr>
        <w:t>accounts</w:t>
      </w:r>
      <w:r w:rsidRPr="00927A65">
        <w:rPr>
          <w:rFonts w:ascii="Arial" w:hAnsi="Arial" w:cs="Arial"/>
          <w:color w:val="000000"/>
          <w:sz w:val="24"/>
          <w:szCs w:val="24"/>
        </w:rPr>
        <w:t xml:space="preserve"> </w:t>
      </w:r>
      <w:r w:rsidRPr="00927A65">
        <w:rPr>
          <w:rFonts w:ascii="Arial" w:hAnsi="Arial" w:cs="Arial"/>
          <w:sz w:val="24"/>
          <w:szCs w:val="24"/>
        </w:rPr>
        <w:t>do</w:t>
      </w:r>
      <w:r w:rsidRPr="00927A65">
        <w:rPr>
          <w:rFonts w:ascii="Arial" w:hAnsi="Arial" w:cs="Arial"/>
          <w:color w:val="000000"/>
          <w:sz w:val="24"/>
          <w:szCs w:val="24"/>
        </w:rPr>
        <w:t xml:space="preserve"> </w:t>
      </w:r>
      <w:r w:rsidRPr="00927A65">
        <w:rPr>
          <w:rFonts w:ascii="Arial" w:hAnsi="Arial" w:cs="Arial"/>
          <w:sz w:val="24"/>
          <w:szCs w:val="24"/>
        </w:rPr>
        <w:t>not</w:t>
      </w:r>
      <w:r w:rsidRPr="00927A65">
        <w:rPr>
          <w:rFonts w:ascii="Arial" w:hAnsi="Arial" w:cs="Arial"/>
          <w:color w:val="000000"/>
          <w:sz w:val="24"/>
          <w:szCs w:val="24"/>
        </w:rPr>
        <w:t xml:space="preserve"> </w:t>
      </w:r>
      <w:r w:rsidRPr="00927A65">
        <w:rPr>
          <w:rFonts w:ascii="Arial" w:hAnsi="Arial" w:cs="Arial"/>
          <w:sz w:val="24"/>
          <w:szCs w:val="24"/>
        </w:rPr>
        <w:t>require</w:t>
      </w:r>
      <w:r w:rsidRPr="00927A65">
        <w:rPr>
          <w:rFonts w:ascii="Arial" w:hAnsi="Arial" w:cs="Arial"/>
          <w:color w:val="000000"/>
          <w:sz w:val="24"/>
          <w:szCs w:val="24"/>
        </w:rPr>
        <w:t xml:space="preserve"> </w:t>
      </w:r>
      <w:r w:rsidRPr="00927A65">
        <w:rPr>
          <w:rFonts w:ascii="Arial" w:hAnsi="Arial" w:cs="Arial"/>
          <w:sz w:val="24"/>
          <w:szCs w:val="24"/>
        </w:rPr>
        <w:t>agency</w:t>
      </w:r>
      <w:r w:rsidRPr="00927A65">
        <w:rPr>
          <w:rFonts w:ascii="Arial" w:hAnsi="Arial" w:cs="Arial"/>
          <w:color w:val="000000"/>
          <w:sz w:val="24"/>
          <w:szCs w:val="24"/>
        </w:rPr>
        <w:t xml:space="preserve"> </w:t>
      </w:r>
      <w:r w:rsidRPr="00927A65">
        <w:rPr>
          <w:rFonts w:ascii="Arial" w:hAnsi="Arial" w:cs="Arial"/>
          <w:sz w:val="24"/>
          <w:szCs w:val="24"/>
        </w:rPr>
        <w:t>approval</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activate.</w:t>
      </w:r>
      <w:r w:rsidRPr="00927A65">
        <w:rPr>
          <w:rFonts w:ascii="Arial" w:hAnsi="Arial" w:cs="Arial"/>
          <w:color w:val="000000"/>
          <w:sz w:val="24"/>
          <w:szCs w:val="24"/>
        </w:rPr>
        <w:t xml:space="preserve"> </w:t>
      </w:r>
      <w:r w:rsidRPr="00927A65">
        <w:rPr>
          <w:rFonts w:ascii="Arial" w:hAnsi="Arial" w:cs="Arial"/>
          <w:sz w:val="24"/>
          <w:szCs w:val="24"/>
        </w:rPr>
        <w:t>Some</w:t>
      </w:r>
      <w:r w:rsidRPr="00927A65">
        <w:rPr>
          <w:rFonts w:ascii="Arial" w:hAnsi="Arial" w:cs="Arial"/>
          <w:color w:val="000000"/>
          <w:sz w:val="24"/>
          <w:szCs w:val="24"/>
        </w:rPr>
        <w:t xml:space="preserve"> </w:t>
      </w:r>
      <w:r w:rsidRPr="00927A65">
        <w:rPr>
          <w:rFonts w:ascii="Arial" w:hAnsi="Arial" w:cs="Arial"/>
          <w:sz w:val="24"/>
          <w:szCs w:val="24"/>
        </w:rPr>
        <w:t>agencies’</w:t>
      </w:r>
      <w:r w:rsidRPr="00927A65">
        <w:rPr>
          <w:rFonts w:ascii="Arial" w:hAnsi="Arial" w:cs="Arial"/>
          <w:color w:val="000000"/>
          <w:sz w:val="24"/>
          <w:szCs w:val="24"/>
        </w:rPr>
        <w:t xml:space="preserve"> </w:t>
      </w:r>
      <w:r w:rsidRPr="00927A65">
        <w:rPr>
          <w:rFonts w:ascii="Arial" w:hAnsi="Arial" w:cs="Arial"/>
          <w:sz w:val="24"/>
          <w:szCs w:val="24"/>
        </w:rPr>
        <w:t>services</w:t>
      </w:r>
      <w:r w:rsidRPr="00927A65">
        <w:rPr>
          <w:rFonts w:ascii="Arial" w:hAnsi="Arial" w:cs="Arial"/>
          <w:color w:val="000000"/>
          <w:sz w:val="24"/>
          <w:szCs w:val="24"/>
        </w:rPr>
        <w:t xml:space="preserve"> </w:t>
      </w:r>
      <w:r w:rsidRPr="00927A65">
        <w:rPr>
          <w:rFonts w:ascii="Arial" w:hAnsi="Arial" w:cs="Arial"/>
          <w:sz w:val="24"/>
          <w:szCs w:val="24"/>
        </w:rPr>
        <w:t>distinguish</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three</w:t>
      </w:r>
      <w:r w:rsidRPr="00927A65">
        <w:rPr>
          <w:rFonts w:ascii="Arial" w:hAnsi="Arial" w:cs="Arial"/>
          <w:color w:val="000000"/>
          <w:sz w:val="24"/>
          <w:szCs w:val="24"/>
        </w:rPr>
        <w:t xml:space="preserve"> different </w:t>
      </w:r>
      <w:r w:rsidRPr="00927A65">
        <w:rPr>
          <w:rFonts w:ascii="Arial" w:hAnsi="Arial" w:cs="Arial"/>
          <w:sz w:val="24"/>
          <w:szCs w:val="24"/>
        </w:rPr>
        <w:t>account</w:t>
      </w:r>
      <w:r w:rsidRPr="00927A65">
        <w:rPr>
          <w:rFonts w:ascii="Arial" w:hAnsi="Arial" w:cs="Arial"/>
          <w:color w:val="000000"/>
          <w:sz w:val="24"/>
          <w:szCs w:val="24"/>
        </w:rPr>
        <w:t xml:space="preserve"> </w:t>
      </w:r>
      <w:r w:rsidRPr="00927A65">
        <w:rPr>
          <w:rFonts w:ascii="Arial" w:hAnsi="Arial" w:cs="Arial"/>
          <w:sz w:val="24"/>
          <w:szCs w:val="24"/>
        </w:rPr>
        <w:t>types,</w:t>
      </w:r>
      <w:r w:rsidRPr="00927A65">
        <w:rPr>
          <w:rFonts w:ascii="Arial" w:hAnsi="Arial" w:cs="Arial"/>
          <w:color w:val="000000"/>
          <w:sz w:val="24"/>
          <w:szCs w:val="24"/>
        </w:rPr>
        <w:t xml:space="preserve"> </w:t>
      </w:r>
      <w:r w:rsidRPr="00927A65">
        <w:rPr>
          <w:rFonts w:ascii="Arial" w:hAnsi="Arial" w:cs="Arial"/>
          <w:sz w:val="24"/>
          <w:szCs w:val="24"/>
        </w:rPr>
        <w:t>but</w:t>
      </w:r>
      <w:r w:rsidRPr="00927A65">
        <w:rPr>
          <w:rFonts w:ascii="Arial" w:hAnsi="Arial" w:cs="Arial"/>
          <w:color w:val="000000"/>
          <w:sz w:val="24"/>
          <w:szCs w:val="24"/>
        </w:rPr>
        <w:t xml:space="preserve"> </w:t>
      </w:r>
      <w:r w:rsidRPr="00927A65">
        <w:rPr>
          <w:rFonts w:ascii="Arial" w:hAnsi="Arial" w:cs="Arial"/>
          <w:sz w:val="24"/>
          <w:szCs w:val="24"/>
        </w:rPr>
        <w:t>CRIS</w:t>
      </w:r>
      <w:r w:rsidRPr="00927A65">
        <w:rPr>
          <w:rFonts w:ascii="Arial" w:hAnsi="Arial" w:cs="Arial"/>
          <w:color w:val="000000"/>
          <w:sz w:val="24"/>
          <w:szCs w:val="24"/>
        </w:rPr>
        <w:t xml:space="preserve"> </w:t>
      </w:r>
      <w:r w:rsidRPr="00927A65">
        <w:rPr>
          <w:rFonts w:ascii="Arial" w:hAnsi="Arial" w:cs="Arial"/>
          <w:sz w:val="24"/>
          <w:szCs w:val="24"/>
        </w:rPr>
        <w:t>does</w:t>
      </w:r>
      <w:r w:rsidRPr="00927A65">
        <w:rPr>
          <w:rFonts w:ascii="Arial" w:hAnsi="Arial" w:cs="Arial"/>
          <w:color w:val="000000"/>
          <w:sz w:val="24"/>
          <w:szCs w:val="24"/>
        </w:rPr>
        <w:t xml:space="preserve"> </w:t>
      </w:r>
      <w:r w:rsidRPr="00927A65">
        <w:rPr>
          <w:rFonts w:ascii="Arial" w:hAnsi="Arial" w:cs="Arial"/>
          <w:sz w:val="24"/>
          <w:szCs w:val="24"/>
        </w:rPr>
        <w:t>not.</w:t>
      </w:r>
    </w:p>
    <w:p w14:paraId="1B8EECCF" w14:textId="77777777" w:rsidR="00926653" w:rsidRPr="00927A65" w:rsidRDefault="00926653" w:rsidP="00B60285">
      <w:pPr>
        <w:rPr>
          <w:rFonts w:ascii="Arial" w:hAnsi="Arial" w:cs="Arial"/>
          <w:sz w:val="24"/>
          <w:szCs w:val="24"/>
        </w:rPr>
      </w:pPr>
    </w:p>
    <w:p w14:paraId="551F83E2" w14:textId="77777777" w:rsidR="00926653" w:rsidRPr="00927A65" w:rsidRDefault="00926653" w:rsidP="00B60285">
      <w:pPr>
        <w:rPr>
          <w:rFonts w:ascii="Arial" w:hAnsi="Arial" w:cs="Arial"/>
          <w:sz w:val="24"/>
          <w:szCs w:val="24"/>
        </w:rPr>
      </w:pP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first</w:t>
      </w:r>
      <w:r w:rsidRPr="00927A65">
        <w:rPr>
          <w:rFonts w:ascii="Arial" w:hAnsi="Arial" w:cs="Arial"/>
          <w:color w:val="000000"/>
          <w:sz w:val="24"/>
          <w:szCs w:val="24"/>
        </w:rPr>
        <w:t xml:space="preserve"> </w:t>
      </w:r>
      <w:r w:rsidRPr="00927A65">
        <w:rPr>
          <w:rFonts w:ascii="Arial" w:hAnsi="Arial" w:cs="Arial"/>
          <w:sz w:val="24"/>
          <w:szCs w:val="24"/>
        </w:rPr>
        <w:t>time</w:t>
      </w:r>
      <w:r w:rsidRPr="00927A65">
        <w:rPr>
          <w:rFonts w:ascii="Arial" w:hAnsi="Arial" w:cs="Arial"/>
          <w:color w:val="000000"/>
          <w:sz w:val="24"/>
          <w:szCs w:val="24"/>
        </w:rPr>
        <w:t xml:space="preserve">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log</w:t>
      </w:r>
      <w:r w:rsidRPr="00927A65">
        <w:rPr>
          <w:rFonts w:ascii="Arial" w:hAnsi="Arial" w:cs="Arial"/>
          <w:color w:val="000000"/>
          <w:sz w:val="24"/>
          <w:szCs w:val="24"/>
        </w:rPr>
        <w:t xml:space="preserve"> </w:t>
      </w:r>
      <w:r w:rsidRPr="00927A65">
        <w:rPr>
          <w:rFonts w:ascii="Arial" w:hAnsi="Arial" w:cs="Arial"/>
          <w:sz w:val="24"/>
          <w:szCs w:val="24"/>
        </w:rPr>
        <w:t>into</w:t>
      </w:r>
      <w:r w:rsidRPr="00927A65">
        <w:rPr>
          <w:rFonts w:ascii="Arial" w:hAnsi="Arial" w:cs="Arial"/>
          <w:color w:val="000000"/>
          <w:sz w:val="24"/>
          <w:szCs w:val="24"/>
        </w:rPr>
        <w:t xml:space="preserve"> </w:t>
      </w:r>
      <w:r w:rsidRPr="00927A65">
        <w:rPr>
          <w:rFonts w:ascii="Arial" w:hAnsi="Arial" w:cs="Arial"/>
          <w:sz w:val="24"/>
          <w:szCs w:val="24"/>
        </w:rPr>
        <w:t>CRIS</w:t>
      </w:r>
      <w:r w:rsidRPr="00927A65">
        <w:rPr>
          <w:rFonts w:ascii="Arial" w:hAnsi="Arial" w:cs="Arial"/>
          <w:color w:val="000000"/>
          <w:sz w:val="24"/>
          <w:szCs w:val="24"/>
        </w:rPr>
        <w:t xml:space="preserve"> </w:t>
      </w:r>
      <w:r w:rsidRPr="00927A65">
        <w:rPr>
          <w:rFonts w:ascii="Arial" w:hAnsi="Arial" w:cs="Arial"/>
          <w:sz w:val="24"/>
          <w:szCs w:val="24"/>
        </w:rPr>
        <w:t>with</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NY.gov</w:t>
      </w:r>
      <w:r w:rsidRPr="00927A65">
        <w:rPr>
          <w:rFonts w:ascii="Arial" w:hAnsi="Arial" w:cs="Arial"/>
          <w:color w:val="000000"/>
          <w:sz w:val="24"/>
          <w:szCs w:val="24"/>
        </w:rPr>
        <w:t xml:space="preserve"> </w:t>
      </w:r>
      <w:r w:rsidRPr="00927A65">
        <w:rPr>
          <w:rFonts w:ascii="Arial" w:hAnsi="Arial" w:cs="Arial"/>
          <w:sz w:val="24"/>
          <w:szCs w:val="24"/>
        </w:rPr>
        <w:t>ID</w:t>
      </w:r>
      <w:r w:rsidRPr="00927A65">
        <w:rPr>
          <w:rFonts w:ascii="Arial" w:hAnsi="Arial" w:cs="Arial"/>
          <w:color w:val="000000"/>
          <w:sz w:val="24"/>
          <w:szCs w:val="24"/>
        </w:rPr>
        <w:t xml:space="preserve"> </w:t>
      </w:r>
      <w:r w:rsidRPr="00927A65">
        <w:rPr>
          <w:rFonts w:ascii="Arial" w:hAnsi="Arial" w:cs="Arial"/>
          <w:sz w:val="24"/>
          <w:szCs w:val="24"/>
        </w:rPr>
        <w:t>account,</w:t>
      </w:r>
      <w:r w:rsidRPr="00927A65">
        <w:rPr>
          <w:rFonts w:ascii="Arial" w:hAnsi="Arial" w:cs="Arial"/>
          <w:color w:val="000000"/>
          <w:sz w:val="24"/>
          <w:szCs w:val="24"/>
        </w:rPr>
        <w:t xml:space="preserve">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will</w:t>
      </w:r>
      <w:r w:rsidRPr="00927A65">
        <w:rPr>
          <w:rFonts w:ascii="Arial" w:hAnsi="Arial" w:cs="Arial"/>
          <w:color w:val="000000"/>
          <w:sz w:val="24"/>
          <w:szCs w:val="24"/>
        </w:rPr>
        <w:t xml:space="preserve"> </w:t>
      </w:r>
      <w:r w:rsidRPr="00927A65">
        <w:rPr>
          <w:rFonts w:ascii="Arial" w:hAnsi="Arial" w:cs="Arial"/>
          <w:sz w:val="24"/>
          <w:szCs w:val="24"/>
        </w:rPr>
        <w:t>automatically</w:t>
      </w:r>
      <w:r w:rsidRPr="00927A65">
        <w:rPr>
          <w:rFonts w:ascii="Arial" w:hAnsi="Arial" w:cs="Arial"/>
          <w:color w:val="000000"/>
          <w:sz w:val="24"/>
          <w:szCs w:val="24"/>
        </w:rPr>
        <w:t xml:space="preserve"> </w:t>
      </w:r>
      <w:r w:rsidRPr="00927A65">
        <w:rPr>
          <w:rFonts w:ascii="Arial" w:hAnsi="Arial" w:cs="Arial"/>
          <w:sz w:val="24"/>
          <w:szCs w:val="24"/>
        </w:rPr>
        <w:t>be</w:t>
      </w:r>
      <w:r w:rsidRPr="00927A65">
        <w:rPr>
          <w:rFonts w:ascii="Arial" w:hAnsi="Arial" w:cs="Arial"/>
          <w:color w:val="000000"/>
          <w:sz w:val="24"/>
          <w:szCs w:val="24"/>
        </w:rPr>
        <w:t xml:space="preserve"> </w:t>
      </w:r>
      <w:r w:rsidRPr="00927A65">
        <w:rPr>
          <w:rFonts w:ascii="Arial" w:hAnsi="Arial" w:cs="Arial"/>
          <w:sz w:val="24"/>
          <w:szCs w:val="24"/>
        </w:rPr>
        <w:t>added</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CRIS</w:t>
      </w:r>
      <w:r w:rsidRPr="00927A65">
        <w:rPr>
          <w:rFonts w:ascii="Arial" w:hAnsi="Arial" w:cs="Arial"/>
          <w:color w:val="000000"/>
          <w:sz w:val="24"/>
          <w:szCs w:val="24"/>
        </w:rPr>
        <w:t xml:space="preserve"> </w:t>
      </w:r>
      <w:r w:rsidRPr="00927A65">
        <w:rPr>
          <w:rFonts w:ascii="Arial" w:hAnsi="Arial" w:cs="Arial"/>
          <w:sz w:val="24"/>
          <w:szCs w:val="24"/>
        </w:rPr>
        <w:t>user</w:t>
      </w:r>
      <w:r w:rsidRPr="00927A65">
        <w:rPr>
          <w:rFonts w:ascii="Arial" w:hAnsi="Arial" w:cs="Arial"/>
          <w:color w:val="000000"/>
          <w:sz w:val="24"/>
          <w:szCs w:val="24"/>
        </w:rPr>
        <w:t xml:space="preserve"> </w:t>
      </w:r>
      <w:r w:rsidRPr="00927A65">
        <w:rPr>
          <w:rFonts w:ascii="Arial" w:hAnsi="Arial" w:cs="Arial"/>
          <w:sz w:val="24"/>
          <w:szCs w:val="24"/>
        </w:rPr>
        <w:t>database.</w:t>
      </w:r>
      <w:r w:rsidRPr="00927A65">
        <w:rPr>
          <w:rFonts w:ascii="Arial" w:hAnsi="Arial" w:cs="Arial"/>
          <w:color w:val="000000"/>
          <w:sz w:val="24"/>
          <w:szCs w:val="24"/>
        </w:rPr>
        <w:t xml:space="preserve">  </w:t>
      </w:r>
      <w:r w:rsidRPr="00927A65">
        <w:rPr>
          <w:rFonts w:ascii="Arial" w:hAnsi="Arial" w:cs="Arial"/>
          <w:sz w:val="24"/>
          <w:szCs w:val="24"/>
        </w:rPr>
        <w:t>After</w:t>
      </w:r>
      <w:r w:rsidRPr="00927A65">
        <w:rPr>
          <w:rFonts w:ascii="Arial" w:hAnsi="Arial" w:cs="Arial"/>
          <w:color w:val="000000"/>
          <w:sz w:val="24"/>
          <w:szCs w:val="24"/>
        </w:rPr>
        <w:t xml:space="preserve">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have</w:t>
      </w:r>
      <w:r w:rsidRPr="00927A65">
        <w:rPr>
          <w:rFonts w:ascii="Arial" w:hAnsi="Arial" w:cs="Arial"/>
          <w:color w:val="000000"/>
          <w:sz w:val="24"/>
          <w:szCs w:val="24"/>
        </w:rPr>
        <w:t xml:space="preserve"> </w:t>
      </w:r>
      <w:r w:rsidRPr="00927A65">
        <w:rPr>
          <w:rFonts w:ascii="Arial" w:hAnsi="Arial" w:cs="Arial"/>
          <w:sz w:val="24"/>
          <w:szCs w:val="24"/>
        </w:rPr>
        <w:t>logged</w:t>
      </w:r>
      <w:r w:rsidRPr="00927A65">
        <w:rPr>
          <w:rFonts w:ascii="Arial" w:hAnsi="Arial" w:cs="Arial"/>
          <w:color w:val="000000"/>
          <w:sz w:val="24"/>
          <w:szCs w:val="24"/>
        </w:rPr>
        <w:t xml:space="preserve"> </w:t>
      </w:r>
      <w:r w:rsidRPr="00927A65">
        <w:rPr>
          <w:rFonts w:ascii="Arial" w:hAnsi="Arial" w:cs="Arial"/>
          <w:sz w:val="24"/>
          <w:szCs w:val="24"/>
        </w:rPr>
        <w:t>in,</w:t>
      </w:r>
      <w:r w:rsidRPr="00927A65">
        <w:rPr>
          <w:rFonts w:ascii="Arial" w:hAnsi="Arial" w:cs="Arial"/>
          <w:color w:val="000000"/>
          <w:sz w:val="24"/>
          <w:szCs w:val="24"/>
        </w:rPr>
        <w:t xml:space="preserve">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may</w:t>
      </w:r>
      <w:r w:rsidRPr="00927A65">
        <w:rPr>
          <w:rFonts w:ascii="Arial" w:hAnsi="Arial" w:cs="Arial"/>
          <w:color w:val="000000"/>
          <w:sz w:val="24"/>
          <w:szCs w:val="24"/>
        </w:rPr>
        <w:t xml:space="preserve"> </w:t>
      </w:r>
      <w:r w:rsidRPr="00927A65">
        <w:rPr>
          <w:rFonts w:ascii="Arial" w:hAnsi="Arial" w:cs="Arial"/>
          <w:sz w:val="24"/>
          <w:szCs w:val="24"/>
        </w:rPr>
        <w:t>click</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My</w:t>
      </w:r>
      <w:r w:rsidRPr="00927A65">
        <w:rPr>
          <w:rFonts w:ascii="Arial" w:hAnsi="Arial" w:cs="Arial"/>
          <w:color w:val="000000"/>
          <w:sz w:val="24"/>
          <w:szCs w:val="24"/>
        </w:rPr>
        <w:t xml:space="preserve"> </w:t>
      </w:r>
      <w:r w:rsidRPr="00927A65">
        <w:rPr>
          <w:rFonts w:ascii="Arial" w:hAnsi="Arial" w:cs="Arial"/>
          <w:sz w:val="24"/>
          <w:szCs w:val="24"/>
        </w:rPr>
        <w:t>Profile</w:t>
      </w:r>
      <w:r w:rsidRPr="00927A65">
        <w:rPr>
          <w:rFonts w:ascii="Arial" w:hAnsi="Arial" w:cs="Arial"/>
          <w:color w:val="000000"/>
          <w:sz w:val="24"/>
          <w:szCs w:val="24"/>
        </w:rPr>
        <w:t xml:space="preserve"> </w:t>
      </w:r>
      <w:r w:rsidRPr="00927A65">
        <w:rPr>
          <w:rFonts w:ascii="Arial" w:hAnsi="Arial" w:cs="Arial"/>
          <w:sz w:val="24"/>
          <w:szCs w:val="24"/>
        </w:rPr>
        <w:t>link</w:t>
      </w:r>
      <w:r w:rsidRPr="00927A65">
        <w:rPr>
          <w:rFonts w:ascii="Arial" w:hAnsi="Arial" w:cs="Arial"/>
          <w:color w:val="000000"/>
          <w:sz w:val="24"/>
          <w:szCs w:val="24"/>
        </w:rPr>
        <w:t xml:space="preserve"> </w:t>
      </w:r>
      <w:r w:rsidRPr="00927A65">
        <w:rPr>
          <w:rFonts w:ascii="Arial" w:hAnsi="Arial" w:cs="Arial"/>
          <w:sz w:val="24"/>
          <w:szCs w:val="24"/>
        </w:rPr>
        <w:t>in</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upper</w:t>
      </w:r>
      <w:r w:rsidRPr="00927A65">
        <w:rPr>
          <w:rFonts w:ascii="Arial" w:hAnsi="Arial" w:cs="Arial"/>
          <w:color w:val="000000"/>
          <w:sz w:val="24"/>
          <w:szCs w:val="24"/>
        </w:rPr>
        <w:t xml:space="preserve"> </w:t>
      </w:r>
      <w:r w:rsidRPr="00927A65">
        <w:rPr>
          <w:rFonts w:ascii="Arial" w:hAnsi="Arial" w:cs="Arial"/>
          <w:sz w:val="24"/>
          <w:szCs w:val="24"/>
        </w:rPr>
        <w:t>right</w:t>
      </w:r>
      <w:r w:rsidRPr="00927A65">
        <w:rPr>
          <w:rFonts w:ascii="Arial" w:hAnsi="Arial" w:cs="Arial"/>
          <w:color w:val="000000"/>
          <w:sz w:val="24"/>
          <w:szCs w:val="24"/>
        </w:rPr>
        <w:t xml:space="preserve"> </w:t>
      </w:r>
      <w:r w:rsidRPr="00927A65">
        <w:rPr>
          <w:rFonts w:ascii="Arial" w:hAnsi="Arial" w:cs="Arial"/>
          <w:sz w:val="24"/>
          <w:szCs w:val="24"/>
        </w:rPr>
        <w:t>corner</w:t>
      </w:r>
      <w:r w:rsidRPr="00927A65">
        <w:rPr>
          <w:rFonts w:ascii="Arial" w:hAnsi="Arial" w:cs="Arial"/>
          <w:color w:val="000000"/>
          <w:sz w:val="24"/>
          <w:szCs w:val="24"/>
        </w:rPr>
        <w:t xml:space="preserve"> </w:t>
      </w:r>
      <w:r w:rsidRPr="00927A65">
        <w:rPr>
          <w:rFonts w:ascii="Arial" w:hAnsi="Arial" w:cs="Arial"/>
          <w:sz w:val="24"/>
          <w:szCs w:val="24"/>
        </w:rPr>
        <w:t>of</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CRIS</w:t>
      </w:r>
      <w:r w:rsidRPr="00927A65">
        <w:rPr>
          <w:rFonts w:ascii="Arial" w:hAnsi="Arial" w:cs="Arial"/>
          <w:color w:val="000000"/>
          <w:sz w:val="24"/>
          <w:szCs w:val="24"/>
        </w:rPr>
        <w:t xml:space="preserve"> </w:t>
      </w:r>
      <w:r w:rsidRPr="00927A65">
        <w:rPr>
          <w:rFonts w:ascii="Arial" w:hAnsi="Arial" w:cs="Arial"/>
          <w:sz w:val="24"/>
          <w:szCs w:val="24"/>
        </w:rPr>
        <w:t>page</w:t>
      </w:r>
      <w:r w:rsidRPr="00927A65">
        <w:rPr>
          <w:rFonts w:ascii="Arial" w:hAnsi="Arial" w:cs="Arial"/>
          <w:color w:val="000000"/>
          <w:sz w:val="24"/>
          <w:szCs w:val="24"/>
        </w:rPr>
        <w:t xml:space="preserve"> </w:t>
      </w:r>
      <w:r w:rsidRPr="00927A65">
        <w:rPr>
          <w:rFonts w:ascii="Arial" w:hAnsi="Arial" w:cs="Arial"/>
          <w:sz w:val="24"/>
          <w:szCs w:val="24"/>
        </w:rPr>
        <w:t>to</w:t>
      </w:r>
      <w:r w:rsidRPr="00927A65">
        <w:rPr>
          <w:rFonts w:ascii="Arial" w:hAnsi="Arial" w:cs="Arial"/>
          <w:color w:val="000000"/>
          <w:sz w:val="24"/>
          <w:szCs w:val="24"/>
        </w:rPr>
        <w:t xml:space="preserve"> </w:t>
      </w:r>
      <w:r w:rsidRPr="00927A65">
        <w:rPr>
          <w:rFonts w:ascii="Arial" w:hAnsi="Arial" w:cs="Arial"/>
          <w:sz w:val="24"/>
          <w:szCs w:val="24"/>
        </w:rPr>
        <w:t>edit</w:t>
      </w:r>
      <w:r w:rsidRPr="00927A65">
        <w:rPr>
          <w:rFonts w:ascii="Arial" w:hAnsi="Arial" w:cs="Arial"/>
          <w:color w:val="000000"/>
          <w:sz w:val="24"/>
          <w:szCs w:val="24"/>
        </w:rPr>
        <w:t xml:space="preserve"> </w:t>
      </w:r>
      <w:r w:rsidRPr="00927A65">
        <w:rPr>
          <w:rFonts w:ascii="Arial" w:hAnsi="Arial" w:cs="Arial"/>
          <w:sz w:val="24"/>
          <w:szCs w:val="24"/>
        </w:rPr>
        <w:t>your</w:t>
      </w:r>
      <w:r w:rsidRPr="00927A65">
        <w:rPr>
          <w:rFonts w:ascii="Arial" w:hAnsi="Arial" w:cs="Arial"/>
          <w:color w:val="000000"/>
          <w:sz w:val="24"/>
          <w:szCs w:val="24"/>
        </w:rPr>
        <w:t xml:space="preserve"> </w:t>
      </w:r>
      <w:r w:rsidRPr="00927A65">
        <w:rPr>
          <w:rFonts w:ascii="Arial" w:hAnsi="Arial" w:cs="Arial"/>
          <w:sz w:val="24"/>
          <w:szCs w:val="24"/>
        </w:rPr>
        <w:t>contact</w:t>
      </w:r>
      <w:r w:rsidRPr="00927A65">
        <w:rPr>
          <w:rFonts w:ascii="Arial" w:hAnsi="Arial" w:cs="Arial"/>
          <w:color w:val="000000"/>
          <w:sz w:val="24"/>
          <w:szCs w:val="24"/>
        </w:rPr>
        <w:t xml:space="preserve"> </w:t>
      </w:r>
      <w:r w:rsidRPr="00927A65">
        <w:rPr>
          <w:rFonts w:ascii="Arial" w:hAnsi="Arial" w:cs="Arial"/>
          <w:sz w:val="24"/>
          <w:szCs w:val="24"/>
        </w:rPr>
        <w:t>information</w:t>
      </w:r>
      <w:r w:rsidRPr="00927A65">
        <w:rPr>
          <w:rFonts w:ascii="Arial" w:hAnsi="Arial" w:cs="Arial"/>
          <w:color w:val="000000"/>
          <w:sz w:val="24"/>
          <w:szCs w:val="24"/>
        </w:rPr>
        <w:t xml:space="preserve"> </w:t>
      </w:r>
      <w:r w:rsidRPr="00927A65">
        <w:rPr>
          <w:rFonts w:ascii="Arial" w:hAnsi="Arial" w:cs="Arial"/>
          <w:sz w:val="24"/>
          <w:szCs w:val="24"/>
        </w:rPr>
        <w:t>(such</w:t>
      </w:r>
      <w:r w:rsidRPr="00927A65">
        <w:rPr>
          <w:rFonts w:ascii="Arial" w:hAnsi="Arial" w:cs="Arial"/>
          <w:color w:val="000000"/>
          <w:sz w:val="24"/>
          <w:szCs w:val="24"/>
        </w:rPr>
        <w:t xml:space="preserve"> </w:t>
      </w:r>
      <w:r w:rsidRPr="00927A65">
        <w:rPr>
          <w:rFonts w:ascii="Arial" w:hAnsi="Arial" w:cs="Arial"/>
          <w:sz w:val="24"/>
          <w:szCs w:val="24"/>
        </w:rPr>
        <w:t>as</w:t>
      </w:r>
      <w:r w:rsidRPr="00927A65">
        <w:rPr>
          <w:rFonts w:ascii="Arial" w:hAnsi="Arial" w:cs="Arial"/>
          <w:color w:val="000000"/>
          <w:sz w:val="24"/>
          <w:szCs w:val="24"/>
        </w:rPr>
        <w:t xml:space="preserve"> </w:t>
      </w:r>
      <w:r w:rsidRPr="00927A65">
        <w:rPr>
          <w:rFonts w:ascii="Arial" w:hAnsi="Arial" w:cs="Arial"/>
          <w:sz w:val="24"/>
          <w:szCs w:val="24"/>
        </w:rPr>
        <w:t>organization,</w:t>
      </w:r>
      <w:r w:rsidRPr="00927A65">
        <w:rPr>
          <w:rFonts w:ascii="Arial" w:hAnsi="Arial" w:cs="Arial"/>
          <w:color w:val="000000"/>
          <w:sz w:val="24"/>
          <w:szCs w:val="24"/>
        </w:rPr>
        <w:t xml:space="preserve"> </w:t>
      </w:r>
      <w:r w:rsidRPr="00927A65">
        <w:rPr>
          <w:rFonts w:ascii="Arial" w:hAnsi="Arial" w:cs="Arial"/>
          <w:sz w:val="24"/>
          <w:szCs w:val="24"/>
        </w:rPr>
        <w:t>address,</w:t>
      </w:r>
      <w:r w:rsidRPr="00927A65">
        <w:rPr>
          <w:rFonts w:ascii="Arial" w:hAnsi="Arial" w:cs="Arial"/>
          <w:color w:val="000000"/>
          <w:sz w:val="24"/>
          <w:szCs w:val="24"/>
        </w:rPr>
        <w:t xml:space="preserve"> </w:t>
      </w:r>
      <w:r w:rsidRPr="00927A65">
        <w:rPr>
          <w:rFonts w:ascii="Arial" w:hAnsi="Arial" w:cs="Arial"/>
          <w:sz w:val="24"/>
          <w:szCs w:val="24"/>
        </w:rPr>
        <w:t>and</w:t>
      </w:r>
      <w:r w:rsidRPr="00927A65">
        <w:rPr>
          <w:rFonts w:ascii="Arial" w:hAnsi="Arial" w:cs="Arial"/>
          <w:color w:val="000000"/>
          <w:sz w:val="24"/>
          <w:szCs w:val="24"/>
        </w:rPr>
        <w:t xml:space="preserve"> </w:t>
      </w:r>
      <w:r w:rsidRPr="00927A65">
        <w:rPr>
          <w:rFonts w:ascii="Arial" w:hAnsi="Arial" w:cs="Arial"/>
          <w:sz w:val="24"/>
          <w:szCs w:val="24"/>
        </w:rPr>
        <w:t>phone</w:t>
      </w:r>
      <w:r w:rsidRPr="00927A65">
        <w:rPr>
          <w:rFonts w:ascii="Arial" w:hAnsi="Arial" w:cs="Arial"/>
          <w:color w:val="000000"/>
          <w:sz w:val="24"/>
          <w:szCs w:val="24"/>
        </w:rPr>
        <w:t xml:space="preserve"> </w:t>
      </w:r>
      <w:r w:rsidRPr="00927A65">
        <w:rPr>
          <w:rFonts w:ascii="Arial" w:hAnsi="Arial" w:cs="Arial"/>
          <w:sz w:val="24"/>
          <w:szCs w:val="24"/>
        </w:rPr>
        <w:t>number).</w:t>
      </w:r>
      <w:r w:rsidRPr="00927A65">
        <w:rPr>
          <w:rFonts w:ascii="Arial" w:hAnsi="Arial" w:cs="Arial"/>
          <w:color w:val="000000"/>
          <w:sz w:val="24"/>
          <w:szCs w:val="24"/>
        </w:rPr>
        <w:t xml:space="preserve"> </w:t>
      </w:r>
      <w:r w:rsidRPr="00927A65">
        <w:rPr>
          <w:rFonts w:ascii="Arial" w:hAnsi="Arial" w:cs="Arial"/>
          <w:sz w:val="24"/>
          <w:szCs w:val="24"/>
        </w:rPr>
        <w:t>This</w:t>
      </w:r>
      <w:r w:rsidRPr="00927A65">
        <w:rPr>
          <w:rFonts w:ascii="Arial" w:hAnsi="Arial" w:cs="Arial"/>
          <w:color w:val="000000"/>
          <w:sz w:val="24"/>
          <w:szCs w:val="24"/>
        </w:rPr>
        <w:t xml:space="preserve"> </w:t>
      </w:r>
      <w:r w:rsidRPr="00927A65">
        <w:rPr>
          <w:rFonts w:ascii="Arial" w:hAnsi="Arial" w:cs="Arial"/>
          <w:sz w:val="24"/>
          <w:szCs w:val="24"/>
        </w:rPr>
        <w:t>information</w:t>
      </w:r>
      <w:r w:rsidRPr="00927A65">
        <w:rPr>
          <w:rFonts w:ascii="Arial" w:hAnsi="Arial" w:cs="Arial"/>
          <w:color w:val="000000"/>
          <w:sz w:val="24"/>
          <w:szCs w:val="24"/>
        </w:rPr>
        <w:t xml:space="preserve"> </w:t>
      </w:r>
      <w:r w:rsidRPr="00927A65">
        <w:rPr>
          <w:rFonts w:ascii="Arial" w:hAnsi="Arial" w:cs="Arial"/>
          <w:sz w:val="24"/>
          <w:szCs w:val="24"/>
        </w:rPr>
        <w:t>will</w:t>
      </w:r>
      <w:r w:rsidRPr="00927A65">
        <w:rPr>
          <w:rFonts w:ascii="Arial" w:hAnsi="Arial" w:cs="Arial"/>
          <w:color w:val="000000"/>
          <w:sz w:val="24"/>
          <w:szCs w:val="24"/>
        </w:rPr>
        <w:t xml:space="preserve"> </w:t>
      </w:r>
      <w:r w:rsidRPr="00927A65">
        <w:rPr>
          <w:rFonts w:ascii="Arial" w:hAnsi="Arial" w:cs="Arial"/>
          <w:sz w:val="24"/>
          <w:szCs w:val="24"/>
        </w:rPr>
        <w:t>automatically</w:t>
      </w:r>
      <w:r w:rsidRPr="00927A65">
        <w:rPr>
          <w:rFonts w:ascii="Arial" w:hAnsi="Arial" w:cs="Arial"/>
          <w:color w:val="000000"/>
          <w:sz w:val="24"/>
          <w:szCs w:val="24"/>
        </w:rPr>
        <w:t xml:space="preserve"> </w:t>
      </w:r>
      <w:r w:rsidRPr="00927A65">
        <w:rPr>
          <w:rFonts w:ascii="Arial" w:hAnsi="Arial" w:cs="Arial"/>
          <w:sz w:val="24"/>
          <w:szCs w:val="24"/>
        </w:rPr>
        <w:t>be</w:t>
      </w:r>
      <w:r w:rsidRPr="00927A65">
        <w:rPr>
          <w:rFonts w:ascii="Arial" w:hAnsi="Arial" w:cs="Arial"/>
          <w:color w:val="000000"/>
          <w:sz w:val="24"/>
          <w:szCs w:val="24"/>
        </w:rPr>
        <w:t xml:space="preserve"> </w:t>
      </w:r>
      <w:r w:rsidRPr="00927A65">
        <w:rPr>
          <w:rFonts w:ascii="Arial" w:hAnsi="Arial" w:cs="Arial"/>
          <w:sz w:val="24"/>
          <w:szCs w:val="24"/>
        </w:rPr>
        <w:t>entered</w:t>
      </w:r>
      <w:r w:rsidRPr="00927A65">
        <w:rPr>
          <w:rFonts w:ascii="Arial" w:hAnsi="Arial" w:cs="Arial"/>
          <w:color w:val="000000"/>
          <w:sz w:val="24"/>
          <w:szCs w:val="24"/>
        </w:rPr>
        <w:t xml:space="preserve"> </w:t>
      </w:r>
      <w:r w:rsidRPr="00927A65">
        <w:rPr>
          <w:rFonts w:ascii="Arial" w:hAnsi="Arial" w:cs="Arial"/>
          <w:sz w:val="24"/>
          <w:szCs w:val="24"/>
        </w:rPr>
        <w:t>in</w:t>
      </w:r>
      <w:r w:rsidRPr="00927A65">
        <w:rPr>
          <w:rFonts w:ascii="Arial" w:hAnsi="Arial" w:cs="Arial"/>
          <w:color w:val="000000"/>
          <w:sz w:val="24"/>
          <w:szCs w:val="24"/>
        </w:rPr>
        <w:t xml:space="preserve"> </w:t>
      </w:r>
      <w:r w:rsidRPr="00927A65">
        <w:rPr>
          <w:rFonts w:ascii="Arial" w:hAnsi="Arial" w:cs="Arial"/>
          <w:sz w:val="24"/>
          <w:szCs w:val="24"/>
        </w:rPr>
        <w:t>the</w:t>
      </w:r>
      <w:r w:rsidRPr="00927A65">
        <w:rPr>
          <w:rFonts w:ascii="Arial" w:hAnsi="Arial" w:cs="Arial"/>
          <w:color w:val="000000"/>
          <w:sz w:val="24"/>
          <w:szCs w:val="24"/>
        </w:rPr>
        <w:t xml:space="preserve"> </w:t>
      </w:r>
      <w:r w:rsidRPr="00927A65">
        <w:rPr>
          <w:rFonts w:ascii="Arial" w:hAnsi="Arial" w:cs="Arial"/>
          <w:sz w:val="24"/>
          <w:szCs w:val="24"/>
        </w:rPr>
        <w:t>primary</w:t>
      </w:r>
      <w:r w:rsidRPr="00927A65">
        <w:rPr>
          <w:rFonts w:ascii="Arial" w:hAnsi="Arial" w:cs="Arial"/>
          <w:color w:val="000000"/>
          <w:sz w:val="24"/>
          <w:szCs w:val="24"/>
        </w:rPr>
        <w:t xml:space="preserve"> </w:t>
      </w:r>
      <w:r w:rsidRPr="00927A65">
        <w:rPr>
          <w:rFonts w:ascii="Arial" w:hAnsi="Arial" w:cs="Arial"/>
          <w:sz w:val="24"/>
          <w:szCs w:val="24"/>
        </w:rPr>
        <w:t>contact</w:t>
      </w:r>
      <w:r w:rsidRPr="00927A65">
        <w:rPr>
          <w:rFonts w:ascii="Arial" w:hAnsi="Arial" w:cs="Arial"/>
          <w:color w:val="000000"/>
          <w:sz w:val="24"/>
          <w:szCs w:val="24"/>
        </w:rPr>
        <w:t xml:space="preserve"> </w:t>
      </w:r>
      <w:r w:rsidRPr="00927A65">
        <w:rPr>
          <w:rFonts w:ascii="Arial" w:hAnsi="Arial" w:cs="Arial"/>
          <w:sz w:val="24"/>
          <w:szCs w:val="24"/>
        </w:rPr>
        <w:t>form</w:t>
      </w:r>
      <w:r w:rsidRPr="00927A65">
        <w:rPr>
          <w:rFonts w:ascii="Arial" w:hAnsi="Arial" w:cs="Arial"/>
          <w:color w:val="000000"/>
          <w:sz w:val="24"/>
          <w:szCs w:val="24"/>
        </w:rPr>
        <w:t xml:space="preserve"> </w:t>
      </w:r>
      <w:r w:rsidRPr="00927A65">
        <w:rPr>
          <w:rFonts w:ascii="Arial" w:hAnsi="Arial" w:cs="Arial"/>
          <w:sz w:val="24"/>
          <w:szCs w:val="24"/>
        </w:rPr>
        <w:t>when</w:t>
      </w:r>
      <w:r w:rsidRPr="00927A65">
        <w:rPr>
          <w:rFonts w:ascii="Arial" w:hAnsi="Arial" w:cs="Arial"/>
          <w:color w:val="000000"/>
          <w:sz w:val="24"/>
          <w:szCs w:val="24"/>
        </w:rPr>
        <w:t xml:space="preserve">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start</w:t>
      </w:r>
      <w:r w:rsidRPr="00927A65">
        <w:rPr>
          <w:rFonts w:ascii="Arial" w:hAnsi="Arial" w:cs="Arial"/>
          <w:color w:val="000000"/>
          <w:sz w:val="24"/>
          <w:szCs w:val="24"/>
        </w:rPr>
        <w:t xml:space="preserve"> </w:t>
      </w:r>
      <w:r w:rsidRPr="00927A65">
        <w:rPr>
          <w:rFonts w:ascii="Arial" w:hAnsi="Arial" w:cs="Arial"/>
          <w:sz w:val="24"/>
          <w:szCs w:val="24"/>
        </w:rPr>
        <w:t>a</w:t>
      </w:r>
      <w:r w:rsidRPr="00927A65">
        <w:rPr>
          <w:rFonts w:ascii="Arial" w:hAnsi="Arial" w:cs="Arial"/>
          <w:color w:val="000000"/>
          <w:sz w:val="24"/>
          <w:szCs w:val="24"/>
        </w:rPr>
        <w:t xml:space="preserve"> </w:t>
      </w:r>
      <w:r w:rsidRPr="00927A65">
        <w:rPr>
          <w:rFonts w:ascii="Arial" w:hAnsi="Arial" w:cs="Arial"/>
          <w:sz w:val="24"/>
          <w:szCs w:val="24"/>
        </w:rPr>
        <w:t>new</w:t>
      </w:r>
      <w:r w:rsidRPr="00927A65">
        <w:rPr>
          <w:rFonts w:ascii="Arial" w:hAnsi="Arial" w:cs="Arial"/>
          <w:color w:val="000000"/>
          <w:sz w:val="24"/>
          <w:szCs w:val="24"/>
        </w:rPr>
        <w:t xml:space="preserve"> </w:t>
      </w:r>
      <w:r w:rsidRPr="00927A65">
        <w:rPr>
          <w:rFonts w:ascii="Arial" w:hAnsi="Arial" w:cs="Arial"/>
          <w:sz w:val="24"/>
          <w:szCs w:val="24"/>
        </w:rPr>
        <w:t>submission.</w:t>
      </w:r>
    </w:p>
    <w:p w14:paraId="35136844" w14:textId="77777777" w:rsidR="00926653" w:rsidRPr="00927A65" w:rsidRDefault="00926653" w:rsidP="00B60285">
      <w:pPr>
        <w:rPr>
          <w:rFonts w:ascii="Arial" w:hAnsi="Arial" w:cs="Arial"/>
          <w:sz w:val="24"/>
          <w:szCs w:val="24"/>
        </w:rPr>
      </w:pPr>
    </w:p>
    <w:p w14:paraId="4493D983" w14:textId="77777777" w:rsidR="00926653" w:rsidRPr="00927A65" w:rsidRDefault="00926653" w:rsidP="00B60285">
      <w:pPr>
        <w:rPr>
          <w:rFonts w:ascii="Arial" w:hAnsi="Arial" w:cs="Arial"/>
          <w:sz w:val="24"/>
          <w:szCs w:val="24"/>
        </w:rPr>
      </w:pPr>
      <w:r w:rsidRPr="00927A65">
        <w:rPr>
          <w:rFonts w:ascii="Arial" w:hAnsi="Arial" w:cs="Arial"/>
          <w:sz w:val="24"/>
          <w:szCs w:val="24"/>
        </w:rPr>
        <w:t>If</w:t>
      </w:r>
      <w:r w:rsidRPr="00927A65">
        <w:rPr>
          <w:rFonts w:ascii="Arial" w:hAnsi="Arial" w:cs="Arial"/>
          <w:color w:val="000000"/>
          <w:sz w:val="24"/>
          <w:szCs w:val="24"/>
        </w:rPr>
        <w:t xml:space="preserve"> </w:t>
      </w:r>
      <w:r w:rsidRPr="00927A65">
        <w:rPr>
          <w:rFonts w:ascii="Arial" w:hAnsi="Arial" w:cs="Arial"/>
          <w:sz w:val="24"/>
          <w:szCs w:val="24"/>
        </w:rPr>
        <w:t>you</w:t>
      </w:r>
      <w:r w:rsidRPr="00927A65">
        <w:rPr>
          <w:rFonts w:ascii="Arial" w:hAnsi="Arial" w:cs="Arial"/>
          <w:color w:val="000000"/>
          <w:sz w:val="24"/>
          <w:szCs w:val="24"/>
        </w:rPr>
        <w:t xml:space="preserve"> </w:t>
      </w:r>
      <w:r w:rsidRPr="00927A65">
        <w:rPr>
          <w:rFonts w:ascii="Arial" w:hAnsi="Arial" w:cs="Arial"/>
          <w:sz w:val="24"/>
          <w:szCs w:val="24"/>
        </w:rPr>
        <w:t>need</w:t>
      </w:r>
      <w:r w:rsidRPr="00927A65">
        <w:rPr>
          <w:rFonts w:ascii="Arial" w:hAnsi="Arial" w:cs="Arial"/>
          <w:color w:val="000000"/>
          <w:sz w:val="24"/>
          <w:szCs w:val="24"/>
        </w:rPr>
        <w:t xml:space="preserve"> </w:t>
      </w:r>
      <w:r w:rsidRPr="00927A65">
        <w:rPr>
          <w:rFonts w:ascii="Arial" w:hAnsi="Arial" w:cs="Arial"/>
          <w:sz w:val="24"/>
          <w:szCs w:val="24"/>
        </w:rPr>
        <w:t>assistance</w:t>
      </w:r>
      <w:r w:rsidRPr="00927A65">
        <w:rPr>
          <w:rFonts w:ascii="Arial" w:hAnsi="Arial" w:cs="Arial"/>
          <w:color w:val="000000"/>
          <w:sz w:val="24"/>
          <w:szCs w:val="24"/>
        </w:rPr>
        <w:t xml:space="preserve"> </w:t>
      </w:r>
      <w:r w:rsidRPr="00927A65">
        <w:rPr>
          <w:rFonts w:ascii="Arial" w:hAnsi="Arial" w:cs="Arial"/>
          <w:sz w:val="24"/>
          <w:szCs w:val="24"/>
        </w:rPr>
        <w:t>using</w:t>
      </w:r>
      <w:r w:rsidRPr="00927A65">
        <w:rPr>
          <w:rFonts w:ascii="Arial" w:hAnsi="Arial" w:cs="Arial"/>
          <w:color w:val="000000"/>
          <w:sz w:val="24"/>
          <w:szCs w:val="24"/>
        </w:rPr>
        <w:t xml:space="preserve"> </w:t>
      </w:r>
      <w:r w:rsidRPr="00927A65">
        <w:rPr>
          <w:rFonts w:ascii="Arial" w:hAnsi="Arial" w:cs="Arial"/>
          <w:sz w:val="24"/>
          <w:szCs w:val="24"/>
        </w:rPr>
        <w:t>CRIS,</w:t>
      </w:r>
      <w:r w:rsidRPr="00927A65">
        <w:rPr>
          <w:rFonts w:ascii="Arial" w:hAnsi="Arial" w:cs="Arial"/>
          <w:color w:val="000000"/>
          <w:sz w:val="24"/>
          <w:szCs w:val="24"/>
        </w:rPr>
        <w:t xml:space="preserve"> </w:t>
      </w:r>
      <w:r w:rsidRPr="00927A65">
        <w:rPr>
          <w:rFonts w:ascii="Arial" w:hAnsi="Arial" w:cs="Arial"/>
          <w:sz w:val="24"/>
          <w:szCs w:val="24"/>
        </w:rPr>
        <w:t>contact</w:t>
      </w:r>
      <w:r w:rsidRPr="00927A65">
        <w:rPr>
          <w:rFonts w:ascii="Arial" w:hAnsi="Arial" w:cs="Arial"/>
          <w:color w:val="000000"/>
          <w:sz w:val="24"/>
          <w:szCs w:val="24"/>
        </w:rPr>
        <w:t xml:space="preserve"> the </w:t>
      </w:r>
      <w:r w:rsidRPr="00927A65">
        <w:rPr>
          <w:rFonts w:ascii="Arial" w:hAnsi="Arial" w:cs="Arial"/>
          <w:sz w:val="24"/>
          <w:szCs w:val="24"/>
        </w:rPr>
        <w:t>help</w:t>
      </w:r>
      <w:r w:rsidRPr="00927A65">
        <w:rPr>
          <w:rFonts w:ascii="Arial" w:hAnsi="Arial" w:cs="Arial"/>
          <w:color w:val="000000"/>
          <w:sz w:val="24"/>
          <w:szCs w:val="24"/>
        </w:rPr>
        <w:t xml:space="preserve"> </w:t>
      </w:r>
      <w:r w:rsidRPr="00927A65">
        <w:rPr>
          <w:rFonts w:ascii="Arial" w:hAnsi="Arial" w:cs="Arial"/>
          <w:sz w:val="24"/>
          <w:szCs w:val="24"/>
        </w:rPr>
        <w:t>desk</w:t>
      </w:r>
      <w:r w:rsidRPr="00927A65">
        <w:rPr>
          <w:rFonts w:ascii="Arial" w:hAnsi="Arial" w:cs="Arial"/>
          <w:color w:val="000000"/>
          <w:sz w:val="24"/>
          <w:szCs w:val="24"/>
        </w:rPr>
        <w:t xml:space="preserve"> </w:t>
      </w:r>
      <w:r w:rsidRPr="00927A65">
        <w:rPr>
          <w:rFonts w:ascii="Arial" w:hAnsi="Arial" w:cs="Arial"/>
          <w:sz w:val="24"/>
          <w:szCs w:val="24"/>
        </w:rPr>
        <w:t>at</w:t>
      </w:r>
      <w:r w:rsidRPr="00927A65">
        <w:rPr>
          <w:rFonts w:ascii="Arial" w:hAnsi="Arial" w:cs="Arial"/>
          <w:color w:val="000000"/>
          <w:sz w:val="24"/>
          <w:szCs w:val="24"/>
        </w:rPr>
        <w:t xml:space="preserve"> </w:t>
      </w:r>
      <w:hyperlink r:id="rId45" w:history="1">
        <w:r w:rsidRPr="00927A65">
          <w:rPr>
            <w:rStyle w:val="Hyperlink"/>
            <w:rFonts w:ascii="Arial" w:hAnsi="Arial" w:cs="Arial"/>
            <w:sz w:val="24"/>
            <w:szCs w:val="24"/>
          </w:rPr>
          <w:t>CRISHelp@parks.ny.gov</w:t>
        </w:r>
      </w:hyperlink>
      <w:r w:rsidRPr="00927A65">
        <w:rPr>
          <w:rFonts w:ascii="Arial" w:hAnsi="Arial" w:cs="Arial"/>
          <w:sz w:val="24"/>
          <w:szCs w:val="24"/>
        </w:rPr>
        <w:t>.</w:t>
      </w:r>
    </w:p>
    <w:p w14:paraId="770C4423" w14:textId="77777777" w:rsidR="00926653" w:rsidRPr="00844912" w:rsidRDefault="00926653" w:rsidP="00926653">
      <w:pPr>
        <w:jc w:val="both"/>
        <w:rPr>
          <w:rFonts w:ascii="Arial" w:hAnsi="Arial" w:cs="Arial"/>
          <w:sz w:val="24"/>
          <w:szCs w:val="24"/>
        </w:rPr>
      </w:pPr>
    </w:p>
    <w:p w14:paraId="2C9EF2D8" w14:textId="007E5217" w:rsidR="00926653" w:rsidRPr="009E1B79" w:rsidRDefault="00926653" w:rsidP="00926653">
      <w:pPr>
        <w:widowControl w:val="0"/>
        <w:jc w:val="both"/>
        <w:rPr>
          <w:rFonts w:ascii="Arial" w:hAnsi="Arial" w:cs="Arial"/>
          <w:snapToGrid w:val="0"/>
          <w:sz w:val="22"/>
          <w:szCs w:val="22"/>
        </w:rPr>
      </w:pPr>
    </w:p>
    <w:p w14:paraId="68D71352"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lastRenderedPageBreak/>
        <w:t>EXHIBIT E-7:</w:t>
      </w:r>
    </w:p>
    <w:p w14:paraId="1E0D1C3D"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t>State Historic Preservation Office (SHPO) Submission And</w:t>
      </w:r>
    </w:p>
    <w:p w14:paraId="780115C4"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t>State Environmental Quality Review (SEQR)</w:t>
      </w:r>
    </w:p>
    <w:p w14:paraId="5CACF697"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t>(Page 2 of 2)</w:t>
      </w:r>
    </w:p>
    <w:p w14:paraId="727CD864" w14:textId="77777777" w:rsidR="00926653" w:rsidRDefault="00926653" w:rsidP="00926653">
      <w:pPr>
        <w:widowControl w:val="0"/>
        <w:jc w:val="both"/>
        <w:rPr>
          <w:rFonts w:ascii="Arial" w:hAnsi="Arial" w:cs="Arial"/>
          <w:snapToGrid w:val="0"/>
          <w:sz w:val="22"/>
          <w:szCs w:val="22"/>
        </w:rPr>
      </w:pPr>
    </w:p>
    <w:p w14:paraId="3A8676DB" w14:textId="77777777" w:rsidR="00926653" w:rsidRPr="00927A65" w:rsidRDefault="00926653" w:rsidP="00B60285">
      <w:pPr>
        <w:rPr>
          <w:rFonts w:ascii="Arial" w:hAnsi="Arial" w:cs="Arial"/>
          <w:sz w:val="24"/>
          <w:szCs w:val="24"/>
        </w:rPr>
      </w:pPr>
      <w:r w:rsidRPr="00927A65">
        <w:rPr>
          <w:rFonts w:ascii="Arial" w:hAnsi="Arial" w:cs="Arial"/>
          <w:sz w:val="24"/>
          <w:szCs w:val="24"/>
        </w:rPr>
        <w:t>Please include in your application proof of the electronic submission to CRIS.</w:t>
      </w:r>
    </w:p>
    <w:p w14:paraId="538A7338" w14:textId="77777777" w:rsidR="00926653" w:rsidRPr="00927A65" w:rsidRDefault="00926653" w:rsidP="00B60285">
      <w:pPr>
        <w:widowControl w:val="0"/>
        <w:ind w:left="540"/>
        <w:rPr>
          <w:rFonts w:ascii="Arial" w:hAnsi="Arial" w:cs="Arial"/>
          <w:snapToGrid w:val="0"/>
          <w:sz w:val="24"/>
          <w:szCs w:val="24"/>
        </w:rPr>
      </w:pPr>
    </w:p>
    <w:p w14:paraId="01730603" w14:textId="77777777" w:rsidR="00926653" w:rsidRPr="00927A65" w:rsidRDefault="00926653" w:rsidP="00B60285">
      <w:pPr>
        <w:widowControl w:val="0"/>
        <w:numPr>
          <w:ilvl w:val="0"/>
          <w:numId w:val="49"/>
        </w:numPr>
        <w:rPr>
          <w:rFonts w:ascii="Arial" w:hAnsi="Arial" w:cs="Arial"/>
          <w:snapToGrid w:val="0"/>
          <w:sz w:val="24"/>
          <w:szCs w:val="24"/>
        </w:rPr>
      </w:pPr>
      <w:r w:rsidRPr="00927A65">
        <w:rPr>
          <w:rFonts w:ascii="Arial" w:hAnsi="Arial" w:cs="Arial"/>
          <w:snapToGrid w:val="0"/>
          <w:sz w:val="24"/>
          <w:szCs w:val="24"/>
        </w:rPr>
        <w:t>If the project site is a historic building or in a historic district, what impact will this have on project cost and design?  Has either local landmarks or State Historic Preservation been consulted on this project?  If so, describe any comments/concerns identified and how they will be addressed.</w:t>
      </w:r>
    </w:p>
    <w:p w14:paraId="34BA4C53" w14:textId="77777777" w:rsidR="00926653" w:rsidRPr="00927A65" w:rsidRDefault="00926653" w:rsidP="00B60285">
      <w:pPr>
        <w:widowControl w:val="0"/>
        <w:rPr>
          <w:rFonts w:ascii="Arial" w:hAnsi="Arial" w:cs="Arial"/>
          <w:snapToGrid w:val="0"/>
          <w:sz w:val="24"/>
          <w:szCs w:val="24"/>
        </w:rPr>
      </w:pPr>
    </w:p>
    <w:p w14:paraId="6A0EDE93" w14:textId="77777777" w:rsidR="00926653" w:rsidRPr="00927A65" w:rsidRDefault="00926653" w:rsidP="00B60285">
      <w:pPr>
        <w:widowControl w:val="0"/>
        <w:ind w:left="540"/>
        <w:rPr>
          <w:rFonts w:ascii="Arial" w:hAnsi="Arial" w:cs="Arial"/>
          <w:b/>
          <w:snapToGrid w:val="0"/>
          <w:sz w:val="24"/>
          <w:szCs w:val="24"/>
        </w:rPr>
      </w:pPr>
      <w:r w:rsidRPr="00927A65">
        <w:rPr>
          <w:rFonts w:ascii="Arial" w:hAnsi="Arial" w:cs="Arial"/>
          <w:snapToGrid w:val="0"/>
          <w:sz w:val="24"/>
          <w:szCs w:val="24"/>
        </w:rPr>
        <w:fldChar w:fldCharType="begin">
          <w:ffData>
            <w:name w:val="Text1036"/>
            <w:enabled/>
            <w:calcOnExit w:val="0"/>
            <w:textInput/>
          </w:ffData>
        </w:fldChar>
      </w:r>
      <w:bookmarkStart w:id="862" w:name="Text1036"/>
      <w:r w:rsidRPr="00927A65">
        <w:rPr>
          <w:rFonts w:ascii="Arial" w:hAnsi="Arial" w:cs="Arial"/>
          <w:snapToGrid w:val="0"/>
          <w:sz w:val="24"/>
          <w:szCs w:val="24"/>
        </w:rPr>
        <w:instrText xml:space="preserve"> FORMTEXT </w:instrText>
      </w:r>
      <w:r w:rsidRPr="00927A65">
        <w:rPr>
          <w:rFonts w:ascii="Arial" w:hAnsi="Arial" w:cs="Arial"/>
          <w:snapToGrid w:val="0"/>
          <w:sz w:val="24"/>
          <w:szCs w:val="24"/>
        </w:rPr>
      </w:r>
      <w:r w:rsidRPr="00927A65">
        <w:rPr>
          <w:rFonts w:ascii="Arial" w:hAnsi="Arial" w:cs="Arial"/>
          <w:snapToGrid w:val="0"/>
          <w:sz w:val="24"/>
          <w:szCs w:val="24"/>
        </w:rPr>
        <w:fldChar w:fldCharType="separate"/>
      </w:r>
      <w:r w:rsidRPr="00927A65">
        <w:rPr>
          <w:rFonts w:ascii="Arial" w:hAnsi="Arial" w:cs="Arial"/>
          <w:noProof/>
          <w:snapToGrid w:val="0"/>
          <w:sz w:val="24"/>
          <w:szCs w:val="24"/>
        </w:rPr>
        <w:t> </w:t>
      </w:r>
      <w:r w:rsidRPr="00927A65">
        <w:rPr>
          <w:rFonts w:ascii="Arial" w:hAnsi="Arial" w:cs="Arial"/>
          <w:noProof/>
          <w:snapToGrid w:val="0"/>
          <w:sz w:val="24"/>
          <w:szCs w:val="24"/>
        </w:rPr>
        <w:t> </w:t>
      </w:r>
      <w:r w:rsidRPr="00927A65">
        <w:rPr>
          <w:rFonts w:ascii="Arial" w:hAnsi="Arial" w:cs="Arial"/>
          <w:noProof/>
          <w:snapToGrid w:val="0"/>
          <w:sz w:val="24"/>
          <w:szCs w:val="24"/>
        </w:rPr>
        <w:t> </w:t>
      </w:r>
      <w:r w:rsidRPr="00927A65">
        <w:rPr>
          <w:rFonts w:ascii="Arial" w:hAnsi="Arial" w:cs="Arial"/>
          <w:noProof/>
          <w:snapToGrid w:val="0"/>
          <w:sz w:val="24"/>
          <w:szCs w:val="24"/>
        </w:rPr>
        <w:t> </w:t>
      </w:r>
      <w:r w:rsidRPr="00927A65">
        <w:rPr>
          <w:rFonts w:ascii="Arial" w:hAnsi="Arial" w:cs="Arial"/>
          <w:noProof/>
          <w:snapToGrid w:val="0"/>
          <w:sz w:val="24"/>
          <w:szCs w:val="24"/>
        </w:rPr>
        <w:t> </w:t>
      </w:r>
      <w:r w:rsidRPr="00927A65">
        <w:rPr>
          <w:rFonts w:ascii="Arial" w:hAnsi="Arial" w:cs="Arial"/>
          <w:snapToGrid w:val="0"/>
          <w:sz w:val="24"/>
          <w:szCs w:val="24"/>
        </w:rPr>
        <w:fldChar w:fldCharType="end"/>
      </w:r>
      <w:bookmarkEnd w:id="862"/>
    </w:p>
    <w:p w14:paraId="577D8B40" w14:textId="77777777" w:rsidR="00926653" w:rsidRPr="00927A65" w:rsidRDefault="00926653" w:rsidP="00B60285">
      <w:pPr>
        <w:widowControl w:val="0"/>
        <w:rPr>
          <w:rFonts w:ascii="Arial" w:hAnsi="Arial" w:cs="Arial"/>
          <w:b/>
          <w:snapToGrid w:val="0"/>
          <w:sz w:val="24"/>
          <w:szCs w:val="24"/>
        </w:rPr>
      </w:pPr>
    </w:p>
    <w:p w14:paraId="0653F051" w14:textId="77777777" w:rsidR="00926653" w:rsidRPr="00927A65" w:rsidRDefault="00926653" w:rsidP="00B60285">
      <w:pPr>
        <w:widowControl w:val="0"/>
        <w:numPr>
          <w:ilvl w:val="0"/>
          <w:numId w:val="49"/>
        </w:numPr>
        <w:tabs>
          <w:tab w:val="left" w:pos="558"/>
        </w:tabs>
        <w:rPr>
          <w:rFonts w:ascii="Arial" w:hAnsi="Arial" w:cs="Arial"/>
          <w:snapToGrid w:val="0"/>
          <w:sz w:val="24"/>
          <w:szCs w:val="24"/>
        </w:rPr>
      </w:pPr>
      <w:r w:rsidRPr="00927A65">
        <w:rPr>
          <w:rFonts w:ascii="Arial" w:hAnsi="Arial" w:cs="Arial"/>
          <w:snapToGrid w:val="0"/>
          <w:sz w:val="24"/>
          <w:szCs w:val="24"/>
        </w:rPr>
        <w:t>Submission of the short Environmental Assessment Form (EAF provided) with the application is required for compliance with the State Environmental Quality Review Act (SEQRA) procedures.  The applicant is responsible for completing only Part 1 of the three-part form.  The Lead Agency will complete Parts 2 and 3, as necessary.</w:t>
      </w:r>
    </w:p>
    <w:p w14:paraId="5D3713A3" w14:textId="77777777" w:rsidR="00926653" w:rsidRPr="00927A65" w:rsidRDefault="00926653" w:rsidP="00926653">
      <w:pPr>
        <w:widowControl w:val="0"/>
        <w:tabs>
          <w:tab w:val="left" w:pos="513"/>
        </w:tabs>
        <w:jc w:val="both"/>
        <w:rPr>
          <w:rFonts w:ascii="Arial" w:hAnsi="Arial" w:cs="Arial"/>
          <w:snapToGrid w:val="0"/>
          <w:sz w:val="24"/>
          <w:szCs w:val="24"/>
        </w:rPr>
      </w:pPr>
    </w:p>
    <w:p w14:paraId="24F9479B" w14:textId="77777777" w:rsidR="00926653" w:rsidRPr="00927A65" w:rsidRDefault="00926653" w:rsidP="00926653">
      <w:pPr>
        <w:widowControl w:val="0"/>
        <w:ind w:left="540"/>
        <w:jc w:val="both"/>
        <w:rPr>
          <w:rFonts w:ascii="Arial" w:hAnsi="Arial" w:cs="Arial"/>
          <w:b/>
          <w:snapToGrid w:val="0"/>
          <w:sz w:val="24"/>
          <w:szCs w:val="24"/>
        </w:rPr>
      </w:pPr>
      <w:r w:rsidRPr="00927A65">
        <w:rPr>
          <w:rFonts w:ascii="Arial" w:hAnsi="Arial" w:cs="Arial"/>
          <w:b/>
          <w:snapToGrid w:val="0"/>
          <w:sz w:val="24"/>
          <w:szCs w:val="24"/>
        </w:rPr>
        <w:fldChar w:fldCharType="begin">
          <w:ffData>
            <w:name w:val="Text848"/>
            <w:enabled/>
            <w:calcOnExit w:val="0"/>
            <w:textInput/>
          </w:ffData>
        </w:fldChar>
      </w:r>
      <w:r w:rsidRPr="00927A65">
        <w:rPr>
          <w:rFonts w:ascii="Arial" w:hAnsi="Arial" w:cs="Arial"/>
          <w:b/>
          <w:snapToGrid w:val="0"/>
          <w:sz w:val="24"/>
          <w:szCs w:val="24"/>
        </w:rPr>
        <w:instrText xml:space="preserve"> FORMTEXT </w:instrText>
      </w:r>
      <w:r w:rsidRPr="00927A65">
        <w:rPr>
          <w:rFonts w:ascii="Arial" w:hAnsi="Arial" w:cs="Arial"/>
          <w:b/>
          <w:snapToGrid w:val="0"/>
          <w:sz w:val="24"/>
          <w:szCs w:val="24"/>
        </w:rPr>
      </w:r>
      <w:r w:rsidRPr="00927A65">
        <w:rPr>
          <w:rFonts w:ascii="Arial" w:hAnsi="Arial" w:cs="Arial"/>
          <w:b/>
          <w:snapToGrid w:val="0"/>
          <w:sz w:val="24"/>
          <w:szCs w:val="24"/>
        </w:rPr>
        <w:fldChar w:fldCharType="separate"/>
      </w:r>
      <w:r w:rsidRPr="00927A65">
        <w:rPr>
          <w:rFonts w:ascii="Arial" w:hAnsi="Arial" w:cs="Arial"/>
          <w:b/>
          <w:noProof/>
          <w:snapToGrid w:val="0"/>
          <w:sz w:val="24"/>
          <w:szCs w:val="24"/>
        </w:rPr>
        <w:t> </w:t>
      </w:r>
      <w:r w:rsidRPr="00927A65">
        <w:rPr>
          <w:rFonts w:ascii="Arial" w:hAnsi="Arial" w:cs="Arial"/>
          <w:b/>
          <w:noProof/>
          <w:snapToGrid w:val="0"/>
          <w:sz w:val="24"/>
          <w:szCs w:val="24"/>
        </w:rPr>
        <w:t> </w:t>
      </w:r>
      <w:r w:rsidRPr="00927A65">
        <w:rPr>
          <w:rFonts w:ascii="Arial" w:hAnsi="Arial" w:cs="Arial"/>
          <w:b/>
          <w:noProof/>
          <w:snapToGrid w:val="0"/>
          <w:sz w:val="24"/>
          <w:szCs w:val="24"/>
        </w:rPr>
        <w:t> </w:t>
      </w:r>
      <w:r w:rsidRPr="00927A65">
        <w:rPr>
          <w:rFonts w:ascii="Arial" w:hAnsi="Arial" w:cs="Arial"/>
          <w:b/>
          <w:noProof/>
          <w:snapToGrid w:val="0"/>
          <w:sz w:val="24"/>
          <w:szCs w:val="24"/>
        </w:rPr>
        <w:t> </w:t>
      </w:r>
      <w:r w:rsidRPr="00927A65">
        <w:rPr>
          <w:rFonts w:ascii="Arial" w:hAnsi="Arial" w:cs="Arial"/>
          <w:b/>
          <w:noProof/>
          <w:snapToGrid w:val="0"/>
          <w:sz w:val="24"/>
          <w:szCs w:val="24"/>
        </w:rPr>
        <w:t> </w:t>
      </w:r>
      <w:r w:rsidRPr="00927A65">
        <w:rPr>
          <w:rFonts w:ascii="Arial" w:hAnsi="Arial" w:cs="Arial"/>
          <w:b/>
          <w:snapToGrid w:val="0"/>
          <w:sz w:val="24"/>
          <w:szCs w:val="24"/>
        </w:rPr>
        <w:fldChar w:fldCharType="end"/>
      </w:r>
    </w:p>
    <w:p w14:paraId="0A3CD4A9" w14:textId="77777777" w:rsidR="00926653" w:rsidRPr="009E1B79" w:rsidRDefault="00926653" w:rsidP="00926653">
      <w:pPr>
        <w:widowControl w:val="0"/>
        <w:jc w:val="both"/>
        <w:rPr>
          <w:rFonts w:ascii="Arial" w:hAnsi="Arial" w:cs="Arial"/>
          <w:b/>
          <w:snapToGrid w:val="0"/>
          <w:sz w:val="22"/>
          <w:szCs w:val="22"/>
        </w:rPr>
      </w:pPr>
    </w:p>
    <w:p w14:paraId="5AB71895" w14:textId="77777777" w:rsidR="00926653" w:rsidRPr="009E1B79" w:rsidRDefault="00926653" w:rsidP="00926653">
      <w:pPr>
        <w:widowControl w:val="0"/>
        <w:jc w:val="both"/>
        <w:rPr>
          <w:rFonts w:ascii="Arial" w:hAnsi="Arial" w:cs="Arial"/>
          <w:b/>
          <w:snapToGrid w:val="0"/>
          <w:sz w:val="22"/>
          <w:szCs w:val="22"/>
        </w:rPr>
      </w:pPr>
    </w:p>
    <w:p w14:paraId="3D36E704" w14:textId="77777777" w:rsidR="00926653" w:rsidRPr="009E1B79" w:rsidRDefault="00926653" w:rsidP="00926653">
      <w:pPr>
        <w:widowControl w:val="0"/>
        <w:jc w:val="both"/>
        <w:rPr>
          <w:rFonts w:ascii="Arial" w:hAnsi="Arial" w:cs="Arial"/>
          <w:b/>
          <w:snapToGrid w:val="0"/>
          <w:sz w:val="22"/>
          <w:szCs w:val="22"/>
        </w:rPr>
      </w:pPr>
    </w:p>
    <w:p w14:paraId="7E496AF4" w14:textId="77777777" w:rsidR="00926653" w:rsidRPr="009E1B79" w:rsidRDefault="00926653" w:rsidP="00926653">
      <w:pPr>
        <w:widowControl w:val="0"/>
        <w:jc w:val="both"/>
        <w:rPr>
          <w:rFonts w:ascii="Arial" w:hAnsi="Arial" w:cs="Arial"/>
          <w:b/>
          <w:snapToGrid w:val="0"/>
          <w:sz w:val="22"/>
          <w:szCs w:val="22"/>
        </w:rPr>
      </w:pPr>
    </w:p>
    <w:p w14:paraId="6198FF0F" w14:textId="77777777" w:rsidR="00926653" w:rsidRDefault="00926653" w:rsidP="00926653">
      <w:pPr>
        <w:widowControl w:val="0"/>
        <w:jc w:val="both"/>
        <w:rPr>
          <w:b/>
          <w:snapToGrid w:val="0"/>
          <w:sz w:val="24"/>
        </w:rPr>
      </w:pPr>
    </w:p>
    <w:p w14:paraId="457DDC5C" w14:textId="77777777" w:rsidR="00926653" w:rsidRDefault="00926653" w:rsidP="00926653">
      <w:pPr>
        <w:widowControl w:val="0"/>
        <w:jc w:val="both"/>
        <w:rPr>
          <w:b/>
          <w:snapToGrid w:val="0"/>
          <w:sz w:val="24"/>
        </w:rPr>
      </w:pPr>
    </w:p>
    <w:p w14:paraId="087B7D35" w14:textId="77777777" w:rsidR="00926653" w:rsidRDefault="00926653" w:rsidP="00926653">
      <w:pPr>
        <w:widowControl w:val="0"/>
        <w:jc w:val="both"/>
        <w:rPr>
          <w:snapToGrid w:val="0"/>
          <w:sz w:val="24"/>
        </w:rPr>
      </w:pPr>
      <w:r>
        <w:rPr>
          <w:snapToGrid w:val="0"/>
          <w:sz w:val="24"/>
        </w:rPr>
        <w:br w:type="page"/>
      </w:r>
      <w:r>
        <w:rPr>
          <w:snapToGrid w:val="0"/>
          <w:sz w:val="24"/>
        </w:rPr>
        <w:lastRenderedPageBreak/>
        <w:t xml:space="preserve"> </w:t>
      </w:r>
    </w:p>
    <w:p w14:paraId="047F0E2F" w14:textId="77777777" w:rsidR="00926653" w:rsidRPr="001C53AF" w:rsidRDefault="00926653" w:rsidP="00926653">
      <w:pPr>
        <w:kinsoku w:val="0"/>
        <w:overflowPunct w:val="0"/>
        <w:ind w:left="2160" w:right="3267" w:firstLine="720"/>
        <w:jc w:val="center"/>
        <w:rPr>
          <w:sz w:val="24"/>
          <w:szCs w:val="24"/>
        </w:rPr>
      </w:pPr>
      <w:bookmarkStart w:id="863" w:name="New_York_State_Office_of_Parks,_Recreati"/>
      <w:bookmarkStart w:id="864" w:name="Peebles_Island_Resource_Center,_PO_Box_1"/>
      <w:bookmarkStart w:id="865" w:name="PROJECT_REVIEW_COVER_FORM"/>
      <w:bookmarkStart w:id="866" w:name="___________Project_Description"/>
      <w:bookmarkStart w:id="867" w:name="Photographs_may_be_black_and_white_print"/>
      <w:bookmarkStart w:id="868" w:name="Maps"/>
      <w:bookmarkEnd w:id="863"/>
      <w:bookmarkEnd w:id="864"/>
      <w:bookmarkEnd w:id="865"/>
      <w:bookmarkEnd w:id="866"/>
      <w:bookmarkEnd w:id="867"/>
      <w:bookmarkEnd w:id="868"/>
      <w:r w:rsidRPr="001C53AF">
        <w:rPr>
          <w:b/>
          <w:bCs/>
          <w:i/>
          <w:iCs/>
          <w:sz w:val="24"/>
          <w:szCs w:val="24"/>
        </w:rPr>
        <w:t xml:space="preserve">Short Environmental </w:t>
      </w:r>
      <w:r w:rsidRPr="001C53AF">
        <w:rPr>
          <w:b/>
          <w:bCs/>
          <w:i/>
          <w:iCs/>
          <w:spacing w:val="-1"/>
          <w:sz w:val="24"/>
          <w:szCs w:val="24"/>
        </w:rPr>
        <w:t>Assessment</w:t>
      </w:r>
      <w:r w:rsidRPr="001C53AF">
        <w:rPr>
          <w:b/>
          <w:bCs/>
          <w:i/>
          <w:iCs/>
          <w:sz w:val="24"/>
          <w:szCs w:val="24"/>
        </w:rPr>
        <w:t xml:space="preserve"> Form</w:t>
      </w:r>
    </w:p>
    <w:p w14:paraId="194FCFD5" w14:textId="77777777" w:rsidR="00926653" w:rsidRPr="005D7A98" w:rsidRDefault="00926653" w:rsidP="00926653">
      <w:pPr>
        <w:widowControl w:val="0"/>
        <w:kinsoku w:val="0"/>
        <w:overflowPunct w:val="0"/>
        <w:autoSpaceDE w:val="0"/>
        <w:autoSpaceDN w:val="0"/>
        <w:adjustRightInd w:val="0"/>
        <w:spacing w:before="13" w:line="240" w:lineRule="exact"/>
        <w:rPr>
          <w:sz w:val="24"/>
          <w:szCs w:val="24"/>
        </w:rPr>
      </w:pPr>
    </w:p>
    <w:p w14:paraId="25E4DF0B" w14:textId="77777777" w:rsidR="00926653" w:rsidRPr="005D7A98" w:rsidRDefault="00926653" w:rsidP="00926653">
      <w:pPr>
        <w:widowControl w:val="0"/>
        <w:kinsoku w:val="0"/>
        <w:overflowPunct w:val="0"/>
        <w:autoSpaceDE w:val="0"/>
        <w:autoSpaceDN w:val="0"/>
        <w:adjustRightInd w:val="0"/>
        <w:spacing w:before="69"/>
        <w:rPr>
          <w:sz w:val="24"/>
          <w:szCs w:val="24"/>
        </w:rPr>
      </w:pPr>
      <w:r w:rsidRPr="005D7A98">
        <w:rPr>
          <w:b/>
          <w:bCs/>
          <w:sz w:val="24"/>
          <w:szCs w:val="24"/>
          <w:u w:val="thick"/>
        </w:rPr>
        <w:t>Instructions</w:t>
      </w:r>
      <w:r w:rsidRPr="005D7A98">
        <w:rPr>
          <w:b/>
          <w:bCs/>
          <w:spacing w:val="-1"/>
          <w:sz w:val="24"/>
          <w:szCs w:val="24"/>
          <w:u w:val="thick"/>
        </w:rPr>
        <w:t xml:space="preserve"> </w:t>
      </w:r>
      <w:r w:rsidRPr="005D7A98">
        <w:rPr>
          <w:b/>
          <w:bCs/>
          <w:sz w:val="24"/>
          <w:szCs w:val="24"/>
          <w:u w:val="thick"/>
        </w:rPr>
        <w:t>for</w:t>
      </w:r>
      <w:r w:rsidRPr="005D7A98">
        <w:rPr>
          <w:b/>
          <w:bCs/>
          <w:spacing w:val="-1"/>
          <w:sz w:val="24"/>
          <w:szCs w:val="24"/>
          <w:u w:val="thick"/>
        </w:rPr>
        <w:t xml:space="preserve"> </w:t>
      </w:r>
      <w:r w:rsidRPr="005D7A98">
        <w:rPr>
          <w:b/>
          <w:bCs/>
          <w:sz w:val="24"/>
          <w:szCs w:val="24"/>
          <w:u w:val="thick"/>
        </w:rPr>
        <w:t>Completing</w:t>
      </w:r>
    </w:p>
    <w:p w14:paraId="584D7978" w14:textId="77777777" w:rsidR="00926653" w:rsidRPr="005D7A98" w:rsidRDefault="00926653" w:rsidP="00926653">
      <w:pPr>
        <w:widowControl w:val="0"/>
        <w:kinsoku w:val="0"/>
        <w:overflowPunct w:val="0"/>
        <w:autoSpaceDE w:val="0"/>
        <w:autoSpaceDN w:val="0"/>
        <w:adjustRightInd w:val="0"/>
        <w:spacing w:before="14" w:line="140" w:lineRule="exact"/>
        <w:rPr>
          <w:sz w:val="14"/>
          <w:szCs w:val="14"/>
        </w:rPr>
      </w:pPr>
    </w:p>
    <w:p w14:paraId="2F39CD95" w14:textId="77777777" w:rsidR="00926653" w:rsidRPr="005D7A98" w:rsidRDefault="00926653" w:rsidP="00926653">
      <w:pPr>
        <w:widowControl w:val="0"/>
        <w:kinsoku w:val="0"/>
        <w:overflowPunct w:val="0"/>
        <w:autoSpaceDE w:val="0"/>
        <w:autoSpaceDN w:val="0"/>
        <w:adjustRightInd w:val="0"/>
        <w:spacing w:before="74"/>
        <w:ind w:right="253"/>
        <w:rPr>
          <w:spacing w:val="-1"/>
        </w:rPr>
      </w:pPr>
      <w:r w:rsidRPr="005D7A98">
        <w:rPr>
          <w:b/>
          <w:bCs/>
        </w:rPr>
        <w:t>Part</w:t>
      </w:r>
      <w:r w:rsidRPr="005D7A98">
        <w:rPr>
          <w:b/>
          <w:bCs/>
          <w:spacing w:val="-1"/>
        </w:rPr>
        <w:t xml:space="preserve"> </w:t>
      </w:r>
      <w:r w:rsidRPr="005D7A98">
        <w:rPr>
          <w:b/>
          <w:bCs/>
        </w:rPr>
        <w:t>1</w:t>
      </w:r>
      <w:r w:rsidRPr="005D7A98">
        <w:rPr>
          <w:b/>
          <w:bCs/>
          <w:spacing w:val="-1"/>
        </w:rPr>
        <w:t xml:space="preserve"> </w:t>
      </w:r>
      <w:r w:rsidRPr="005D7A98">
        <w:rPr>
          <w:b/>
          <w:bCs/>
        </w:rPr>
        <w:t>-</w:t>
      </w:r>
      <w:r w:rsidRPr="005D7A98">
        <w:rPr>
          <w:b/>
          <w:bCs/>
          <w:spacing w:val="-1"/>
        </w:rPr>
        <w:t xml:space="preserve"> Project</w:t>
      </w:r>
      <w:r w:rsidRPr="005D7A98">
        <w:rPr>
          <w:b/>
          <w:bCs/>
        </w:rPr>
        <w:t xml:space="preserve"> </w:t>
      </w:r>
      <w:r w:rsidRPr="005D7A98">
        <w:rPr>
          <w:b/>
          <w:bCs/>
          <w:spacing w:val="-1"/>
        </w:rPr>
        <w:t>Information.</w:t>
      </w:r>
      <w:r w:rsidRPr="005D7A98">
        <w:rPr>
          <w:b/>
          <w:bCs/>
        </w:rPr>
        <w:t xml:space="preserve">  The</w:t>
      </w:r>
      <w:r w:rsidRPr="005D7A98">
        <w:rPr>
          <w:b/>
          <w:bCs/>
          <w:spacing w:val="-3"/>
        </w:rPr>
        <w:t xml:space="preserve"> </w:t>
      </w:r>
      <w:r w:rsidRPr="005D7A98">
        <w:rPr>
          <w:b/>
          <w:bCs/>
          <w:spacing w:val="-1"/>
        </w:rPr>
        <w:t>applicant</w:t>
      </w:r>
      <w:r w:rsidRPr="005D7A98">
        <w:rPr>
          <w:b/>
          <w:bCs/>
        </w:rPr>
        <w:t xml:space="preserve"> or </w:t>
      </w:r>
      <w:r w:rsidRPr="005D7A98">
        <w:rPr>
          <w:b/>
          <w:bCs/>
          <w:spacing w:val="-1"/>
        </w:rPr>
        <w:t xml:space="preserve">project sponsor </w:t>
      </w:r>
      <w:r w:rsidRPr="005D7A98">
        <w:rPr>
          <w:b/>
          <w:bCs/>
        </w:rPr>
        <w:t xml:space="preserve">is </w:t>
      </w:r>
      <w:r w:rsidRPr="005D7A98">
        <w:rPr>
          <w:b/>
          <w:bCs/>
          <w:spacing w:val="-1"/>
        </w:rPr>
        <w:t>responsible for the</w:t>
      </w:r>
      <w:r w:rsidRPr="005D7A98">
        <w:rPr>
          <w:b/>
          <w:bCs/>
        </w:rPr>
        <w:t xml:space="preserve"> </w:t>
      </w:r>
      <w:r w:rsidRPr="005D7A98">
        <w:rPr>
          <w:b/>
          <w:bCs/>
          <w:spacing w:val="-1"/>
        </w:rPr>
        <w:t>completion</w:t>
      </w:r>
      <w:r w:rsidRPr="005D7A98">
        <w:rPr>
          <w:b/>
          <w:bCs/>
        </w:rPr>
        <w:t xml:space="preserve"> </w:t>
      </w:r>
      <w:r w:rsidRPr="005D7A98">
        <w:rPr>
          <w:b/>
          <w:bCs/>
          <w:spacing w:val="-1"/>
        </w:rPr>
        <w:t>of</w:t>
      </w:r>
      <w:r w:rsidRPr="005D7A98">
        <w:rPr>
          <w:b/>
          <w:bCs/>
        </w:rPr>
        <w:t xml:space="preserve"> </w:t>
      </w:r>
      <w:r w:rsidRPr="005D7A98">
        <w:rPr>
          <w:b/>
          <w:bCs/>
          <w:spacing w:val="-1"/>
        </w:rPr>
        <w:t>Part</w:t>
      </w:r>
      <w:r w:rsidRPr="005D7A98">
        <w:rPr>
          <w:b/>
          <w:bCs/>
        </w:rPr>
        <w:t xml:space="preserve"> </w:t>
      </w:r>
      <w:r w:rsidRPr="005D7A98">
        <w:rPr>
          <w:b/>
          <w:bCs/>
          <w:spacing w:val="-1"/>
        </w:rPr>
        <w:t>1.</w:t>
      </w:r>
      <w:r w:rsidRPr="005D7A98">
        <w:rPr>
          <w:b/>
          <w:bCs/>
          <w:spacing w:val="49"/>
        </w:rPr>
        <w:t xml:space="preserve"> </w:t>
      </w:r>
      <w:r w:rsidRPr="005D7A98">
        <w:rPr>
          <w:spacing w:val="-1"/>
        </w:rPr>
        <w:t>Responses</w:t>
      </w:r>
      <w:r w:rsidRPr="005D7A98">
        <w:rPr>
          <w:spacing w:val="87"/>
        </w:rPr>
        <w:t xml:space="preserve"> </w:t>
      </w:r>
      <w:r w:rsidRPr="005D7A98">
        <w:rPr>
          <w:spacing w:val="-1"/>
        </w:rPr>
        <w:t>become</w:t>
      </w:r>
      <w:r w:rsidRPr="005D7A98">
        <w:t xml:space="preserve"> part</w:t>
      </w:r>
      <w:r w:rsidRPr="005D7A98">
        <w:rPr>
          <w:spacing w:val="-2"/>
        </w:rPr>
        <w:t xml:space="preserve"> </w:t>
      </w:r>
      <w:r w:rsidRPr="005D7A98">
        <w:rPr>
          <w:spacing w:val="-1"/>
        </w:rPr>
        <w:t>of the</w:t>
      </w:r>
      <w:r w:rsidRPr="005D7A98">
        <w:t xml:space="preserve"> </w:t>
      </w:r>
      <w:r w:rsidRPr="005D7A98">
        <w:rPr>
          <w:spacing w:val="-1"/>
        </w:rPr>
        <w:t>application for</w:t>
      </w:r>
      <w:r w:rsidRPr="005D7A98">
        <w:t xml:space="preserve"> </w:t>
      </w:r>
      <w:r w:rsidRPr="005D7A98">
        <w:rPr>
          <w:spacing w:val="-1"/>
        </w:rPr>
        <w:t>approval</w:t>
      </w:r>
      <w:r w:rsidRPr="005D7A98">
        <w:rPr>
          <w:spacing w:val="-2"/>
        </w:rPr>
        <w:t xml:space="preserve"> </w:t>
      </w:r>
      <w:r w:rsidRPr="005D7A98">
        <w:t>or</w:t>
      </w:r>
      <w:r w:rsidRPr="005D7A98">
        <w:rPr>
          <w:spacing w:val="-1"/>
        </w:rPr>
        <w:t xml:space="preserve"> funding, </w:t>
      </w:r>
      <w:r w:rsidRPr="005D7A98">
        <w:t>are</w:t>
      </w:r>
      <w:r w:rsidRPr="005D7A98">
        <w:rPr>
          <w:spacing w:val="-1"/>
        </w:rPr>
        <w:t xml:space="preserve"> subject to public</w:t>
      </w:r>
      <w:r w:rsidRPr="005D7A98">
        <w:t xml:space="preserve"> </w:t>
      </w:r>
      <w:r w:rsidRPr="005D7A98">
        <w:rPr>
          <w:spacing w:val="-1"/>
        </w:rPr>
        <w:t>review,</w:t>
      </w:r>
      <w:r w:rsidRPr="005D7A98">
        <w:t xml:space="preserve"> </w:t>
      </w:r>
      <w:r w:rsidRPr="005D7A98">
        <w:rPr>
          <w:spacing w:val="-1"/>
        </w:rPr>
        <w:t xml:space="preserve">and may </w:t>
      </w:r>
      <w:r w:rsidRPr="005D7A98">
        <w:t xml:space="preserve">be </w:t>
      </w:r>
      <w:r w:rsidRPr="005D7A98">
        <w:rPr>
          <w:spacing w:val="-1"/>
        </w:rPr>
        <w:t>subject to further verification.</w:t>
      </w:r>
      <w:r w:rsidRPr="005D7A98">
        <w:rPr>
          <w:spacing w:val="93"/>
        </w:rPr>
        <w:t xml:space="preserve"> </w:t>
      </w:r>
      <w:r w:rsidRPr="005D7A98">
        <w:rPr>
          <w:spacing w:val="-1"/>
        </w:rPr>
        <w:t>Complete</w:t>
      </w:r>
      <w:r w:rsidRPr="005D7A98">
        <w:t xml:space="preserve"> </w:t>
      </w:r>
      <w:r w:rsidRPr="005D7A98">
        <w:rPr>
          <w:spacing w:val="-1"/>
        </w:rPr>
        <w:t>Part</w:t>
      </w:r>
      <w:r w:rsidRPr="005D7A98">
        <w:t xml:space="preserve"> 1</w:t>
      </w:r>
      <w:r w:rsidRPr="005D7A98">
        <w:rPr>
          <w:spacing w:val="-1"/>
        </w:rPr>
        <w:t xml:space="preserve"> based </w:t>
      </w:r>
      <w:r w:rsidRPr="005D7A98">
        <w:t>on</w:t>
      </w:r>
      <w:r w:rsidRPr="005D7A98">
        <w:rPr>
          <w:spacing w:val="-1"/>
        </w:rPr>
        <w:t xml:space="preserve"> information</w:t>
      </w:r>
      <w:r w:rsidRPr="005D7A98">
        <w:rPr>
          <w:spacing w:val="1"/>
        </w:rPr>
        <w:t xml:space="preserve"> </w:t>
      </w:r>
      <w:r w:rsidRPr="005D7A98">
        <w:rPr>
          <w:spacing w:val="-1"/>
        </w:rPr>
        <w:t>currently</w:t>
      </w:r>
      <w:r w:rsidRPr="005D7A98">
        <w:t xml:space="preserve"> </w:t>
      </w:r>
      <w:r w:rsidRPr="005D7A98">
        <w:rPr>
          <w:spacing w:val="-1"/>
        </w:rPr>
        <w:t>available.</w:t>
      </w:r>
      <w:r w:rsidRPr="005D7A98">
        <w:t xml:space="preserve">  </w:t>
      </w:r>
      <w:r w:rsidRPr="005D7A98">
        <w:rPr>
          <w:spacing w:val="-1"/>
        </w:rPr>
        <w:t>If</w:t>
      </w:r>
      <w:r w:rsidRPr="005D7A98">
        <w:rPr>
          <w:spacing w:val="-4"/>
        </w:rPr>
        <w:t xml:space="preserve"> </w:t>
      </w:r>
      <w:r w:rsidRPr="005D7A98">
        <w:rPr>
          <w:spacing w:val="-1"/>
        </w:rPr>
        <w:t>additional</w:t>
      </w:r>
      <w:r w:rsidRPr="005D7A98">
        <w:t xml:space="preserve"> </w:t>
      </w:r>
      <w:r w:rsidRPr="005D7A98">
        <w:rPr>
          <w:spacing w:val="-1"/>
        </w:rPr>
        <w:t>research</w:t>
      </w:r>
      <w:r w:rsidRPr="005D7A98">
        <w:t xml:space="preserve"> </w:t>
      </w:r>
      <w:r w:rsidRPr="005D7A98">
        <w:rPr>
          <w:spacing w:val="-1"/>
        </w:rPr>
        <w:t>or</w:t>
      </w:r>
      <w:r w:rsidRPr="005D7A98">
        <w:t xml:space="preserve"> </w:t>
      </w:r>
      <w:r w:rsidRPr="005D7A98">
        <w:rPr>
          <w:spacing w:val="-1"/>
        </w:rPr>
        <w:t xml:space="preserve">investigation would </w:t>
      </w:r>
      <w:r w:rsidRPr="005D7A98">
        <w:t>be</w:t>
      </w:r>
      <w:r w:rsidRPr="005D7A98">
        <w:rPr>
          <w:spacing w:val="-1"/>
        </w:rPr>
        <w:t xml:space="preserve"> needed</w:t>
      </w:r>
      <w:r w:rsidRPr="005D7A98">
        <w:rPr>
          <w:spacing w:val="1"/>
        </w:rPr>
        <w:t xml:space="preserve"> </w:t>
      </w:r>
      <w:r w:rsidRPr="005D7A98">
        <w:rPr>
          <w:spacing w:val="-1"/>
        </w:rPr>
        <w:t>to fully</w:t>
      </w:r>
      <w:r w:rsidRPr="005D7A98">
        <w:rPr>
          <w:spacing w:val="52"/>
        </w:rPr>
        <w:t xml:space="preserve"> </w:t>
      </w:r>
      <w:r w:rsidRPr="005D7A98">
        <w:rPr>
          <w:spacing w:val="-1"/>
        </w:rPr>
        <w:t>respond</w:t>
      </w:r>
      <w:r w:rsidRPr="005D7A98">
        <w:t xml:space="preserve"> </w:t>
      </w:r>
      <w:r w:rsidRPr="005D7A98">
        <w:rPr>
          <w:spacing w:val="-1"/>
        </w:rPr>
        <w:t>to</w:t>
      </w:r>
      <w:r w:rsidRPr="005D7A98">
        <w:rPr>
          <w:spacing w:val="1"/>
        </w:rPr>
        <w:t xml:space="preserve"> </w:t>
      </w:r>
      <w:r w:rsidRPr="005D7A98">
        <w:rPr>
          <w:spacing w:val="-1"/>
        </w:rPr>
        <w:t>any</w:t>
      </w:r>
      <w:r w:rsidRPr="005D7A98">
        <w:rPr>
          <w:spacing w:val="-2"/>
        </w:rPr>
        <w:t xml:space="preserve"> </w:t>
      </w:r>
      <w:r w:rsidRPr="005D7A98">
        <w:rPr>
          <w:spacing w:val="-1"/>
        </w:rPr>
        <w:t>item,</w:t>
      </w:r>
      <w:r w:rsidRPr="005D7A98">
        <w:t xml:space="preserve"> </w:t>
      </w:r>
      <w:r w:rsidRPr="005D7A98">
        <w:rPr>
          <w:spacing w:val="-1"/>
        </w:rPr>
        <w:t>please</w:t>
      </w:r>
      <w:r w:rsidRPr="005D7A98">
        <w:t xml:space="preserve"> </w:t>
      </w:r>
      <w:r w:rsidRPr="005D7A98">
        <w:rPr>
          <w:spacing w:val="-1"/>
        </w:rPr>
        <w:t>answer</w:t>
      </w:r>
      <w:r w:rsidRPr="005D7A98">
        <w:t xml:space="preserve"> </w:t>
      </w:r>
      <w:r w:rsidRPr="005D7A98">
        <w:rPr>
          <w:spacing w:val="-1"/>
        </w:rPr>
        <w:t>as</w:t>
      </w:r>
      <w:r w:rsidRPr="005D7A98">
        <w:t xml:space="preserve"> </w:t>
      </w:r>
      <w:r w:rsidRPr="005D7A98">
        <w:rPr>
          <w:spacing w:val="-1"/>
        </w:rPr>
        <w:t>thoroughly</w:t>
      </w:r>
      <w:r w:rsidRPr="005D7A98">
        <w:t xml:space="preserve"> </w:t>
      </w:r>
      <w:r w:rsidRPr="005D7A98">
        <w:rPr>
          <w:spacing w:val="-1"/>
        </w:rPr>
        <w:t>as</w:t>
      </w:r>
      <w:r w:rsidRPr="005D7A98">
        <w:t xml:space="preserve"> </w:t>
      </w:r>
      <w:r w:rsidRPr="005D7A98">
        <w:rPr>
          <w:spacing w:val="-1"/>
        </w:rPr>
        <w:t>possible</w:t>
      </w:r>
      <w:r w:rsidRPr="005D7A98">
        <w:t xml:space="preserve"> </w:t>
      </w:r>
      <w:r w:rsidRPr="005D7A98">
        <w:rPr>
          <w:spacing w:val="-1"/>
        </w:rPr>
        <w:t>based on</w:t>
      </w:r>
      <w:r w:rsidRPr="005D7A98">
        <w:rPr>
          <w:spacing w:val="1"/>
        </w:rPr>
        <w:t xml:space="preserve"> </w:t>
      </w:r>
      <w:r w:rsidRPr="005D7A98">
        <w:rPr>
          <w:spacing w:val="-1"/>
        </w:rPr>
        <w:t>current information.</w:t>
      </w:r>
    </w:p>
    <w:p w14:paraId="57909090" w14:textId="77777777" w:rsidR="00926653" w:rsidRPr="005D7A98" w:rsidRDefault="00926653" w:rsidP="00926653">
      <w:pPr>
        <w:widowControl w:val="0"/>
        <w:kinsoku w:val="0"/>
        <w:overflowPunct w:val="0"/>
        <w:autoSpaceDE w:val="0"/>
        <w:autoSpaceDN w:val="0"/>
        <w:adjustRightInd w:val="0"/>
        <w:spacing w:before="10" w:line="220" w:lineRule="exact"/>
        <w:rPr>
          <w:sz w:val="22"/>
          <w:szCs w:val="22"/>
        </w:rPr>
      </w:pPr>
    </w:p>
    <w:p w14:paraId="6006D06F" w14:textId="77777777" w:rsidR="00926653" w:rsidRPr="005D7A98" w:rsidRDefault="00926653" w:rsidP="00926653">
      <w:pPr>
        <w:widowControl w:val="0"/>
        <w:kinsoku w:val="0"/>
        <w:overflowPunct w:val="0"/>
        <w:autoSpaceDE w:val="0"/>
        <w:autoSpaceDN w:val="0"/>
        <w:adjustRightInd w:val="0"/>
        <w:ind w:right="253"/>
        <w:rPr>
          <w:spacing w:val="-1"/>
        </w:rPr>
      </w:pPr>
      <w:r w:rsidRPr="005D7A98">
        <w:rPr>
          <w:spacing w:val="-1"/>
        </w:rPr>
        <w:t>Complete all items</w:t>
      </w:r>
      <w:r w:rsidRPr="005D7A98">
        <w:t xml:space="preserve"> </w:t>
      </w:r>
      <w:r w:rsidRPr="005D7A98">
        <w:rPr>
          <w:spacing w:val="-1"/>
        </w:rPr>
        <w:t>in</w:t>
      </w:r>
      <w:r w:rsidRPr="005D7A98">
        <w:rPr>
          <w:spacing w:val="1"/>
        </w:rPr>
        <w:t xml:space="preserve"> </w:t>
      </w:r>
      <w:r w:rsidRPr="005D7A98">
        <w:rPr>
          <w:spacing w:val="-1"/>
        </w:rPr>
        <w:t>Part</w:t>
      </w:r>
      <w:r w:rsidRPr="005D7A98">
        <w:rPr>
          <w:spacing w:val="-2"/>
        </w:rPr>
        <w:t xml:space="preserve"> </w:t>
      </w:r>
      <w:r w:rsidRPr="005D7A98">
        <w:t>1.</w:t>
      </w:r>
      <w:r w:rsidRPr="005D7A98">
        <w:rPr>
          <w:spacing w:val="48"/>
        </w:rPr>
        <w:t xml:space="preserve"> </w:t>
      </w:r>
      <w:r w:rsidRPr="005D7A98">
        <w:rPr>
          <w:spacing w:val="-1"/>
        </w:rPr>
        <w:t>You</w:t>
      </w:r>
      <w:r w:rsidRPr="005D7A98">
        <w:rPr>
          <w:spacing w:val="1"/>
        </w:rPr>
        <w:t xml:space="preserve"> </w:t>
      </w:r>
      <w:r w:rsidRPr="005D7A98">
        <w:rPr>
          <w:spacing w:val="-2"/>
        </w:rPr>
        <w:t>may</w:t>
      </w:r>
      <w:r w:rsidRPr="005D7A98">
        <w:rPr>
          <w:spacing w:val="-1"/>
        </w:rPr>
        <w:t xml:space="preserve"> also provide any additional information which</w:t>
      </w:r>
      <w:r w:rsidRPr="005D7A98">
        <w:rPr>
          <w:spacing w:val="1"/>
        </w:rPr>
        <w:t xml:space="preserve"> </w:t>
      </w:r>
      <w:r w:rsidRPr="005D7A98">
        <w:rPr>
          <w:spacing w:val="-1"/>
        </w:rPr>
        <w:t xml:space="preserve">you believe will </w:t>
      </w:r>
      <w:r w:rsidRPr="005D7A98">
        <w:t>be</w:t>
      </w:r>
      <w:r w:rsidRPr="005D7A98">
        <w:rPr>
          <w:spacing w:val="-1"/>
        </w:rPr>
        <w:t xml:space="preserve"> needed </w:t>
      </w:r>
      <w:r w:rsidRPr="005D7A98">
        <w:t>by</w:t>
      </w:r>
      <w:r w:rsidRPr="005D7A98">
        <w:rPr>
          <w:spacing w:val="-2"/>
        </w:rPr>
        <w:t xml:space="preserve"> </w:t>
      </w:r>
      <w:r w:rsidRPr="005D7A98">
        <w:rPr>
          <w:spacing w:val="-1"/>
        </w:rPr>
        <w:t>or</w:t>
      </w:r>
      <w:r w:rsidRPr="005D7A98">
        <w:rPr>
          <w:spacing w:val="-2"/>
        </w:rPr>
        <w:t xml:space="preserve"> </w:t>
      </w:r>
      <w:r w:rsidRPr="005D7A98">
        <w:rPr>
          <w:spacing w:val="-1"/>
        </w:rPr>
        <w:t>useful</w:t>
      </w:r>
      <w:r w:rsidRPr="005D7A98">
        <w:rPr>
          <w:spacing w:val="75"/>
        </w:rPr>
        <w:t xml:space="preserve"> </w:t>
      </w:r>
      <w:r w:rsidRPr="005D7A98">
        <w:rPr>
          <w:spacing w:val="-1"/>
        </w:rPr>
        <w:t>to</w:t>
      </w:r>
      <w:r w:rsidRPr="005D7A98">
        <w:t xml:space="preserve"> </w:t>
      </w:r>
      <w:r w:rsidRPr="005D7A98">
        <w:rPr>
          <w:spacing w:val="-1"/>
        </w:rPr>
        <w:t>the</w:t>
      </w:r>
      <w:r w:rsidRPr="005D7A98">
        <w:t xml:space="preserve"> </w:t>
      </w:r>
      <w:r w:rsidRPr="005D7A98">
        <w:rPr>
          <w:spacing w:val="-1"/>
        </w:rPr>
        <w:t>lead</w:t>
      </w:r>
      <w:r w:rsidRPr="005D7A98">
        <w:rPr>
          <w:spacing w:val="1"/>
        </w:rPr>
        <w:t xml:space="preserve"> </w:t>
      </w:r>
      <w:r w:rsidRPr="005D7A98">
        <w:rPr>
          <w:spacing w:val="-1"/>
        </w:rPr>
        <w:t>agency;</w:t>
      </w:r>
      <w:r w:rsidRPr="005D7A98">
        <w:t xml:space="preserve"> </w:t>
      </w:r>
      <w:r w:rsidRPr="005D7A98">
        <w:rPr>
          <w:spacing w:val="-1"/>
        </w:rPr>
        <w:t>attach</w:t>
      </w:r>
      <w:r w:rsidRPr="005D7A98">
        <w:t xml:space="preserve"> </w:t>
      </w:r>
      <w:r w:rsidRPr="005D7A98">
        <w:rPr>
          <w:spacing w:val="-1"/>
        </w:rPr>
        <w:t>additional</w:t>
      </w:r>
      <w:r w:rsidRPr="005D7A98">
        <w:t xml:space="preserve"> </w:t>
      </w:r>
      <w:r w:rsidRPr="005D7A98">
        <w:rPr>
          <w:spacing w:val="-2"/>
        </w:rPr>
        <w:t>pages</w:t>
      </w:r>
      <w:r w:rsidRPr="005D7A98">
        <w:t xml:space="preserve"> </w:t>
      </w:r>
      <w:r w:rsidRPr="005D7A98">
        <w:rPr>
          <w:spacing w:val="-1"/>
        </w:rPr>
        <w:t>as</w:t>
      </w:r>
      <w:r w:rsidRPr="005D7A98">
        <w:t xml:space="preserve"> </w:t>
      </w:r>
      <w:r w:rsidRPr="005D7A98">
        <w:rPr>
          <w:spacing w:val="-1"/>
        </w:rPr>
        <w:t>necessary</w:t>
      </w:r>
      <w:r w:rsidRPr="005D7A98">
        <w:t xml:space="preserve"> </w:t>
      </w:r>
      <w:r w:rsidRPr="005D7A98">
        <w:rPr>
          <w:spacing w:val="-1"/>
        </w:rPr>
        <w:t xml:space="preserve">to </w:t>
      </w:r>
      <w:r w:rsidRPr="005D7A98">
        <w:rPr>
          <w:spacing w:val="-2"/>
        </w:rPr>
        <w:t>supplement</w:t>
      </w:r>
      <w:r w:rsidRPr="005D7A98">
        <w:t xml:space="preserve"> </w:t>
      </w:r>
      <w:r w:rsidRPr="005D7A98">
        <w:rPr>
          <w:spacing w:val="-1"/>
        </w:rPr>
        <w:t>any</w:t>
      </w:r>
      <w:r w:rsidRPr="005D7A98">
        <w:t xml:space="preserve"> </w:t>
      </w:r>
      <w:r w:rsidRPr="005D7A98">
        <w:rPr>
          <w:spacing w:val="-1"/>
        </w:rPr>
        <w:t>item.</w:t>
      </w:r>
    </w:p>
    <w:p w14:paraId="0077104A" w14:textId="77777777" w:rsidR="00926653" w:rsidRPr="005D7A98" w:rsidRDefault="00926653" w:rsidP="00926653">
      <w:pPr>
        <w:widowControl w:val="0"/>
        <w:kinsoku w:val="0"/>
        <w:overflowPunct w:val="0"/>
        <w:autoSpaceDE w:val="0"/>
        <w:autoSpaceDN w:val="0"/>
        <w:adjustRightInd w:val="0"/>
        <w:spacing w:before="12" w:line="220" w:lineRule="exact"/>
        <w:rPr>
          <w:sz w:val="22"/>
          <w:szCs w:val="22"/>
        </w:rPr>
      </w:pPr>
    </w:p>
    <w:tbl>
      <w:tblPr>
        <w:tblW w:w="0" w:type="auto"/>
        <w:tblInd w:w="107" w:type="dxa"/>
        <w:tblLayout w:type="fixed"/>
        <w:tblCellMar>
          <w:left w:w="0" w:type="dxa"/>
          <w:right w:w="0" w:type="dxa"/>
        </w:tblCellMar>
        <w:tblLook w:val="0000" w:firstRow="0" w:lastRow="0" w:firstColumn="0" w:lastColumn="0" w:noHBand="0" w:noVBand="0"/>
      </w:tblPr>
      <w:tblGrid>
        <w:gridCol w:w="6240"/>
        <w:gridCol w:w="601"/>
        <w:gridCol w:w="1798"/>
        <w:gridCol w:w="361"/>
        <w:gridCol w:w="635"/>
        <w:gridCol w:w="617"/>
      </w:tblGrid>
      <w:tr w:rsidR="00926653" w:rsidRPr="005D7A98" w14:paraId="2DBEDBD7" w14:textId="77777777" w:rsidTr="00183AC8">
        <w:trPr>
          <w:trHeight w:hRule="exact" w:val="623"/>
        </w:trPr>
        <w:tc>
          <w:tcPr>
            <w:tcW w:w="10252" w:type="dxa"/>
            <w:gridSpan w:val="6"/>
            <w:tcBorders>
              <w:top w:val="single" w:sz="4" w:space="0" w:color="000000"/>
              <w:left w:val="single" w:sz="4" w:space="0" w:color="000000"/>
              <w:bottom w:val="single" w:sz="4" w:space="0" w:color="000000"/>
              <w:right w:val="single" w:sz="4" w:space="0" w:color="000000"/>
            </w:tcBorders>
          </w:tcPr>
          <w:p w14:paraId="72B891D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spacing w:val="-1"/>
              </w:rPr>
              <w:t>Part</w:t>
            </w:r>
            <w:r w:rsidRPr="005D7A98">
              <w:rPr>
                <w:b/>
                <w:bCs/>
              </w:rPr>
              <w:t xml:space="preserve"> 1 - </w:t>
            </w:r>
            <w:r w:rsidRPr="005D7A98">
              <w:rPr>
                <w:b/>
                <w:bCs/>
                <w:spacing w:val="-1"/>
              </w:rPr>
              <w:t>Project and Sponsor</w:t>
            </w:r>
            <w:r w:rsidRPr="005D7A98">
              <w:rPr>
                <w:b/>
                <w:bCs/>
              </w:rPr>
              <w:t xml:space="preserve"> </w:t>
            </w:r>
            <w:r w:rsidRPr="005D7A98">
              <w:rPr>
                <w:b/>
                <w:bCs/>
                <w:spacing w:val="-1"/>
              </w:rPr>
              <w:t>Information</w:t>
            </w:r>
          </w:p>
        </w:tc>
      </w:tr>
      <w:tr w:rsidR="00926653" w:rsidRPr="005D7A98" w14:paraId="5FF3145D" w14:textId="77777777" w:rsidTr="00183AC8">
        <w:trPr>
          <w:trHeight w:hRule="exact" w:val="623"/>
        </w:trPr>
        <w:tc>
          <w:tcPr>
            <w:tcW w:w="10252" w:type="dxa"/>
            <w:gridSpan w:val="6"/>
            <w:tcBorders>
              <w:top w:val="single" w:sz="4" w:space="0" w:color="000000"/>
              <w:left w:val="single" w:sz="4" w:space="0" w:color="000000"/>
              <w:bottom w:val="single" w:sz="4" w:space="0" w:color="000000"/>
              <w:right w:val="single" w:sz="4" w:space="0" w:color="000000"/>
            </w:tcBorders>
          </w:tcPr>
          <w:p w14:paraId="0E048F1D"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Name</w:t>
            </w:r>
            <w:r w:rsidRPr="005D7A98">
              <w:t xml:space="preserve"> of</w:t>
            </w:r>
            <w:r w:rsidRPr="005D7A98">
              <w:rPr>
                <w:spacing w:val="-1"/>
              </w:rPr>
              <w:t xml:space="preserve"> Action </w:t>
            </w:r>
            <w:r w:rsidRPr="005D7A98">
              <w:t>or</w:t>
            </w:r>
            <w:r w:rsidRPr="005D7A98">
              <w:rPr>
                <w:spacing w:val="-1"/>
              </w:rPr>
              <w:t xml:space="preserve"> Project:</w:t>
            </w:r>
          </w:p>
        </w:tc>
      </w:tr>
      <w:tr w:rsidR="00926653" w:rsidRPr="005D7A98" w14:paraId="2884E012" w14:textId="77777777" w:rsidTr="00183AC8">
        <w:trPr>
          <w:trHeight w:hRule="exact" w:val="702"/>
        </w:trPr>
        <w:tc>
          <w:tcPr>
            <w:tcW w:w="10252" w:type="dxa"/>
            <w:gridSpan w:val="6"/>
            <w:tcBorders>
              <w:top w:val="single" w:sz="4" w:space="0" w:color="000000"/>
              <w:left w:val="single" w:sz="4" w:space="0" w:color="000000"/>
              <w:bottom w:val="single" w:sz="4" w:space="0" w:color="000000"/>
              <w:right w:val="single" w:sz="4" w:space="0" w:color="000000"/>
            </w:tcBorders>
          </w:tcPr>
          <w:p w14:paraId="0B6122E8"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t xml:space="preserve">Project </w:t>
            </w:r>
            <w:r w:rsidRPr="005D7A98">
              <w:rPr>
                <w:spacing w:val="-1"/>
              </w:rPr>
              <w:t>Location (describe,</w:t>
            </w:r>
            <w:r w:rsidRPr="005D7A98">
              <w:t xml:space="preserve"> </w:t>
            </w:r>
            <w:r w:rsidRPr="005D7A98">
              <w:rPr>
                <w:spacing w:val="-1"/>
              </w:rPr>
              <w:t>and</w:t>
            </w:r>
            <w:r w:rsidRPr="005D7A98">
              <w:t xml:space="preserve"> attach</w:t>
            </w:r>
            <w:r w:rsidRPr="005D7A98">
              <w:rPr>
                <w:spacing w:val="-1"/>
              </w:rPr>
              <w:t xml:space="preserve"> </w:t>
            </w:r>
            <w:r w:rsidRPr="005D7A98">
              <w:t xml:space="preserve">a </w:t>
            </w:r>
            <w:r w:rsidRPr="005D7A98">
              <w:rPr>
                <w:spacing w:val="-1"/>
              </w:rPr>
              <w:t>location</w:t>
            </w:r>
            <w:r w:rsidRPr="005D7A98">
              <w:t xml:space="preserve"> </w:t>
            </w:r>
            <w:r w:rsidRPr="005D7A98">
              <w:rPr>
                <w:spacing w:val="-1"/>
              </w:rPr>
              <w:t>map):</w:t>
            </w:r>
          </w:p>
        </w:tc>
      </w:tr>
      <w:tr w:rsidR="00926653" w:rsidRPr="005D7A98" w14:paraId="45407950" w14:textId="77777777" w:rsidTr="00183AC8">
        <w:trPr>
          <w:trHeight w:hRule="exact" w:val="1970"/>
        </w:trPr>
        <w:tc>
          <w:tcPr>
            <w:tcW w:w="10252" w:type="dxa"/>
            <w:gridSpan w:val="6"/>
            <w:tcBorders>
              <w:top w:val="single" w:sz="4" w:space="0" w:color="000000"/>
              <w:left w:val="single" w:sz="4" w:space="0" w:color="000000"/>
              <w:bottom w:val="single" w:sz="4" w:space="0" w:color="000000"/>
              <w:right w:val="single" w:sz="4" w:space="0" w:color="000000"/>
            </w:tcBorders>
          </w:tcPr>
          <w:p w14:paraId="0C94D873"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Brief Description</w:t>
            </w:r>
            <w:r w:rsidRPr="005D7A98">
              <w:t xml:space="preserve"> </w:t>
            </w:r>
            <w:r w:rsidRPr="005D7A98">
              <w:rPr>
                <w:spacing w:val="-1"/>
              </w:rPr>
              <w:t>of</w:t>
            </w:r>
            <w:r w:rsidRPr="005D7A98">
              <w:t xml:space="preserve"> </w:t>
            </w:r>
            <w:r w:rsidRPr="005D7A98">
              <w:rPr>
                <w:spacing w:val="-1"/>
              </w:rPr>
              <w:t>Proposed</w:t>
            </w:r>
            <w:r w:rsidRPr="005D7A98">
              <w:t xml:space="preserve"> </w:t>
            </w:r>
            <w:r w:rsidRPr="005D7A98">
              <w:rPr>
                <w:spacing w:val="-1"/>
              </w:rPr>
              <w:t>Action:</w:t>
            </w:r>
          </w:p>
        </w:tc>
      </w:tr>
      <w:tr w:rsidR="00926653" w:rsidRPr="005D7A98" w14:paraId="428488BD" w14:textId="77777777" w:rsidTr="00183AC8">
        <w:trPr>
          <w:trHeight w:hRule="exact" w:val="348"/>
        </w:trPr>
        <w:tc>
          <w:tcPr>
            <w:tcW w:w="6240" w:type="dxa"/>
            <w:vMerge w:val="restart"/>
            <w:tcBorders>
              <w:top w:val="single" w:sz="4" w:space="0" w:color="000000"/>
              <w:left w:val="single" w:sz="4" w:space="0" w:color="000000"/>
              <w:bottom w:val="single" w:sz="4" w:space="0" w:color="000000"/>
              <w:right w:val="single" w:sz="4" w:space="0" w:color="000000"/>
            </w:tcBorders>
          </w:tcPr>
          <w:p w14:paraId="557ABB1E"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Name</w:t>
            </w:r>
            <w:r w:rsidRPr="005D7A98">
              <w:t xml:space="preserve"> of</w:t>
            </w:r>
            <w:r w:rsidRPr="005D7A98">
              <w:rPr>
                <w:spacing w:val="-1"/>
              </w:rPr>
              <w:t xml:space="preserve"> Applicant</w:t>
            </w:r>
            <w:r w:rsidRPr="005D7A98">
              <w:t xml:space="preserve"> </w:t>
            </w:r>
            <w:r w:rsidRPr="005D7A98">
              <w:rPr>
                <w:spacing w:val="-1"/>
              </w:rPr>
              <w:t>or Sponsor:</w:t>
            </w:r>
          </w:p>
        </w:tc>
        <w:tc>
          <w:tcPr>
            <w:tcW w:w="4012" w:type="dxa"/>
            <w:gridSpan w:val="5"/>
            <w:tcBorders>
              <w:top w:val="single" w:sz="4" w:space="0" w:color="000000"/>
              <w:left w:val="single" w:sz="4" w:space="0" w:color="000000"/>
              <w:bottom w:val="single" w:sz="4" w:space="0" w:color="000000"/>
              <w:right w:val="single" w:sz="4" w:space="0" w:color="000000"/>
            </w:tcBorders>
          </w:tcPr>
          <w:p w14:paraId="60694B8F"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Telephone:</w:t>
            </w:r>
          </w:p>
        </w:tc>
      </w:tr>
      <w:tr w:rsidR="00926653" w:rsidRPr="005D7A98" w14:paraId="124FD2E5" w14:textId="77777777" w:rsidTr="00183AC8">
        <w:trPr>
          <w:trHeight w:hRule="exact" w:val="347"/>
        </w:trPr>
        <w:tc>
          <w:tcPr>
            <w:tcW w:w="6240" w:type="dxa"/>
            <w:vMerge/>
            <w:tcBorders>
              <w:top w:val="single" w:sz="4" w:space="0" w:color="000000"/>
              <w:left w:val="single" w:sz="4" w:space="0" w:color="000000"/>
              <w:bottom w:val="single" w:sz="4" w:space="0" w:color="000000"/>
              <w:right w:val="single" w:sz="4" w:space="0" w:color="000000"/>
            </w:tcBorders>
          </w:tcPr>
          <w:p w14:paraId="717E81B1"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p>
        </w:tc>
        <w:tc>
          <w:tcPr>
            <w:tcW w:w="4012" w:type="dxa"/>
            <w:gridSpan w:val="5"/>
            <w:tcBorders>
              <w:top w:val="single" w:sz="4" w:space="0" w:color="000000"/>
              <w:left w:val="single" w:sz="4" w:space="0" w:color="000000"/>
              <w:bottom w:val="single" w:sz="4" w:space="0" w:color="000000"/>
              <w:right w:val="single" w:sz="4" w:space="0" w:color="000000"/>
            </w:tcBorders>
          </w:tcPr>
          <w:p w14:paraId="1D4244A3"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E-Mail:</w:t>
            </w:r>
          </w:p>
        </w:tc>
      </w:tr>
      <w:tr w:rsidR="00926653" w:rsidRPr="005D7A98" w14:paraId="74FE4B78" w14:textId="77777777" w:rsidTr="00183AC8">
        <w:trPr>
          <w:trHeight w:hRule="exact" w:val="600"/>
        </w:trPr>
        <w:tc>
          <w:tcPr>
            <w:tcW w:w="10252" w:type="dxa"/>
            <w:gridSpan w:val="6"/>
            <w:tcBorders>
              <w:top w:val="single" w:sz="4" w:space="0" w:color="000000"/>
              <w:left w:val="single" w:sz="4" w:space="0" w:color="000000"/>
              <w:bottom w:val="single" w:sz="4" w:space="0" w:color="000000"/>
              <w:right w:val="single" w:sz="4" w:space="0" w:color="000000"/>
            </w:tcBorders>
          </w:tcPr>
          <w:p w14:paraId="1B5A5F14"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Address:</w:t>
            </w:r>
          </w:p>
        </w:tc>
      </w:tr>
      <w:tr w:rsidR="00926653" w:rsidRPr="005D7A98" w14:paraId="547199D3" w14:textId="77777777" w:rsidTr="00183AC8">
        <w:trPr>
          <w:trHeight w:hRule="exact" w:val="600"/>
        </w:trPr>
        <w:tc>
          <w:tcPr>
            <w:tcW w:w="6841" w:type="dxa"/>
            <w:gridSpan w:val="2"/>
            <w:tcBorders>
              <w:top w:val="single" w:sz="4" w:space="0" w:color="000000"/>
              <w:left w:val="single" w:sz="4" w:space="0" w:color="000000"/>
              <w:bottom w:val="single" w:sz="4" w:space="0" w:color="000000"/>
              <w:right w:val="single" w:sz="4" w:space="0" w:color="000000"/>
            </w:tcBorders>
          </w:tcPr>
          <w:p w14:paraId="5AA22631"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City/PO:</w:t>
            </w:r>
          </w:p>
        </w:tc>
        <w:tc>
          <w:tcPr>
            <w:tcW w:w="1798" w:type="dxa"/>
            <w:tcBorders>
              <w:top w:val="single" w:sz="4" w:space="0" w:color="000000"/>
              <w:left w:val="single" w:sz="4" w:space="0" w:color="000000"/>
              <w:bottom w:val="single" w:sz="4" w:space="0" w:color="000000"/>
              <w:right w:val="single" w:sz="4" w:space="0" w:color="000000"/>
            </w:tcBorders>
          </w:tcPr>
          <w:p w14:paraId="199FF959"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State:</w:t>
            </w:r>
          </w:p>
        </w:tc>
        <w:tc>
          <w:tcPr>
            <w:tcW w:w="1613" w:type="dxa"/>
            <w:gridSpan w:val="3"/>
            <w:tcBorders>
              <w:top w:val="single" w:sz="4" w:space="0" w:color="000000"/>
              <w:left w:val="single" w:sz="4" w:space="0" w:color="000000"/>
              <w:bottom w:val="single" w:sz="4" w:space="0" w:color="000000"/>
              <w:right w:val="single" w:sz="4" w:space="0" w:color="000000"/>
            </w:tcBorders>
          </w:tcPr>
          <w:p w14:paraId="292D931D"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Zip</w:t>
            </w:r>
            <w:r w:rsidRPr="005D7A98">
              <w:rPr>
                <w:spacing w:val="1"/>
              </w:rPr>
              <w:t xml:space="preserve"> </w:t>
            </w:r>
            <w:r w:rsidRPr="005D7A98">
              <w:rPr>
                <w:spacing w:val="-1"/>
              </w:rPr>
              <w:t>Code:</w:t>
            </w:r>
          </w:p>
        </w:tc>
      </w:tr>
      <w:tr w:rsidR="00926653" w:rsidRPr="005D7A98" w14:paraId="48CF0451" w14:textId="77777777" w:rsidTr="00183AC8">
        <w:trPr>
          <w:trHeight w:hRule="exact" w:val="253"/>
        </w:trPr>
        <w:tc>
          <w:tcPr>
            <w:tcW w:w="9000" w:type="dxa"/>
            <w:gridSpan w:val="4"/>
            <w:vMerge w:val="restart"/>
            <w:tcBorders>
              <w:top w:val="single" w:sz="4" w:space="0" w:color="000000"/>
              <w:left w:val="single" w:sz="4" w:space="0" w:color="000000"/>
              <w:bottom w:val="single" w:sz="4" w:space="0" w:color="000000"/>
              <w:right w:val="single" w:sz="4" w:space="0" w:color="000000"/>
            </w:tcBorders>
          </w:tcPr>
          <w:p w14:paraId="252708C6" w14:textId="77777777" w:rsidR="00926653" w:rsidRPr="005D7A98" w:rsidRDefault="00926653" w:rsidP="00183AC8">
            <w:pPr>
              <w:widowControl w:val="0"/>
              <w:kinsoku w:val="0"/>
              <w:overflowPunct w:val="0"/>
              <w:autoSpaceDE w:val="0"/>
              <w:autoSpaceDN w:val="0"/>
              <w:adjustRightInd w:val="0"/>
              <w:ind w:right="1169"/>
            </w:pPr>
            <w:r w:rsidRPr="005D7A98">
              <w:t>1.</w:t>
            </w:r>
            <w:r w:rsidRPr="005D7A98">
              <w:rPr>
                <w:spacing w:val="-1"/>
              </w:rPr>
              <w:t xml:space="preserve"> Does the</w:t>
            </w:r>
            <w:r w:rsidRPr="005D7A98">
              <w:rPr>
                <w:spacing w:val="-2"/>
              </w:rPr>
              <w:t xml:space="preserve"> </w:t>
            </w:r>
            <w:r w:rsidRPr="005D7A98">
              <w:rPr>
                <w:spacing w:val="-1"/>
              </w:rPr>
              <w:t xml:space="preserve">proposed action only involve the legislative adoption of </w:t>
            </w:r>
            <w:r w:rsidRPr="005D7A98">
              <w:t>a</w:t>
            </w:r>
            <w:r w:rsidRPr="005D7A98">
              <w:rPr>
                <w:spacing w:val="-1"/>
              </w:rPr>
              <w:t xml:space="preserve"> plan, local law, ordinance,</w:t>
            </w:r>
            <w:r w:rsidRPr="005D7A98">
              <w:rPr>
                <w:spacing w:val="64"/>
              </w:rPr>
              <w:t xml:space="preserve"> </w:t>
            </w:r>
            <w:r w:rsidRPr="005D7A98">
              <w:rPr>
                <w:spacing w:val="-1"/>
              </w:rPr>
              <w:t>administrative rule,</w:t>
            </w:r>
            <w:r w:rsidRPr="005D7A98">
              <w:t xml:space="preserve"> </w:t>
            </w:r>
            <w:r w:rsidRPr="005D7A98">
              <w:rPr>
                <w:spacing w:val="-1"/>
              </w:rPr>
              <w:t>or</w:t>
            </w:r>
            <w:r w:rsidRPr="005D7A98">
              <w:rPr>
                <w:spacing w:val="-2"/>
              </w:rPr>
              <w:t xml:space="preserve"> </w:t>
            </w:r>
            <w:r w:rsidRPr="005D7A98">
              <w:rPr>
                <w:spacing w:val="-1"/>
              </w:rPr>
              <w:t>regulation?</w:t>
            </w:r>
          </w:p>
          <w:p w14:paraId="65885497" w14:textId="77777777" w:rsidR="00926653" w:rsidRPr="005D7A98" w:rsidRDefault="00926653" w:rsidP="00183AC8">
            <w:pPr>
              <w:widowControl w:val="0"/>
              <w:kinsoku w:val="0"/>
              <w:overflowPunct w:val="0"/>
              <w:autoSpaceDE w:val="0"/>
              <w:autoSpaceDN w:val="0"/>
              <w:adjustRightInd w:val="0"/>
              <w:ind w:right="180"/>
              <w:rPr>
                <w:sz w:val="24"/>
                <w:szCs w:val="24"/>
              </w:rPr>
            </w:pPr>
            <w:r w:rsidRPr="005D7A98">
              <w:t>If</w:t>
            </w:r>
            <w:r w:rsidRPr="005D7A98">
              <w:rPr>
                <w:spacing w:val="-1"/>
              </w:rPr>
              <w:t xml:space="preserve"> </w:t>
            </w:r>
            <w:proofErr w:type="gramStart"/>
            <w:r w:rsidRPr="005D7A98">
              <w:t>Yes</w:t>
            </w:r>
            <w:proofErr w:type="gramEnd"/>
            <w:r w:rsidRPr="005D7A98">
              <w:t>,</w:t>
            </w:r>
            <w:r w:rsidRPr="005D7A98">
              <w:rPr>
                <w:spacing w:val="-1"/>
              </w:rPr>
              <w:t xml:space="preserve"> attach</w:t>
            </w:r>
            <w:r w:rsidRPr="005D7A98">
              <w:t xml:space="preserve"> a</w:t>
            </w:r>
            <w:r w:rsidRPr="005D7A98">
              <w:rPr>
                <w:spacing w:val="-1"/>
              </w:rPr>
              <w:t xml:space="preserve"> narrative description </w:t>
            </w:r>
            <w:r w:rsidRPr="005D7A98">
              <w:t xml:space="preserve">of </w:t>
            </w:r>
            <w:r w:rsidRPr="005D7A98">
              <w:rPr>
                <w:spacing w:val="-1"/>
              </w:rPr>
              <w:t>the</w:t>
            </w:r>
            <w:r w:rsidRPr="005D7A98">
              <w:t xml:space="preserve"> </w:t>
            </w:r>
            <w:r w:rsidRPr="005D7A98">
              <w:rPr>
                <w:spacing w:val="-1"/>
              </w:rPr>
              <w:t>intent</w:t>
            </w:r>
            <w:r w:rsidRPr="005D7A98">
              <w:rPr>
                <w:spacing w:val="-2"/>
              </w:rPr>
              <w:t xml:space="preserve"> </w:t>
            </w:r>
            <w:r w:rsidRPr="005D7A98">
              <w:t>of</w:t>
            </w:r>
            <w:r w:rsidRPr="005D7A98">
              <w:rPr>
                <w:spacing w:val="-2"/>
              </w:rPr>
              <w:t xml:space="preserve"> </w:t>
            </w:r>
            <w:r w:rsidRPr="005D7A98">
              <w:rPr>
                <w:spacing w:val="-1"/>
              </w:rPr>
              <w:t>the</w:t>
            </w:r>
            <w:r w:rsidRPr="005D7A98">
              <w:rPr>
                <w:spacing w:val="-2"/>
              </w:rPr>
              <w:t xml:space="preserve"> </w:t>
            </w:r>
            <w:r w:rsidRPr="005D7A98">
              <w:rPr>
                <w:spacing w:val="-1"/>
              </w:rPr>
              <w:t>proposed action and the environmental resources that</w:t>
            </w:r>
            <w:r w:rsidRPr="005D7A98">
              <w:rPr>
                <w:spacing w:val="70"/>
              </w:rPr>
              <w:t xml:space="preserve"> </w:t>
            </w:r>
            <w:r w:rsidRPr="005D7A98">
              <w:rPr>
                <w:spacing w:val="-1"/>
              </w:rPr>
              <w:t>may</w:t>
            </w:r>
            <w:r w:rsidRPr="005D7A98">
              <w:t xml:space="preserve"> be </w:t>
            </w:r>
            <w:r w:rsidRPr="005D7A98">
              <w:rPr>
                <w:spacing w:val="-1"/>
              </w:rPr>
              <w:t>affected</w:t>
            </w:r>
            <w:r w:rsidRPr="005D7A98">
              <w:rPr>
                <w:spacing w:val="1"/>
              </w:rPr>
              <w:t xml:space="preserve"> </w:t>
            </w:r>
            <w:r w:rsidRPr="005D7A98">
              <w:rPr>
                <w:spacing w:val="-1"/>
              </w:rPr>
              <w:t>in</w:t>
            </w:r>
            <w:r w:rsidRPr="005D7A98">
              <w:t xml:space="preserve"> </w:t>
            </w:r>
            <w:r w:rsidRPr="005D7A98">
              <w:rPr>
                <w:spacing w:val="-1"/>
              </w:rPr>
              <w:t>the</w:t>
            </w:r>
            <w:r w:rsidRPr="005D7A98">
              <w:t xml:space="preserve"> </w:t>
            </w:r>
            <w:r w:rsidRPr="005D7A98">
              <w:rPr>
                <w:spacing w:val="-1"/>
              </w:rPr>
              <w:t>municipality</w:t>
            </w:r>
            <w:r w:rsidRPr="005D7A98">
              <w:t xml:space="preserve"> </w:t>
            </w:r>
            <w:r w:rsidRPr="005D7A98">
              <w:rPr>
                <w:spacing w:val="-1"/>
              </w:rPr>
              <w:t>and proceed</w:t>
            </w:r>
            <w:r w:rsidRPr="005D7A98">
              <w:rPr>
                <w:spacing w:val="-3"/>
              </w:rPr>
              <w:t xml:space="preserve"> </w:t>
            </w:r>
            <w:r w:rsidRPr="005D7A98">
              <w:rPr>
                <w:spacing w:val="-1"/>
              </w:rPr>
              <w:t>to</w:t>
            </w:r>
            <w:r w:rsidRPr="005D7A98">
              <w:t xml:space="preserve"> </w:t>
            </w:r>
            <w:r w:rsidRPr="005D7A98">
              <w:rPr>
                <w:spacing w:val="-1"/>
              </w:rPr>
              <w:t>Part</w:t>
            </w:r>
            <w:r w:rsidRPr="005D7A98">
              <w:t xml:space="preserve"> </w:t>
            </w:r>
            <w:r w:rsidRPr="005D7A98">
              <w:rPr>
                <w:spacing w:val="-1"/>
              </w:rPr>
              <w:t>2.</w:t>
            </w:r>
            <w:r w:rsidRPr="005D7A98">
              <w:rPr>
                <w:spacing w:val="49"/>
              </w:rPr>
              <w:t xml:space="preserve"> </w:t>
            </w:r>
            <w:r w:rsidRPr="005D7A98">
              <w:rPr>
                <w:spacing w:val="-1"/>
              </w:rPr>
              <w:t>If</w:t>
            </w:r>
            <w:r w:rsidRPr="005D7A98">
              <w:rPr>
                <w:spacing w:val="-2"/>
              </w:rPr>
              <w:t xml:space="preserve"> </w:t>
            </w:r>
            <w:r w:rsidRPr="005D7A98">
              <w:rPr>
                <w:spacing w:val="-1"/>
              </w:rPr>
              <w:t>no,</w:t>
            </w:r>
            <w:r w:rsidRPr="005D7A98">
              <w:t xml:space="preserve"> </w:t>
            </w:r>
            <w:r w:rsidRPr="005D7A98">
              <w:rPr>
                <w:spacing w:val="-1"/>
              </w:rPr>
              <w:t>continue</w:t>
            </w:r>
            <w:r w:rsidRPr="005D7A98">
              <w:t xml:space="preserve"> </w:t>
            </w:r>
            <w:r w:rsidRPr="005D7A98">
              <w:rPr>
                <w:spacing w:val="-1"/>
              </w:rPr>
              <w:t>to question</w:t>
            </w:r>
            <w:r w:rsidRPr="005D7A98">
              <w:t xml:space="preserve"> </w:t>
            </w:r>
            <w:r w:rsidRPr="005D7A98">
              <w:rPr>
                <w:spacing w:val="-1"/>
              </w:rPr>
              <w:t>2.</w:t>
            </w:r>
          </w:p>
        </w:tc>
        <w:tc>
          <w:tcPr>
            <w:tcW w:w="635" w:type="dxa"/>
            <w:tcBorders>
              <w:top w:val="single" w:sz="4" w:space="0" w:color="000000"/>
              <w:left w:val="single" w:sz="4" w:space="0" w:color="000000"/>
              <w:bottom w:val="single" w:sz="4" w:space="0" w:color="000000"/>
              <w:right w:val="single" w:sz="4" w:space="0" w:color="000000"/>
            </w:tcBorders>
          </w:tcPr>
          <w:p w14:paraId="3A221BB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17" w:type="dxa"/>
            <w:tcBorders>
              <w:top w:val="single" w:sz="4" w:space="0" w:color="000000"/>
              <w:left w:val="single" w:sz="4" w:space="0" w:color="000000"/>
              <w:bottom w:val="single" w:sz="4" w:space="0" w:color="000000"/>
              <w:right w:val="single" w:sz="4" w:space="0" w:color="000000"/>
            </w:tcBorders>
          </w:tcPr>
          <w:p w14:paraId="498D3249"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32EE0368" w14:textId="77777777" w:rsidTr="00183AC8">
        <w:trPr>
          <w:trHeight w:hRule="exact" w:val="758"/>
        </w:trPr>
        <w:tc>
          <w:tcPr>
            <w:tcW w:w="9000" w:type="dxa"/>
            <w:gridSpan w:val="4"/>
            <w:vMerge/>
            <w:tcBorders>
              <w:top w:val="single" w:sz="4" w:space="0" w:color="000000"/>
              <w:left w:val="single" w:sz="4" w:space="0" w:color="000000"/>
              <w:bottom w:val="single" w:sz="4" w:space="0" w:color="000000"/>
              <w:right w:val="single" w:sz="4" w:space="0" w:color="000000"/>
            </w:tcBorders>
          </w:tcPr>
          <w:p w14:paraId="48E5838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27F46FD2" w14:textId="77777777" w:rsidR="00926653" w:rsidRPr="005D7A98" w:rsidRDefault="00926653" w:rsidP="00183AC8">
            <w:pPr>
              <w:widowControl w:val="0"/>
              <w:autoSpaceDE w:val="0"/>
              <w:autoSpaceDN w:val="0"/>
              <w:adjustRightInd w:val="0"/>
              <w:rPr>
                <w:sz w:val="24"/>
                <w:szCs w:val="24"/>
              </w:rPr>
            </w:pPr>
          </w:p>
        </w:tc>
        <w:tc>
          <w:tcPr>
            <w:tcW w:w="617" w:type="dxa"/>
            <w:tcBorders>
              <w:top w:val="single" w:sz="4" w:space="0" w:color="000000"/>
              <w:left w:val="single" w:sz="4" w:space="0" w:color="000000"/>
              <w:bottom w:val="single" w:sz="4" w:space="0" w:color="000000"/>
              <w:right w:val="single" w:sz="4" w:space="0" w:color="000000"/>
            </w:tcBorders>
          </w:tcPr>
          <w:p w14:paraId="67729C96" w14:textId="77777777" w:rsidR="00926653" w:rsidRPr="005D7A98" w:rsidRDefault="00926653" w:rsidP="00183AC8">
            <w:pPr>
              <w:widowControl w:val="0"/>
              <w:autoSpaceDE w:val="0"/>
              <w:autoSpaceDN w:val="0"/>
              <w:adjustRightInd w:val="0"/>
              <w:rPr>
                <w:sz w:val="24"/>
                <w:szCs w:val="24"/>
              </w:rPr>
            </w:pPr>
          </w:p>
        </w:tc>
      </w:tr>
      <w:tr w:rsidR="00926653" w:rsidRPr="005D7A98" w14:paraId="33AD04F7" w14:textId="77777777" w:rsidTr="00183AC8">
        <w:trPr>
          <w:trHeight w:hRule="exact" w:val="240"/>
        </w:trPr>
        <w:tc>
          <w:tcPr>
            <w:tcW w:w="9000" w:type="dxa"/>
            <w:gridSpan w:val="4"/>
            <w:vMerge w:val="restart"/>
            <w:tcBorders>
              <w:top w:val="single" w:sz="4" w:space="0" w:color="000000"/>
              <w:left w:val="single" w:sz="4" w:space="0" w:color="000000"/>
              <w:bottom w:val="single" w:sz="4" w:space="0" w:color="000000"/>
              <w:right w:val="single" w:sz="4" w:space="0" w:color="000000"/>
            </w:tcBorders>
          </w:tcPr>
          <w:p w14:paraId="7005693F" w14:textId="77777777" w:rsidR="00926653" w:rsidRPr="005D7A98" w:rsidRDefault="00926653" w:rsidP="00183AC8">
            <w:pPr>
              <w:widowControl w:val="0"/>
              <w:kinsoku w:val="0"/>
              <w:overflowPunct w:val="0"/>
              <w:autoSpaceDE w:val="0"/>
              <w:autoSpaceDN w:val="0"/>
              <w:adjustRightInd w:val="0"/>
              <w:ind w:right="427"/>
              <w:rPr>
                <w:sz w:val="24"/>
                <w:szCs w:val="24"/>
              </w:rPr>
            </w:pPr>
            <w:r w:rsidRPr="005D7A98">
              <w:t xml:space="preserve">2. </w:t>
            </w:r>
            <w:r w:rsidRPr="005D7A98">
              <w:rPr>
                <w:spacing w:val="1"/>
              </w:rPr>
              <w:t xml:space="preserve"> </w:t>
            </w:r>
            <w:r w:rsidRPr="005D7A98">
              <w:rPr>
                <w:spacing w:val="-1"/>
              </w:rPr>
              <w:t>Does the proposed</w:t>
            </w:r>
            <w:r w:rsidRPr="005D7A98">
              <w:rPr>
                <w:spacing w:val="1"/>
              </w:rPr>
              <w:t xml:space="preserve"> </w:t>
            </w:r>
            <w:r w:rsidRPr="005D7A98">
              <w:rPr>
                <w:spacing w:val="-1"/>
              </w:rPr>
              <w:t>action require</w:t>
            </w:r>
            <w:r w:rsidRPr="005D7A98">
              <w:t xml:space="preserve"> a</w:t>
            </w:r>
            <w:r w:rsidRPr="005D7A98">
              <w:rPr>
                <w:spacing w:val="-2"/>
              </w:rPr>
              <w:t xml:space="preserve"> </w:t>
            </w:r>
            <w:r w:rsidRPr="005D7A98">
              <w:rPr>
                <w:spacing w:val="-1"/>
              </w:rPr>
              <w:t>permit, approval or funding from</w:t>
            </w:r>
            <w:r w:rsidRPr="005D7A98">
              <w:rPr>
                <w:spacing w:val="-2"/>
              </w:rPr>
              <w:t xml:space="preserve"> </w:t>
            </w:r>
            <w:r w:rsidRPr="005D7A98">
              <w:rPr>
                <w:spacing w:val="-1"/>
              </w:rPr>
              <w:t>any other governmental Agency?</w:t>
            </w:r>
            <w:r w:rsidRPr="005D7A98">
              <w:rPr>
                <w:spacing w:val="67"/>
              </w:rPr>
              <w:t xml:space="preserve"> </w:t>
            </w:r>
            <w:r w:rsidRPr="005D7A98">
              <w:rPr>
                <w:spacing w:val="-1"/>
              </w:rPr>
              <w:t>If</w:t>
            </w:r>
            <w:r w:rsidRPr="005D7A98">
              <w:rPr>
                <w:spacing w:val="-2"/>
              </w:rPr>
              <w:t xml:space="preserve"> </w:t>
            </w:r>
            <w:proofErr w:type="gramStart"/>
            <w:r w:rsidRPr="005D7A98">
              <w:rPr>
                <w:spacing w:val="-1"/>
              </w:rPr>
              <w:t>Yes</w:t>
            </w:r>
            <w:proofErr w:type="gramEnd"/>
            <w:r w:rsidRPr="005D7A98">
              <w:rPr>
                <w:spacing w:val="-1"/>
              </w:rPr>
              <w:t>,</w:t>
            </w:r>
            <w:r w:rsidRPr="005D7A98">
              <w:t xml:space="preserve"> </w:t>
            </w:r>
            <w:r w:rsidRPr="005D7A98">
              <w:rPr>
                <w:spacing w:val="-1"/>
              </w:rPr>
              <w:t>list</w:t>
            </w:r>
            <w:r w:rsidRPr="005D7A98">
              <w:t xml:space="preserve"> </w:t>
            </w:r>
            <w:r w:rsidRPr="005D7A98">
              <w:rPr>
                <w:spacing w:val="-1"/>
              </w:rPr>
              <w:t>agency(s)</w:t>
            </w:r>
            <w:r w:rsidRPr="005D7A98">
              <w:rPr>
                <w:spacing w:val="-2"/>
              </w:rPr>
              <w:t xml:space="preserve"> </w:t>
            </w:r>
            <w:r w:rsidRPr="005D7A98">
              <w:rPr>
                <w:spacing w:val="-1"/>
              </w:rPr>
              <w:t>name</w:t>
            </w:r>
            <w:r w:rsidRPr="005D7A98">
              <w:t xml:space="preserve"> </w:t>
            </w:r>
            <w:r w:rsidRPr="005D7A98">
              <w:rPr>
                <w:spacing w:val="-1"/>
              </w:rPr>
              <w:t>and permit</w:t>
            </w:r>
            <w:r w:rsidRPr="005D7A98">
              <w:t xml:space="preserve"> or </w:t>
            </w:r>
            <w:r w:rsidRPr="005D7A98">
              <w:rPr>
                <w:spacing w:val="-1"/>
              </w:rPr>
              <w:t>approval:</w:t>
            </w:r>
          </w:p>
        </w:tc>
        <w:tc>
          <w:tcPr>
            <w:tcW w:w="635" w:type="dxa"/>
            <w:tcBorders>
              <w:top w:val="single" w:sz="4" w:space="0" w:color="000000"/>
              <w:left w:val="single" w:sz="4" w:space="0" w:color="000000"/>
              <w:bottom w:val="single" w:sz="4" w:space="0" w:color="000000"/>
              <w:right w:val="single" w:sz="4" w:space="0" w:color="000000"/>
            </w:tcBorders>
          </w:tcPr>
          <w:p w14:paraId="1AA3862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17" w:type="dxa"/>
            <w:tcBorders>
              <w:top w:val="single" w:sz="4" w:space="0" w:color="000000"/>
              <w:left w:val="single" w:sz="4" w:space="0" w:color="000000"/>
              <w:bottom w:val="single" w:sz="4" w:space="0" w:color="000000"/>
              <w:right w:val="single" w:sz="4" w:space="0" w:color="000000"/>
            </w:tcBorders>
          </w:tcPr>
          <w:p w14:paraId="0E5D7DBA"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63B0568" w14:textId="77777777" w:rsidTr="00183AC8">
        <w:trPr>
          <w:trHeight w:hRule="exact" w:val="732"/>
        </w:trPr>
        <w:tc>
          <w:tcPr>
            <w:tcW w:w="9000" w:type="dxa"/>
            <w:gridSpan w:val="4"/>
            <w:vMerge/>
            <w:tcBorders>
              <w:top w:val="single" w:sz="4" w:space="0" w:color="000000"/>
              <w:left w:val="single" w:sz="4" w:space="0" w:color="000000"/>
              <w:bottom w:val="single" w:sz="4" w:space="0" w:color="000000"/>
              <w:right w:val="single" w:sz="4" w:space="0" w:color="000000"/>
            </w:tcBorders>
          </w:tcPr>
          <w:p w14:paraId="0FA43AA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2A6A8749" w14:textId="77777777" w:rsidR="00926653" w:rsidRPr="005D7A98" w:rsidRDefault="00926653" w:rsidP="00183AC8">
            <w:pPr>
              <w:widowControl w:val="0"/>
              <w:autoSpaceDE w:val="0"/>
              <w:autoSpaceDN w:val="0"/>
              <w:adjustRightInd w:val="0"/>
              <w:rPr>
                <w:sz w:val="24"/>
                <w:szCs w:val="24"/>
              </w:rPr>
            </w:pPr>
          </w:p>
        </w:tc>
        <w:tc>
          <w:tcPr>
            <w:tcW w:w="617" w:type="dxa"/>
            <w:tcBorders>
              <w:top w:val="single" w:sz="4" w:space="0" w:color="000000"/>
              <w:left w:val="single" w:sz="4" w:space="0" w:color="000000"/>
              <w:bottom w:val="single" w:sz="4" w:space="0" w:color="000000"/>
              <w:right w:val="single" w:sz="4" w:space="0" w:color="000000"/>
            </w:tcBorders>
          </w:tcPr>
          <w:p w14:paraId="53D4CFF6" w14:textId="77777777" w:rsidR="00926653" w:rsidRPr="005D7A98" w:rsidRDefault="00926653" w:rsidP="00183AC8">
            <w:pPr>
              <w:widowControl w:val="0"/>
              <w:autoSpaceDE w:val="0"/>
              <w:autoSpaceDN w:val="0"/>
              <w:adjustRightInd w:val="0"/>
              <w:rPr>
                <w:sz w:val="24"/>
                <w:szCs w:val="24"/>
              </w:rPr>
            </w:pPr>
          </w:p>
        </w:tc>
      </w:tr>
      <w:tr w:rsidR="00926653" w:rsidRPr="005D7A98" w14:paraId="53EF72FB" w14:textId="77777777" w:rsidTr="00183AC8">
        <w:trPr>
          <w:trHeight w:hRule="exact" w:val="1159"/>
        </w:trPr>
        <w:tc>
          <w:tcPr>
            <w:tcW w:w="10252" w:type="dxa"/>
            <w:gridSpan w:val="6"/>
            <w:tcBorders>
              <w:top w:val="single" w:sz="4" w:space="0" w:color="000000"/>
              <w:left w:val="single" w:sz="4" w:space="0" w:color="000000"/>
              <w:bottom w:val="single" w:sz="4" w:space="0" w:color="000000"/>
              <w:right w:val="single" w:sz="4" w:space="0" w:color="000000"/>
            </w:tcBorders>
          </w:tcPr>
          <w:p w14:paraId="414B35FB" w14:textId="77777777" w:rsidR="00926653" w:rsidRPr="005D7A98" w:rsidRDefault="00926653" w:rsidP="00183AC8">
            <w:pPr>
              <w:widowControl w:val="0"/>
              <w:tabs>
                <w:tab w:val="left" w:pos="5912"/>
                <w:tab w:val="left" w:pos="7012"/>
              </w:tabs>
              <w:kinsoku w:val="0"/>
              <w:overflowPunct w:val="0"/>
              <w:autoSpaceDE w:val="0"/>
              <w:autoSpaceDN w:val="0"/>
              <w:adjustRightInd w:val="0"/>
              <w:spacing w:line="226" w:lineRule="exact"/>
            </w:pPr>
            <w:r w:rsidRPr="005D7A98">
              <w:rPr>
                <w:spacing w:val="-1"/>
              </w:rPr>
              <w:t>3.a.</w:t>
            </w:r>
            <w:r w:rsidRPr="005D7A98">
              <w:t xml:space="preserve"> </w:t>
            </w:r>
            <w:r w:rsidRPr="005D7A98">
              <w:rPr>
                <w:spacing w:val="-1"/>
              </w:rPr>
              <w:t>Total</w:t>
            </w:r>
            <w:r w:rsidRPr="005D7A98">
              <w:t xml:space="preserve"> </w:t>
            </w:r>
            <w:r w:rsidRPr="005D7A98">
              <w:rPr>
                <w:spacing w:val="-1"/>
              </w:rPr>
              <w:t xml:space="preserve">acreage </w:t>
            </w:r>
            <w:r w:rsidRPr="005D7A98">
              <w:t>of</w:t>
            </w:r>
            <w:r w:rsidRPr="005D7A98">
              <w:rPr>
                <w:spacing w:val="-1"/>
              </w:rPr>
              <w:t xml:space="preserve"> the</w:t>
            </w:r>
            <w:r w:rsidRPr="005D7A98">
              <w:t xml:space="preserve"> </w:t>
            </w:r>
            <w:r w:rsidRPr="005D7A98">
              <w:rPr>
                <w:spacing w:val="-1"/>
              </w:rPr>
              <w:t>site</w:t>
            </w:r>
            <w:r w:rsidRPr="005D7A98">
              <w:rPr>
                <w:spacing w:val="-2"/>
              </w:rPr>
              <w:t xml:space="preserve"> </w:t>
            </w:r>
            <w:r w:rsidRPr="005D7A98">
              <w:t>of</w:t>
            </w:r>
            <w:r w:rsidRPr="005D7A98">
              <w:rPr>
                <w:spacing w:val="-1"/>
              </w:rPr>
              <w:t xml:space="preserve"> 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ab/>
            </w:r>
            <w:r w:rsidRPr="005D7A98">
              <w:rPr>
                <w:spacing w:val="-1"/>
                <w:u w:val="single"/>
              </w:rPr>
              <w:tab/>
            </w:r>
            <w:r w:rsidRPr="005D7A98">
              <w:rPr>
                <w:spacing w:val="-1"/>
              </w:rPr>
              <w:t>acres</w:t>
            </w:r>
          </w:p>
          <w:p w14:paraId="7D62B7CB" w14:textId="77777777" w:rsidR="00926653" w:rsidRPr="005D7A98" w:rsidRDefault="00926653" w:rsidP="00183AC8">
            <w:pPr>
              <w:widowControl w:val="0"/>
              <w:numPr>
                <w:ilvl w:val="0"/>
                <w:numId w:val="13"/>
              </w:numPr>
              <w:tabs>
                <w:tab w:val="left" w:pos="453"/>
                <w:tab w:val="left" w:pos="5914"/>
                <w:tab w:val="left" w:pos="7016"/>
              </w:tabs>
              <w:kinsoku w:val="0"/>
              <w:overflowPunct w:val="0"/>
              <w:autoSpaceDE w:val="0"/>
              <w:autoSpaceDN w:val="0"/>
              <w:adjustRightInd w:val="0"/>
              <w:spacing w:line="230" w:lineRule="exact"/>
              <w:ind w:hanging="200"/>
            </w:pPr>
            <w:r w:rsidRPr="005D7A98">
              <w:rPr>
                <w:spacing w:val="-1"/>
              </w:rPr>
              <w:t>Total</w:t>
            </w:r>
            <w:r w:rsidRPr="005D7A98">
              <w:t xml:space="preserve"> </w:t>
            </w:r>
            <w:r w:rsidRPr="005D7A98">
              <w:rPr>
                <w:spacing w:val="-1"/>
              </w:rPr>
              <w:t>acreage</w:t>
            </w:r>
            <w:r w:rsidRPr="005D7A98">
              <w:t xml:space="preserve"> </w:t>
            </w:r>
            <w:r w:rsidRPr="005D7A98">
              <w:rPr>
                <w:spacing w:val="-1"/>
              </w:rPr>
              <w:t>to</w:t>
            </w:r>
            <w:r w:rsidRPr="005D7A98">
              <w:t xml:space="preserve"> be</w:t>
            </w:r>
            <w:r w:rsidRPr="005D7A98">
              <w:rPr>
                <w:spacing w:val="-1"/>
              </w:rPr>
              <w:t xml:space="preserve"> physically</w:t>
            </w:r>
            <w:r w:rsidRPr="005D7A98">
              <w:t xml:space="preserve"> </w:t>
            </w:r>
            <w:r w:rsidRPr="005D7A98">
              <w:rPr>
                <w:spacing w:val="-1"/>
              </w:rPr>
              <w:t>disturbed?</w:t>
            </w:r>
            <w:r w:rsidRPr="005D7A98">
              <w:rPr>
                <w:spacing w:val="-1"/>
              </w:rPr>
              <w:tab/>
            </w:r>
            <w:r w:rsidRPr="005D7A98">
              <w:rPr>
                <w:spacing w:val="-1"/>
                <w:u w:val="single"/>
              </w:rPr>
              <w:tab/>
            </w:r>
            <w:r w:rsidRPr="005D7A98">
              <w:rPr>
                <w:spacing w:val="-1"/>
              </w:rPr>
              <w:t>acres</w:t>
            </w:r>
          </w:p>
          <w:p w14:paraId="4F31F03D" w14:textId="77777777" w:rsidR="00926653" w:rsidRPr="005D7A98" w:rsidRDefault="00926653" w:rsidP="00183AC8">
            <w:pPr>
              <w:widowControl w:val="0"/>
              <w:numPr>
                <w:ilvl w:val="0"/>
                <w:numId w:val="13"/>
              </w:numPr>
              <w:tabs>
                <w:tab w:val="left" w:pos="443"/>
              </w:tabs>
              <w:kinsoku w:val="0"/>
              <w:overflowPunct w:val="0"/>
              <w:autoSpaceDE w:val="0"/>
              <w:autoSpaceDN w:val="0"/>
              <w:adjustRightInd w:val="0"/>
              <w:spacing w:line="230" w:lineRule="exact"/>
              <w:ind w:left="442" w:hanging="189"/>
              <w:rPr>
                <w:spacing w:val="-1"/>
              </w:rPr>
            </w:pPr>
            <w:r w:rsidRPr="005D7A98">
              <w:rPr>
                <w:spacing w:val="-1"/>
              </w:rPr>
              <w:t>Total</w:t>
            </w:r>
            <w:r w:rsidRPr="005D7A98">
              <w:t xml:space="preserve"> </w:t>
            </w:r>
            <w:r w:rsidRPr="005D7A98">
              <w:rPr>
                <w:spacing w:val="-1"/>
              </w:rPr>
              <w:t>acreage (project</w:t>
            </w:r>
            <w:r w:rsidRPr="005D7A98">
              <w:t xml:space="preserve"> </w:t>
            </w:r>
            <w:r w:rsidRPr="005D7A98">
              <w:rPr>
                <w:spacing w:val="-1"/>
              </w:rPr>
              <w:t>site</w:t>
            </w:r>
            <w:r w:rsidRPr="005D7A98">
              <w:rPr>
                <w:spacing w:val="-2"/>
              </w:rPr>
              <w:t xml:space="preserve"> </w:t>
            </w:r>
            <w:r w:rsidRPr="005D7A98">
              <w:rPr>
                <w:spacing w:val="-1"/>
              </w:rPr>
              <w:t>and</w:t>
            </w:r>
            <w:r w:rsidRPr="005D7A98">
              <w:t xml:space="preserve"> </w:t>
            </w:r>
            <w:r w:rsidRPr="005D7A98">
              <w:rPr>
                <w:spacing w:val="-1"/>
              </w:rPr>
              <w:t>any contiguous properties) owned</w:t>
            </w:r>
          </w:p>
          <w:p w14:paraId="49DA39FD" w14:textId="77777777" w:rsidR="00926653" w:rsidRPr="005D7A98" w:rsidRDefault="00926653" w:rsidP="00183AC8">
            <w:pPr>
              <w:widowControl w:val="0"/>
              <w:tabs>
                <w:tab w:val="left" w:pos="5915"/>
                <w:tab w:val="left" w:pos="7015"/>
              </w:tabs>
              <w:kinsoku w:val="0"/>
              <w:overflowPunct w:val="0"/>
              <w:autoSpaceDE w:val="0"/>
              <w:autoSpaceDN w:val="0"/>
              <w:adjustRightInd w:val="0"/>
              <w:rPr>
                <w:sz w:val="24"/>
                <w:szCs w:val="24"/>
              </w:rPr>
            </w:pPr>
            <w:r w:rsidRPr="005D7A98">
              <w:rPr>
                <w:spacing w:val="-1"/>
              </w:rPr>
              <w:t>or</w:t>
            </w:r>
            <w:r w:rsidRPr="005D7A98">
              <w:t xml:space="preserve"> </w:t>
            </w:r>
            <w:r w:rsidRPr="005D7A98">
              <w:rPr>
                <w:spacing w:val="-1"/>
              </w:rPr>
              <w:t xml:space="preserve">controlled </w:t>
            </w:r>
            <w:r w:rsidRPr="005D7A98">
              <w:t>by</w:t>
            </w:r>
            <w:r w:rsidRPr="005D7A98">
              <w:rPr>
                <w:spacing w:val="-1"/>
              </w:rPr>
              <w:t xml:space="preserve"> the applicant or project</w:t>
            </w:r>
            <w:r w:rsidRPr="005D7A98">
              <w:rPr>
                <w:spacing w:val="-2"/>
              </w:rPr>
              <w:t xml:space="preserve"> </w:t>
            </w:r>
            <w:r w:rsidRPr="005D7A98">
              <w:rPr>
                <w:spacing w:val="-1"/>
              </w:rPr>
              <w:t>sponsor?</w:t>
            </w:r>
            <w:r w:rsidRPr="005D7A98">
              <w:rPr>
                <w:spacing w:val="-1"/>
              </w:rPr>
              <w:tab/>
            </w:r>
            <w:r w:rsidRPr="005D7A98">
              <w:rPr>
                <w:spacing w:val="-1"/>
                <w:u w:val="single"/>
              </w:rPr>
              <w:tab/>
            </w:r>
            <w:r w:rsidRPr="005D7A98">
              <w:rPr>
                <w:spacing w:val="-1"/>
              </w:rPr>
              <w:t>acres</w:t>
            </w:r>
          </w:p>
        </w:tc>
      </w:tr>
      <w:tr w:rsidR="00926653" w:rsidRPr="005D7A98" w14:paraId="7A799EF5" w14:textId="77777777" w:rsidTr="00183AC8">
        <w:trPr>
          <w:trHeight w:hRule="exact" w:val="1296"/>
        </w:trPr>
        <w:tc>
          <w:tcPr>
            <w:tcW w:w="10252" w:type="dxa"/>
            <w:gridSpan w:val="6"/>
            <w:tcBorders>
              <w:top w:val="single" w:sz="4" w:space="0" w:color="000000"/>
              <w:left w:val="single" w:sz="4" w:space="0" w:color="000000"/>
              <w:bottom w:val="single" w:sz="4" w:space="0" w:color="000000"/>
              <w:right w:val="single" w:sz="4" w:space="0" w:color="000000"/>
            </w:tcBorders>
          </w:tcPr>
          <w:p w14:paraId="241AD962" w14:textId="77777777" w:rsidR="00926653" w:rsidRPr="005D7A98" w:rsidRDefault="00926653" w:rsidP="00183AC8">
            <w:pPr>
              <w:widowControl w:val="0"/>
              <w:kinsoku w:val="0"/>
              <w:overflowPunct w:val="0"/>
              <w:autoSpaceDE w:val="0"/>
              <w:autoSpaceDN w:val="0"/>
              <w:adjustRightInd w:val="0"/>
              <w:spacing w:line="206" w:lineRule="exact"/>
              <w:rPr>
                <w:spacing w:val="-1"/>
              </w:rPr>
            </w:pPr>
            <w:r w:rsidRPr="005D7A98">
              <w:t>4.</w:t>
            </w:r>
            <w:r w:rsidRPr="005D7A98">
              <w:rPr>
                <w:spacing w:val="49"/>
              </w:rPr>
              <w:t xml:space="preserve"> </w:t>
            </w:r>
            <w:r w:rsidRPr="005D7A98">
              <w:rPr>
                <w:spacing w:val="-1"/>
              </w:rPr>
              <w:t>Check</w:t>
            </w:r>
            <w:r w:rsidRPr="005D7A98">
              <w:rPr>
                <w:spacing w:val="1"/>
              </w:rPr>
              <w:t xml:space="preserve"> </w:t>
            </w:r>
            <w:r w:rsidRPr="005D7A98">
              <w:rPr>
                <w:spacing w:val="-1"/>
              </w:rPr>
              <w:t>all land uses that</w:t>
            </w:r>
            <w:r w:rsidRPr="005D7A98">
              <w:rPr>
                <w:spacing w:val="-2"/>
              </w:rPr>
              <w:t xml:space="preserve"> </w:t>
            </w:r>
            <w:r w:rsidRPr="005D7A98">
              <w:rPr>
                <w:spacing w:val="-1"/>
              </w:rPr>
              <w:t>occur on, adjoining and near the proposed action.</w:t>
            </w:r>
          </w:p>
          <w:p w14:paraId="3512420B" w14:textId="77777777" w:rsidR="00926653" w:rsidRPr="005D7A98" w:rsidRDefault="00926653" w:rsidP="00183AC8">
            <w:pPr>
              <w:widowControl w:val="0"/>
              <w:tabs>
                <w:tab w:val="left" w:pos="1906"/>
                <w:tab w:val="left" w:pos="4250"/>
                <w:tab w:val="left" w:pos="5500"/>
                <w:tab w:val="left" w:pos="6921"/>
              </w:tabs>
              <w:kinsoku w:val="0"/>
              <w:overflowPunct w:val="0"/>
              <w:autoSpaceDE w:val="0"/>
              <w:autoSpaceDN w:val="0"/>
              <w:adjustRightInd w:val="0"/>
              <w:spacing w:line="293" w:lineRule="exact"/>
              <w:rPr>
                <w:spacing w:val="-1"/>
              </w:rPr>
            </w:pPr>
            <w:r w:rsidRPr="005D7A98">
              <w:rPr>
                <w:rFonts w:ascii="MV Boli" w:hAnsi="MV Boli" w:cs="MV Boli"/>
              </w:rPr>
              <w:t></w:t>
            </w:r>
            <w:r w:rsidRPr="005D7A98">
              <w:rPr>
                <w:rFonts w:ascii="MV Boli" w:hAnsi="MV Boli" w:cs="MV Boli"/>
                <w:spacing w:val="-48"/>
              </w:rPr>
              <w:t xml:space="preserve"> </w:t>
            </w:r>
            <w:r w:rsidRPr="005D7A98">
              <w:rPr>
                <w:spacing w:val="-1"/>
              </w:rPr>
              <w:t>Urban</w:t>
            </w:r>
            <w:r w:rsidRPr="005D7A98">
              <w:rPr>
                <w:spacing w:val="-1"/>
              </w:rPr>
              <w:tab/>
            </w:r>
            <w:r w:rsidRPr="005D7A98">
              <w:rPr>
                <w:rFonts w:ascii="MV Boli" w:hAnsi="MV Boli" w:cs="MV Boli"/>
              </w:rPr>
              <w:t></w:t>
            </w:r>
            <w:r w:rsidRPr="005D7A98">
              <w:rPr>
                <w:rFonts w:ascii="MV Boli" w:hAnsi="MV Boli" w:cs="MV Boli"/>
                <w:spacing w:val="-49"/>
              </w:rPr>
              <w:t xml:space="preserve"> </w:t>
            </w:r>
            <w:r w:rsidRPr="005D7A98">
              <w:t>Rural</w:t>
            </w:r>
            <w:r w:rsidRPr="005D7A98">
              <w:rPr>
                <w:spacing w:val="-1"/>
              </w:rPr>
              <w:t xml:space="preserve"> (non-agriculture)</w:t>
            </w:r>
            <w:r w:rsidRPr="005D7A98">
              <w:rPr>
                <w:spacing w:val="-1"/>
              </w:rPr>
              <w:tab/>
            </w:r>
            <w:r w:rsidRPr="005D7A98">
              <w:rPr>
                <w:rFonts w:ascii="MV Boli" w:hAnsi="MV Boli" w:cs="MV Boli"/>
              </w:rPr>
              <w:t></w:t>
            </w:r>
            <w:r w:rsidRPr="005D7A98">
              <w:t>Industrial</w:t>
            </w:r>
            <w:r w:rsidRPr="005D7A98">
              <w:tab/>
            </w:r>
            <w:r w:rsidRPr="005D7A98">
              <w:rPr>
                <w:rFonts w:ascii="MV Boli" w:hAnsi="MV Boli" w:cs="MV Boli"/>
              </w:rPr>
              <w:t></w:t>
            </w:r>
            <w:r w:rsidRPr="005D7A98">
              <w:rPr>
                <w:rFonts w:ascii="MV Boli" w:hAnsi="MV Boli" w:cs="MV Boli"/>
                <w:spacing w:val="-49"/>
              </w:rPr>
              <w:t xml:space="preserve"> </w:t>
            </w:r>
            <w:r w:rsidRPr="005D7A98">
              <w:rPr>
                <w:spacing w:val="-2"/>
              </w:rPr>
              <w:t>Commercial</w:t>
            </w:r>
            <w:r w:rsidRPr="005D7A98">
              <w:rPr>
                <w:spacing w:val="-2"/>
              </w:rPr>
              <w:tab/>
            </w:r>
            <w:r w:rsidRPr="005D7A98">
              <w:rPr>
                <w:rFonts w:ascii="MV Boli" w:hAnsi="MV Boli" w:cs="MV Boli"/>
              </w:rPr>
              <w:t></w:t>
            </w:r>
            <w:r w:rsidRPr="005D7A98">
              <w:rPr>
                <w:rFonts w:ascii="MV Boli" w:hAnsi="MV Boli" w:cs="MV Boli"/>
                <w:spacing w:val="-48"/>
              </w:rPr>
              <w:t xml:space="preserve"> </w:t>
            </w:r>
            <w:r w:rsidRPr="005D7A98">
              <w:rPr>
                <w:spacing w:val="-1"/>
              </w:rPr>
              <w:t>Residential (suburban)</w:t>
            </w:r>
          </w:p>
          <w:p w14:paraId="187C77BD" w14:textId="77777777" w:rsidR="00926653" w:rsidRPr="005D7A98" w:rsidRDefault="00926653" w:rsidP="00183AC8">
            <w:pPr>
              <w:widowControl w:val="0"/>
              <w:tabs>
                <w:tab w:val="left" w:pos="1884"/>
                <w:tab w:val="left" w:pos="4224"/>
                <w:tab w:val="left" w:pos="5484"/>
                <w:tab w:val="left" w:pos="9491"/>
              </w:tabs>
              <w:kinsoku w:val="0"/>
              <w:overflowPunct w:val="0"/>
              <w:autoSpaceDE w:val="0"/>
              <w:autoSpaceDN w:val="0"/>
              <w:adjustRightInd w:val="0"/>
              <w:spacing w:line="297" w:lineRule="exact"/>
            </w:pPr>
            <w:r w:rsidRPr="005D7A98">
              <w:rPr>
                <w:rFonts w:ascii="MV Boli" w:hAnsi="MV Boli" w:cs="MV Boli"/>
              </w:rPr>
              <w:t></w:t>
            </w:r>
            <w:r w:rsidRPr="005D7A98">
              <w:rPr>
                <w:rFonts w:ascii="MV Boli" w:hAnsi="MV Boli" w:cs="MV Boli"/>
                <w:spacing w:val="-48"/>
              </w:rPr>
              <w:t xml:space="preserve"> </w:t>
            </w:r>
            <w:r w:rsidRPr="005D7A98">
              <w:t>Forest</w:t>
            </w:r>
            <w:r w:rsidRPr="005D7A98">
              <w:tab/>
            </w:r>
            <w:r w:rsidRPr="005D7A98">
              <w:rPr>
                <w:rFonts w:ascii="MV Boli" w:hAnsi="MV Boli" w:cs="MV Boli"/>
              </w:rPr>
              <w:t></w:t>
            </w:r>
            <w:r w:rsidRPr="005D7A98">
              <w:rPr>
                <w:rFonts w:ascii="MV Boli" w:hAnsi="MV Boli" w:cs="MV Boli"/>
                <w:spacing w:val="-48"/>
              </w:rPr>
              <w:t xml:space="preserve"> </w:t>
            </w:r>
            <w:r w:rsidRPr="005D7A98">
              <w:rPr>
                <w:spacing w:val="-1"/>
              </w:rPr>
              <w:t>Agriculture</w:t>
            </w:r>
            <w:r w:rsidRPr="005D7A98">
              <w:rPr>
                <w:spacing w:val="-1"/>
              </w:rPr>
              <w:tab/>
            </w:r>
            <w:r w:rsidRPr="005D7A98">
              <w:rPr>
                <w:rFonts w:ascii="MV Boli" w:hAnsi="MV Boli" w:cs="MV Boli"/>
              </w:rPr>
              <w:t></w:t>
            </w:r>
            <w:r w:rsidRPr="005D7A98">
              <w:rPr>
                <w:rFonts w:ascii="MV Boli" w:hAnsi="MV Boli" w:cs="MV Boli"/>
                <w:spacing w:val="-48"/>
              </w:rPr>
              <w:t xml:space="preserve"> </w:t>
            </w:r>
            <w:r w:rsidRPr="005D7A98">
              <w:rPr>
                <w:spacing w:val="-1"/>
              </w:rPr>
              <w:t>Aquatic</w:t>
            </w:r>
            <w:r w:rsidRPr="005D7A98">
              <w:rPr>
                <w:spacing w:val="-1"/>
              </w:rPr>
              <w:tab/>
            </w:r>
            <w:r w:rsidRPr="005D7A98">
              <w:rPr>
                <w:rFonts w:ascii="MV Boli" w:hAnsi="MV Boli" w:cs="MV Boli"/>
              </w:rPr>
              <w:t></w:t>
            </w:r>
            <w:r w:rsidRPr="005D7A98">
              <w:rPr>
                <w:rFonts w:ascii="MV Boli" w:hAnsi="MV Boli" w:cs="MV Boli"/>
                <w:spacing w:val="-48"/>
              </w:rPr>
              <w:t xml:space="preserve"> </w:t>
            </w:r>
            <w:r w:rsidRPr="005D7A98">
              <w:rPr>
                <w:spacing w:val="-1"/>
              </w:rPr>
              <w:t xml:space="preserve">Other (specify): </w:t>
            </w:r>
            <w:r w:rsidRPr="005D7A98">
              <w:rPr>
                <w:u w:val="single"/>
              </w:rPr>
              <w:t xml:space="preserve"> </w:t>
            </w:r>
            <w:r w:rsidRPr="005D7A98">
              <w:rPr>
                <w:u w:val="single"/>
              </w:rPr>
              <w:tab/>
            </w:r>
          </w:p>
          <w:p w14:paraId="7A0A5C08" w14:textId="77777777" w:rsidR="00926653" w:rsidRPr="005D7A98" w:rsidRDefault="00926653" w:rsidP="00183AC8">
            <w:pPr>
              <w:widowControl w:val="0"/>
              <w:kinsoku w:val="0"/>
              <w:overflowPunct w:val="0"/>
              <w:autoSpaceDE w:val="0"/>
              <w:autoSpaceDN w:val="0"/>
              <w:adjustRightInd w:val="0"/>
              <w:spacing w:line="306" w:lineRule="exact"/>
              <w:rPr>
                <w:sz w:val="24"/>
                <w:szCs w:val="24"/>
              </w:rPr>
            </w:pPr>
            <w:r w:rsidRPr="005D7A98">
              <w:rPr>
                <w:rFonts w:ascii="MV Boli" w:hAnsi="MV Boli" w:cs="MV Boli"/>
              </w:rPr>
              <w:t></w:t>
            </w:r>
            <w:r w:rsidRPr="005D7A98">
              <w:rPr>
                <w:spacing w:val="-1"/>
              </w:rPr>
              <w:t>Parkland</w:t>
            </w:r>
          </w:p>
        </w:tc>
      </w:tr>
    </w:tbl>
    <w:p w14:paraId="26D4072E" w14:textId="77777777" w:rsidR="00926653" w:rsidRPr="005D7A98" w:rsidRDefault="00926653" w:rsidP="00926653">
      <w:pPr>
        <w:widowControl w:val="0"/>
        <w:autoSpaceDE w:val="0"/>
        <w:autoSpaceDN w:val="0"/>
        <w:adjustRightInd w:val="0"/>
        <w:rPr>
          <w:sz w:val="24"/>
          <w:szCs w:val="24"/>
        </w:rPr>
        <w:sectPr w:rsidR="00926653" w:rsidRPr="005D7A98" w:rsidSect="00BE165B">
          <w:footerReference w:type="default" r:id="rId46"/>
          <w:pgSz w:w="12240" w:h="15840"/>
          <w:pgMar w:top="680" w:right="880" w:bottom="940" w:left="900" w:header="0" w:footer="748" w:gutter="0"/>
          <w:pgNumType w:start="76"/>
          <w:cols w:space="720"/>
          <w:noEndnote/>
        </w:sectPr>
      </w:pPr>
    </w:p>
    <w:p w14:paraId="2F243206" w14:textId="77777777" w:rsidR="00926653" w:rsidRPr="005D7A98" w:rsidRDefault="00926653" w:rsidP="00926653">
      <w:pPr>
        <w:widowControl w:val="0"/>
        <w:kinsoku w:val="0"/>
        <w:overflowPunct w:val="0"/>
        <w:autoSpaceDE w:val="0"/>
        <w:autoSpaceDN w:val="0"/>
        <w:adjustRightInd w:val="0"/>
        <w:spacing w:before="19" w:line="60" w:lineRule="exact"/>
        <w:rPr>
          <w:sz w:val="6"/>
          <w:szCs w:val="6"/>
        </w:rPr>
      </w:pPr>
    </w:p>
    <w:tbl>
      <w:tblPr>
        <w:tblW w:w="0" w:type="auto"/>
        <w:tblInd w:w="107" w:type="dxa"/>
        <w:tblLayout w:type="fixed"/>
        <w:tblCellMar>
          <w:left w:w="0" w:type="dxa"/>
          <w:right w:w="0" w:type="dxa"/>
        </w:tblCellMar>
        <w:tblLook w:val="0000" w:firstRow="0" w:lastRow="0" w:firstColumn="0" w:lastColumn="0" w:noHBand="0" w:noVBand="0"/>
      </w:tblPr>
      <w:tblGrid>
        <w:gridCol w:w="8401"/>
        <w:gridCol w:w="599"/>
        <w:gridCol w:w="632"/>
        <w:gridCol w:w="620"/>
      </w:tblGrid>
      <w:tr w:rsidR="00926653" w:rsidRPr="005D7A98" w14:paraId="69834FD4" w14:textId="77777777" w:rsidTr="00183AC8">
        <w:trPr>
          <w:trHeight w:hRule="exact" w:val="240"/>
        </w:trPr>
        <w:tc>
          <w:tcPr>
            <w:tcW w:w="8401" w:type="dxa"/>
            <w:vMerge w:val="restart"/>
            <w:tcBorders>
              <w:top w:val="single" w:sz="4" w:space="0" w:color="000000"/>
              <w:left w:val="single" w:sz="4" w:space="0" w:color="000000"/>
              <w:bottom w:val="single" w:sz="4" w:space="0" w:color="000000"/>
              <w:right w:val="single" w:sz="4" w:space="0" w:color="000000"/>
            </w:tcBorders>
          </w:tcPr>
          <w:p w14:paraId="1A9FE081" w14:textId="77777777" w:rsidR="00926653" w:rsidRPr="005D7A98" w:rsidRDefault="00926653" w:rsidP="00183AC8">
            <w:pPr>
              <w:widowControl w:val="0"/>
              <w:numPr>
                <w:ilvl w:val="0"/>
                <w:numId w:val="12"/>
              </w:numPr>
              <w:tabs>
                <w:tab w:val="left" w:pos="384"/>
              </w:tabs>
              <w:kinsoku w:val="0"/>
              <w:overflowPunct w:val="0"/>
              <w:autoSpaceDE w:val="0"/>
              <w:autoSpaceDN w:val="0"/>
              <w:adjustRightInd w:val="0"/>
              <w:spacing w:line="226" w:lineRule="exact"/>
              <w:ind w:hanging="299"/>
              <w:rPr>
                <w:spacing w:val="-1"/>
              </w:rPr>
            </w:pPr>
            <w:r w:rsidRPr="005D7A98">
              <w:t xml:space="preserve">Is </w:t>
            </w:r>
            <w:r w:rsidRPr="005D7A98">
              <w:rPr>
                <w:spacing w:val="-1"/>
              </w:rPr>
              <w:t>the proposed</w:t>
            </w:r>
            <w:r w:rsidRPr="005D7A98">
              <w:rPr>
                <w:spacing w:val="1"/>
              </w:rPr>
              <w:t xml:space="preserve"> </w:t>
            </w:r>
            <w:r w:rsidRPr="005D7A98">
              <w:rPr>
                <w:spacing w:val="-1"/>
              </w:rPr>
              <w:t>action,</w:t>
            </w:r>
          </w:p>
          <w:p w14:paraId="027483EB" w14:textId="77777777" w:rsidR="00926653" w:rsidRPr="005D7A98" w:rsidRDefault="00926653" w:rsidP="00183AC8">
            <w:pPr>
              <w:widowControl w:val="0"/>
              <w:numPr>
                <w:ilvl w:val="1"/>
                <w:numId w:val="12"/>
              </w:numPr>
              <w:tabs>
                <w:tab w:val="left" w:pos="525"/>
              </w:tabs>
              <w:kinsoku w:val="0"/>
              <w:overflowPunct w:val="0"/>
              <w:autoSpaceDE w:val="0"/>
              <w:autoSpaceDN w:val="0"/>
              <w:adjustRightInd w:val="0"/>
              <w:ind w:hanging="189"/>
              <w:rPr>
                <w:spacing w:val="-1"/>
              </w:rPr>
            </w:pPr>
            <w:r w:rsidRPr="005D7A98">
              <w:t>A</w:t>
            </w:r>
            <w:r w:rsidRPr="005D7A98">
              <w:rPr>
                <w:spacing w:val="-1"/>
              </w:rPr>
              <w:t xml:space="preserve"> permitted </w:t>
            </w:r>
            <w:r w:rsidRPr="005D7A98">
              <w:t>use</w:t>
            </w:r>
            <w:r w:rsidRPr="005D7A98">
              <w:rPr>
                <w:spacing w:val="-1"/>
              </w:rPr>
              <w:t xml:space="preserve"> under</w:t>
            </w:r>
            <w:r w:rsidRPr="005D7A98">
              <w:t xml:space="preserve"> </w:t>
            </w:r>
            <w:r w:rsidRPr="005D7A98">
              <w:rPr>
                <w:spacing w:val="-1"/>
              </w:rPr>
              <w:t>the</w:t>
            </w:r>
            <w:r w:rsidRPr="005D7A98">
              <w:t xml:space="preserve"> </w:t>
            </w:r>
            <w:r w:rsidRPr="005D7A98">
              <w:rPr>
                <w:spacing w:val="-1"/>
              </w:rPr>
              <w:t>zoning regulations?</w:t>
            </w:r>
          </w:p>
          <w:p w14:paraId="4AF573AF"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4563EBF3" w14:textId="77777777" w:rsidR="00926653" w:rsidRPr="005D7A98" w:rsidRDefault="00926653" w:rsidP="00183AC8">
            <w:pPr>
              <w:widowControl w:val="0"/>
              <w:numPr>
                <w:ilvl w:val="1"/>
                <w:numId w:val="12"/>
              </w:numPr>
              <w:tabs>
                <w:tab w:val="left" w:pos="555"/>
              </w:tabs>
              <w:kinsoku w:val="0"/>
              <w:overflowPunct w:val="0"/>
              <w:autoSpaceDE w:val="0"/>
              <w:autoSpaceDN w:val="0"/>
              <w:adjustRightInd w:val="0"/>
              <w:ind w:left="554" w:hanging="201"/>
              <w:rPr>
                <w:sz w:val="24"/>
                <w:szCs w:val="24"/>
              </w:rPr>
            </w:pPr>
            <w:r w:rsidRPr="005D7A98">
              <w:rPr>
                <w:spacing w:val="-1"/>
              </w:rPr>
              <w:t>Consistent</w:t>
            </w:r>
            <w:r w:rsidRPr="005D7A98">
              <w:t xml:space="preserve"> with the</w:t>
            </w:r>
            <w:r w:rsidRPr="005D7A98">
              <w:rPr>
                <w:spacing w:val="-1"/>
              </w:rPr>
              <w:t xml:space="preserve"> </w:t>
            </w:r>
            <w:r w:rsidRPr="005D7A98">
              <w:t xml:space="preserve">adopted </w:t>
            </w:r>
            <w:r w:rsidRPr="005D7A98">
              <w:rPr>
                <w:spacing w:val="-1"/>
              </w:rPr>
              <w:t>comprehensive plan?</w:t>
            </w:r>
          </w:p>
        </w:tc>
        <w:tc>
          <w:tcPr>
            <w:tcW w:w="599" w:type="dxa"/>
            <w:tcBorders>
              <w:top w:val="single" w:sz="4" w:space="0" w:color="000000"/>
              <w:left w:val="single" w:sz="4" w:space="0" w:color="000000"/>
              <w:bottom w:val="single" w:sz="4" w:space="0" w:color="000000"/>
              <w:right w:val="single" w:sz="4" w:space="0" w:color="000000"/>
            </w:tcBorders>
          </w:tcPr>
          <w:p w14:paraId="255F9EE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32" w:type="dxa"/>
            <w:tcBorders>
              <w:top w:val="single" w:sz="4" w:space="0" w:color="000000"/>
              <w:left w:val="single" w:sz="4" w:space="0" w:color="000000"/>
              <w:bottom w:val="single" w:sz="4" w:space="0" w:color="000000"/>
              <w:right w:val="single" w:sz="6" w:space="0" w:color="000000"/>
            </w:tcBorders>
          </w:tcPr>
          <w:p w14:paraId="60608ED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c>
          <w:tcPr>
            <w:tcW w:w="620" w:type="dxa"/>
            <w:tcBorders>
              <w:top w:val="single" w:sz="4" w:space="0" w:color="000000"/>
              <w:left w:val="single" w:sz="6" w:space="0" w:color="000000"/>
              <w:bottom w:val="single" w:sz="4" w:space="0" w:color="000000"/>
              <w:right w:val="single" w:sz="4" w:space="0" w:color="000000"/>
            </w:tcBorders>
          </w:tcPr>
          <w:p w14:paraId="73539B8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N/A</w:t>
            </w:r>
          </w:p>
        </w:tc>
      </w:tr>
      <w:tr w:rsidR="00926653" w:rsidRPr="005D7A98" w14:paraId="007A3966" w14:textId="77777777" w:rsidTr="00183AC8">
        <w:trPr>
          <w:trHeight w:hRule="exact" w:val="386"/>
        </w:trPr>
        <w:tc>
          <w:tcPr>
            <w:tcW w:w="8401" w:type="dxa"/>
            <w:vMerge/>
            <w:tcBorders>
              <w:top w:val="single" w:sz="4" w:space="0" w:color="000000"/>
              <w:left w:val="single" w:sz="4" w:space="0" w:color="000000"/>
              <w:bottom w:val="single" w:sz="4" w:space="0" w:color="000000"/>
              <w:right w:val="single" w:sz="4" w:space="0" w:color="000000"/>
            </w:tcBorders>
          </w:tcPr>
          <w:p w14:paraId="6D9A6F86"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599" w:type="dxa"/>
            <w:tcBorders>
              <w:top w:val="single" w:sz="4" w:space="0" w:color="000000"/>
              <w:left w:val="single" w:sz="4" w:space="0" w:color="000000"/>
              <w:bottom w:val="single" w:sz="4" w:space="0" w:color="000000"/>
              <w:right w:val="single" w:sz="4" w:space="0" w:color="000000"/>
            </w:tcBorders>
          </w:tcPr>
          <w:p w14:paraId="58B55D04"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40BE4DAD"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FB6BCEA" w14:textId="77777777" w:rsidR="00926653" w:rsidRPr="005D7A98" w:rsidRDefault="00926653" w:rsidP="00183AC8">
            <w:pPr>
              <w:widowControl w:val="0"/>
              <w:autoSpaceDE w:val="0"/>
              <w:autoSpaceDN w:val="0"/>
              <w:adjustRightInd w:val="0"/>
              <w:rPr>
                <w:sz w:val="24"/>
                <w:szCs w:val="24"/>
              </w:rPr>
            </w:pPr>
          </w:p>
        </w:tc>
      </w:tr>
      <w:tr w:rsidR="00926653" w:rsidRPr="005D7A98" w14:paraId="517D17C5" w14:textId="77777777" w:rsidTr="00183AC8">
        <w:trPr>
          <w:trHeight w:hRule="exact" w:val="360"/>
        </w:trPr>
        <w:tc>
          <w:tcPr>
            <w:tcW w:w="8401" w:type="dxa"/>
            <w:vMerge/>
            <w:tcBorders>
              <w:top w:val="single" w:sz="4" w:space="0" w:color="000000"/>
              <w:left w:val="single" w:sz="4" w:space="0" w:color="000000"/>
              <w:bottom w:val="single" w:sz="4" w:space="0" w:color="000000"/>
              <w:right w:val="single" w:sz="4" w:space="0" w:color="000000"/>
            </w:tcBorders>
          </w:tcPr>
          <w:p w14:paraId="6BF8B01B" w14:textId="77777777" w:rsidR="00926653" w:rsidRPr="005D7A98" w:rsidRDefault="00926653" w:rsidP="00183AC8">
            <w:pPr>
              <w:widowControl w:val="0"/>
              <w:autoSpaceDE w:val="0"/>
              <w:autoSpaceDN w:val="0"/>
              <w:adjustRightInd w:val="0"/>
              <w:rPr>
                <w:sz w:val="24"/>
                <w:szCs w:val="24"/>
              </w:rPr>
            </w:pPr>
          </w:p>
        </w:tc>
        <w:tc>
          <w:tcPr>
            <w:tcW w:w="599" w:type="dxa"/>
            <w:tcBorders>
              <w:top w:val="single" w:sz="4" w:space="0" w:color="000000"/>
              <w:left w:val="single" w:sz="4" w:space="0" w:color="000000"/>
              <w:bottom w:val="single" w:sz="4" w:space="0" w:color="000000"/>
              <w:right w:val="single" w:sz="4" w:space="0" w:color="000000"/>
            </w:tcBorders>
          </w:tcPr>
          <w:p w14:paraId="3E88E289"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4678859"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32E68B5C" w14:textId="77777777" w:rsidR="00926653" w:rsidRPr="005D7A98" w:rsidRDefault="00926653" w:rsidP="00183AC8">
            <w:pPr>
              <w:widowControl w:val="0"/>
              <w:autoSpaceDE w:val="0"/>
              <w:autoSpaceDN w:val="0"/>
              <w:adjustRightInd w:val="0"/>
              <w:rPr>
                <w:sz w:val="24"/>
                <w:szCs w:val="24"/>
              </w:rPr>
            </w:pPr>
          </w:p>
        </w:tc>
      </w:tr>
      <w:tr w:rsidR="00926653" w:rsidRPr="005D7A98" w14:paraId="123074BE"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4705C81E" w14:textId="77777777" w:rsidR="00926653" w:rsidRPr="005D7A98" w:rsidRDefault="00926653" w:rsidP="00183AC8">
            <w:pPr>
              <w:widowControl w:val="0"/>
              <w:kinsoku w:val="0"/>
              <w:overflowPunct w:val="0"/>
              <w:autoSpaceDE w:val="0"/>
              <w:autoSpaceDN w:val="0"/>
              <w:adjustRightInd w:val="0"/>
              <w:spacing w:before="12" w:line="254" w:lineRule="auto"/>
              <w:ind w:right="427"/>
              <w:rPr>
                <w:sz w:val="24"/>
                <w:szCs w:val="24"/>
              </w:rPr>
            </w:pPr>
            <w:r w:rsidRPr="005D7A98">
              <w:t>6.</w:t>
            </w:r>
            <w:r w:rsidRPr="005D7A98">
              <w:rPr>
                <w:spacing w:val="49"/>
              </w:rPr>
              <w:t xml:space="preserve"> </w:t>
            </w:r>
            <w:r w:rsidRPr="005D7A98">
              <w:rPr>
                <w:spacing w:val="-1"/>
              </w:rPr>
              <w:t>Is</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consistent with</w:t>
            </w:r>
            <w:r w:rsidRPr="005D7A98">
              <w:rPr>
                <w:spacing w:val="1"/>
              </w:rPr>
              <w:t xml:space="preserve"> </w:t>
            </w:r>
            <w:r w:rsidRPr="005D7A98">
              <w:rPr>
                <w:spacing w:val="-1"/>
              </w:rPr>
              <w:t>the</w:t>
            </w:r>
            <w:r w:rsidRPr="005D7A98">
              <w:rPr>
                <w:spacing w:val="-2"/>
              </w:rPr>
              <w:t xml:space="preserve"> </w:t>
            </w:r>
            <w:r w:rsidRPr="005D7A98">
              <w:rPr>
                <w:spacing w:val="-1"/>
              </w:rPr>
              <w:t>predominant</w:t>
            </w:r>
            <w:r w:rsidRPr="005D7A98">
              <w:t xml:space="preserve"> </w:t>
            </w:r>
            <w:r w:rsidRPr="005D7A98">
              <w:rPr>
                <w:spacing w:val="-1"/>
              </w:rPr>
              <w:t>character</w:t>
            </w:r>
            <w:r w:rsidRPr="005D7A98">
              <w:t xml:space="preserve"> </w:t>
            </w:r>
            <w:r w:rsidRPr="005D7A98">
              <w:rPr>
                <w:spacing w:val="-1"/>
              </w:rPr>
              <w:t>of</w:t>
            </w:r>
            <w:r w:rsidRPr="005D7A98">
              <w:t xml:space="preserve"> </w:t>
            </w:r>
            <w:r w:rsidRPr="005D7A98">
              <w:rPr>
                <w:spacing w:val="-1"/>
              </w:rPr>
              <w:t>the</w:t>
            </w:r>
            <w:r w:rsidRPr="005D7A98">
              <w:rPr>
                <w:spacing w:val="-2"/>
              </w:rPr>
              <w:t xml:space="preserve"> </w:t>
            </w:r>
            <w:r w:rsidRPr="005D7A98">
              <w:rPr>
                <w:spacing w:val="-1"/>
              </w:rPr>
              <w:t>existing</w:t>
            </w:r>
            <w:r w:rsidRPr="005D7A98">
              <w:t xml:space="preserve"> </w:t>
            </w:r>
            <w:r w:rsidRPr="005D7A98">
              <w:rPr>
                <w:spacing w:val="-1"/>
              </w:rPr>
              <w:t>built</w:t>
            </w:r>
            <w:r w:rsidRPr="005D7A98">
              <w:t xml:space="preserve"> </w:t>
            </w:r>
            <w:r w:rsidRPr="005D7A98">
              <w:rPr>
                <w:spacing w:val="-1"/>
              </w:rPr>
              <w:t>or</w:t>
            </w:r>
            <w:r w:rsidRPr="005D7A98">
              <w:rPr>
                <w:spacing w:val="-2"/>
              </w:rPr>
              <w:t xml:space="preserve"> </w:t>
            </w:r>
            <w:r w:rsidRPr="005D7A98">
              <w:rPr>
                <w:spacing w:val="-1"/>
              </w:rPr>
              <w:t>natural</w:t>
            </w:r>
            <w:r w:rsidRPr="005D7A98">
              <w:rPr>
                <w:spacing w:val="48"/>
              </w:rPr>
              <w:t xml:space="preserve"> </w:t>
            </w:r>
            <w:r w:rsidRPr="005D7A98">
              <w:rPr>
                <w:spacing w:val="-1"/>
              </w:rPr>
              <w:t>landscape?</w:t>
            </w:r>
          </w:p>
        </w:tc>
        <w:tc>
          <w:tcPr>
            <w:tcW w:w="632" w:type="dxa"/>
            <w:tcBorders>
              <w:top w:val="single" w:sz="4" w:space="0" w:color="000000"/>
              <w:left w:val="single" w:sz="4" w:space="0" w:color="000000"/>
              <w:bottom w:val="single" w:sz="4" w:space="0" w:color="000000"/>
              <w:right w:val="single" w:sz="6" w:space="0" w:color="000000"/>
            </w:tcBorders>
          </w:tcPr>
          <w:p w14:paraId="43DB01C9"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43E06286"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76232CDD" w14:textId="77777777" w:rsidTr="00183AC8">
        <w:trPr>
          <w:trHeight w:hRule="exact" w:val="388"/>
        </w:trPr>
        <w:tc>
          <w:tcPr>
            <w:tcW w:w="9000" w:type="dxa"/>
            <w:gridSpan w:val="2"/>
            <w:vMerge/>
            <w:tcBorders>
              <w:top w:val="single" w:sz="4" w:space="0" w:color="000000"/>
              <w:left w:val="single" w:sz="4" w:space="0" w:color="000000"/>
              <w:bottom w:val="single" w:sz="4" w:space="0" w:color="000000"/>
              <w:right w:val="single" w:sz="4" w:space="0" w:color="000000"/>
            </w:tcBorders>
          </w:tcPr>
          <w:p w14:paraId="67FB4A2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E57BB2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76B418AA" w14:textId="77777777" w:rsidR="00926653" w:rsidRPr="005D7A98" w:rsidRDefault="00926653" w:rsidP="00183AC8">
            <w:pPr>
              <w:widowControl w:val="0"/>
              <w:autoSpaceDE w:val="0"/>
              <w:autoSpaceDN w:val="0"/>
              <w:adjustRightInd w:val="0"/>
              <w:rPr>
                <w:sz w:val="24"/>
                <w:szCs w:val="24"/>
              </w:rPr>
            </w:pPr>
          </w:p>
        </w:tc>
      </w:tr>
      <w:tr w:rsidR="00926653" w:rsidRPr="005D7A98" w14:paraId="34C39789" w14:textId="77777777" w:rsidTr="00183AC8">
        <w:trPr>
          <w:trHeight w:hRule="exact" w:val="254"/>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E7D04E9" w14:textId="77777777" w:rsidR="00926653" w:rsidRPr="005D7A98" w:rsidRDefault="00926653" w:rsidP="00183AC8">
            <w:pPr>
              <w:widowControl w:val="0"/>
              <w:tabs>
                <w:tab w:val="left" w:pos="8808"/>
              </w:tabs>
              <w:kinsoku w:val="0"/>
              <w:overflowPunct w:val="0"/>
              <w:autoSpaceDE w:val="0"/>
              <w:autoSpaceDN w:val="0"/>
              <w:adjustRightInd w:val="0"/>
              <w:ind w:right="180"/>
              <w:rPr>
                <w:sz w:val="24"/>
                <w:szCs w:val="24"/>
              </w:rPr>
            </w:pPr>
            <w:r w:rsidRPr="005D7A98">
              <w:t xml:space="preserve">7. </w:t>
            </w:r>
            <w:r w:rsidRPr="005D7A98">
              <w:rPr>
                <w:spacing w:val="19"/>
              </w:rPr>
              <w:t xml:space="preserve"> </w:t>
            </w:r>
            <w:r w:rsidRPr="005D7A98">
              <w:rPr>
                <w:spacing w:val="-1"/>
              </w:rPr>
              <w:t>Is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w:t>
            </w:r>
            <w:r w:rsidRPr="005D7A98">
              <w:t xml:space="preserve"> </w:t>
            </w:r>
            <w:r w:rsidRPr="005D7A98">
              <w:rPr>
                <w:spacing w:val="-1"/>
              </w:rPr>
              <w:t>proposed</w:t>
            </w:r>
            <w:r w:rsidRPr="005D7A98">
              <w:t xml:space="preserve"> </w:t>
            </w:r>
            <w:r w:rsidRPr="005D7A98">
              <w:rPr>
                <w:spacing w:val="-1"/>
              </w:rPr>
              <w:t>action</w:t>
            </w:r>
            <w:r w:rsidRPr="005D7A98">
              <w:t xml:space="preserve"> </w:t>
            </w:r>
            <w:r w:rsidRPr="005D7A98">
              <w:rPr>
                <w:spacing w:val="-1"/>
              </w:rPr>
              <w:t>located</w:t>
            </w:r>
            <w:r w:rsidRPr="005D7A98">
              <w:t xml:space="preserve"> </w:t>
            </w:r>
            <w:r w:rsidRPr="005D7A98">
              <w:rPr>
                <w:spacing w:val="-1"/>
              </w:rPr>
              <w:t>in,</w:t>
            </w:r>
            <w:r w:rsidRPr="005D7A98">
              <w:rPr>
                <w:spacing w:val="-2"/>
              </w:rPr>
              <w:t xml:space="preserve"> </w:t>
            </w:r>
            <w:r w:rsidRPr="005D7A98">
              <w:t>or</w:t>
            </w:r>
            <w:r w:rsidRPr="005D7A98">
              <w:rPr>
                <w:spacing w:val="-1"/>
              </w:rPr>
              <w:t xml:space="preserve"> does</w:t>
            </w:r>
            <w:r w:rsidRPr="005D7A98">
              <w:rPr>
                <w:spacing w:val="-2"/>
              </w:rPr>
              <w:t xml:space="preserve"> </w:t>
            </w:r>
            <w:r w:rsidRPr="005D7A98">
              <w:rPr>
                <w:spacing w:val="-1"/>
              </w:rPr>
              <w:t>it</w:t>
            </w:r>
            <w:r w:rsidRPr="005D7A98">
              <w:t xml:space="preserve"> </w:t>
            </w:r>
            <w:r w:rsidRPr="005D7A98">
              <w:rPr>
                <w:spacing w:val="-1"/>
              </w:rPr>
              <w:t>adjoin,</w:t>
            </w:r>
            <w:r w:rsidRPr="005D7A98">
              <w:t xml:space="preserve"> a </w:t>
            </w:r>
            <w:r w:rsidRPr="005D7A98">
              <w:rPr>
                <w:spacing w:val="-1"/>
              </w:rPr>
              <w:t>state</w:t>
            </w:r>
            <w:r w:rsidRPr="005D7A98">
              <w:t xml:space="preserve"> </w:t>
            </w:r>
            <w:r w:rsidRPr="005D7A98">
              <w:rPr>
                <w:spacing w:val="-1"/>
              </w:rPr>
              <w:t>listed</w:t>
            </w:r>
            <w:r w:rsidRPr="005D7A98">
              <w:t xml:space="preserve"> </w:t>
            </w:r>
            <w:r w:rsidRPr="005D7A98">
              <w:rPr>
                <w:spacing w:val="-1"/>
              </w:rPr>
              <w:t>Critical</w:t>
            </w:r>
            <w:r w:rsidRPr="005D7A98">
              <w:t xml:space="preserve"> </w:t>
            </w:r>
            <w:r w:rsidRPr="005D7A98">
              <w:rPr>
                <w:spacing w:val="-1"/>
              </w:rPr>
              <w:t>Environmental</w:t>
            </w:r>
            <w:r w:rsidRPr="005D7A98">
              <w:t xml:space="preserve"> </w:t>
            </w:r>
            <w:r w:rsidRPr="005D7A98">
              <w:rPr>
                <w:spacing w:val="-1"/>
              </w:rPr>
              <w:t xml:space="preserve">Area? </w:t>
            </w:r>
            <w:r w:rsidRPr="005D7A98">
              <w:rPr>
                <w:spacing w:val="50"/>
              </w:rPr>
              <w:t xml:space="preserve"> </w:t>
            </w:r>
            <w:r w:rsidRPr="005D7A98">
              <w:t>If</w:t>
            </w:r>
            <w:r w:rsidRPr="005D7A98">
              <w:rPr>
                <w:spacing w:val="-1"/>
              </w:rPr>
              <w:t xml:space="preserve"> </w:t>
            </w:r>
            <w:proofErr w:type="gramStart"/>
            <w:r w:rsidRPr="005D7A98">
              <w:rPr>
                <w:spacing w:val="-1"/>
              </w:rPr>
              <w:t>Yes</w:t>
            </w:r>
            <w:proofErr w:type="gramEnd"/>
            <w:r w:rsidRPr="005D7A98">
              <w:rPr>
                <w:spacing w:val="-1"/>
              </w:rPr>
              <w:t xml:space="preserve">, identify: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5D322467"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67AB616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25222F5" w14:textId="77777777" w:rsidTr="00183AC8">
        <w:trPr>
          <w:trHeight w:hRule="exact" w:val="558"/>
        </w:trPr>
        <w:tc>
          <w:tcPr>
            <w:tcW w:w="9000" w:type="dxa"/>
            <w:gridSpan w:val="2"/>
            <w:vMerge/>
            <w:tcBorders>
              <w:top w:val="single" w:sz="4" w:space="0" w:color="000000"/>
              <w:left w:val="single" w:sz="4" w:space="0" w:color="000000"/>
              <w:bottom w:val="single" w:sz="4" w:space="0" w:color="000000"/>
              <w:right w:val="single" w:sz="4" w:space="0" w:color="000000"/>
            </w:tcBorders>
          </w:tcPr>
          <w:p w14:paraId="4E993FAE"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82CD90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1B8F44E1" w14:textId="77777777" w:rsidR="00926653" w:rsidRPr="005D7A98" w:rsidRDefault="00926653" w:rsidP="00183AC8">
            <w:pPr>
              <w:widowControl w:val="0"/>
              <w:autoSpaceDE w:val="0"/>
              <w:autoSpaceDN w:val="0"/>
              <w:adjustRightInd w:val="0"/>
              <w:rPr>
                <w:sz w:val="24"/>
                <w:szCs w:val="24"/>
              </w:rPr>
            </w:pPr>
          </w:p>
        </w:tc>
      </w:tr>
      <w:tr w:rsidR="00926653" w:rsidRPr="005D7A98" w14:paraId="734B2A4D"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04140C31" w14:textId="77777777" w:rsidR="00926653" w:rsidRPr="005D7A98" w:rsidRDefault="00926653" w:rsidP="00183AC8">
            <w:pPr>
              <w:widowControl w:val="0"/>
              <w:numPr>
                <w:ilvl w:val="0"/>
                <w:numId w:val="11"/>
              </w:numPr>
              <w:tabs>
                <w:tab w:val="left" w:pos="404"/>
              </w:tabs>
              <w:kinsoku w:val="0"/>
              <w:overflowPunct w:val="0"/>
              <w:autoSpaceDE w:val="0"/>
              <w:autoSpaceDN w:val="0"/>
              <w:adjustRightInd w:val="0"/>
              <w:spacing w:line="227" w:lineRule="exact"/>
              <w:ind w:hanging="301"/>
            </w:pPr>
            <w:r w:rsidRPr="005D7A98">
              <w:rPr>
                <w:spacing w:val="-1"/>
              </w:rPr>
              <w:t>a.</w:t>
            </w:r>
            <w:r w:rsidRPr="005D7A98">
              <w:rPr>
                <w:spacing w:val="-2"/>
              </w:rPr>
              <w:t xml:space="preserve"> </w:t>
            </w:r>
            <w:r w:rsidRPr="005D7A98">
              <w:rPr>
                <w:spacing w:val="-1"/>
              </w:rPr>
              <w:t>Will the</w:t>
            </w:r>
            <w:r w:rsidRPr="005D7A98">
              <w:rPr>
                <w:spacing w:val="-2"/>
              </w:rPr>
              <w:t xml:space="preserve"> </w:t>
            </w:r>
            <w:r w:rsidRPr="005D7A98">
              <w:rPr>
                <w:spacing w:val="-1"/>
              </w:rPr>
              <w:t>proposed</w:t>
            </w:r>
            <w:r w:rsidRPr="005D7A98">
              <w:rPr>
                <w:spacing w:val="1"/>
              </w:rPr>
              <w:t xml:space="preserve"> </w:t>
            </w:r>
            <w:r w:rsidRPr="005D7A98">
              <w:rPr>
                <w:spacing w:val="-1"/>
              </w:rPr>
              <w:t xml:space="preserve">action result in </w:t>
            </w:r>
            <w:r w:rsidRPr="005D7A98">
              <w:t>a</w:t>
            </w:r>
            <w:r w:rsidRPr="005D7A98">
              <w:rPr>
                <w:spacing w:val="-1"/>
              </w:rPr>
              <w:t xml:space="preserve"> substantial</w:t>
            </w:r>
            <w:r w:rsidRPr="005D7A98">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traffic</w:t>
            </w:r>
            <w:r w:rsidRPr="005D7A98">
              <w:rPr>
                <w:spacing w:val="-2"/>
              </w:rPr>
              <w:t xml:space="preserve"> </w:t>
            </w:r>
            <w:r w:rsidRPr="005D7A98">
              <w:rPr>
                <w:spacing w:val="-1"/>
              </w:rPr>
              <w:t>above present</w:t>
            </w:r>
            <w:r w:rsidRPr="005D7A98">
              <w:t xml:space="preserve"> </w:t>
            </w:r>
            <w:r w:rsidRPr="005D7A98">
              <w:rPr>
                <w:spacing w:val="-1"/>
              </w:rPr>
              <w:t>levels?</w:t>
            </w:r>
          </w:p>
          <w:p w14:paraId="10245898" w14:textId="77777777" w:rsidR="00926653" w:rsidRPr="005D7A98" w:rsidRDefault="00926653" w:rsidP="00183AC8">
            <w:pPr>
              <w:widowControl w:val="0"/>
              <w:kinsoku w:val="0"/>
              <w:overflowPunct w:val="0"/>
              <w:autoSpaceDE w:val="0"/>
              <w:autoSpaceDN w:val="0"/>
              <w:adjustRightInd w:val="0"/>
              <w:spacing w:before="10" w:line="140" w:lineRule="exact"/>
              <w:rPr>
                <w:sz w:val="14"/>
                <w:szCs w:val="14"/>
              </w:rPr>
            </w:pPr>
          </w:p>
          <w:p w14:paraId="5D6779D0" w14:textId="77777777" w:rsidR="00926653" w:rsidRPr="005D7A98" w:rsidRDefault="00926653" w:rsidP="00183AC8">
            <w:pPr>
              <w:widowControl w:val="0"/>
              <w:kinsoku w:val="0"/>
              <w:overflowPunct w:val="0"/>
              <w:autoSpaceDE w:val="0"/>
              <w:autoSpaceDN w:val="0"/>
              <w:adjustRightInd w:val="0"/>
              <w:spacing w:line="200" w:lineRule="exact"/>
            </w:pPr>
          </w:p>
          <w:p w14:paraId="65B8FC0C" w14:textId="77777777" w:rsidR="00926653" w:rsidRPr="005D7A98" w:rsidRDefault="00926653" w:rsidP="00183AC8">
            <w:pPr>
              <w:widowControl w:val="0"/>
              <w:numPr>
                <w:ilvl w:val="1"/>
                <w:numId w:val="11"/>
              </w:numPr>
              <w:tabs>
                <w:tab w:val="left" w:pos="603"/>
              </w:tabs>
              <w:kinsoku w:val="0"/>
              <w:overflowPunct w:val="0"/>
              <w:autoSpaceDE w:val="0"/>
              <w:autoSpaceDN w:val="0"/>
              <w:adjustRightInd w:val="0"/>
              <w:ind w:hanging="200"/>
              <w:rPr>
                <w:spacing w:val="-1"/>
              </w:rPr>
            </w:pPr>
            <w:r w:rsidRPr="005D7A98">
              <w:rPr>
                <w:spacing w:val="-1"/>
              </w:rPr>
              <w:t>Are</w:t>
            </w:r>
            <w:r w:rsidRPr="005D7A98">
              <w:rPr>
                <w:spacing w:val="-2"/>
              </w:rPr>
              <w:t xml:space="preserve"> </w:t>
            </w:r>
            <w:r w:rsidRPr="005D7A98">
              <w:rPr>
                <w:spacing w:val="-1"/>
              </w:rPr>
              <w:t>public</w:t>
            </w:r>
            <w:r w:rsidRPr="005D7A98">
              <w:t xml:space="preserve"> </w:t>
            </w:r>
            <w:r w:rsidRPr="005D7A98">
              <w:rPr>
                <w:spacing w:val="-1"/>
              </w:rPr>
              <w:t>transportation</w:t>
            </w:r>
            <w:r w:rsidRPr="005D7A98">
              <w:rPr>
                <w:spacing w:val="1"/>
              </w:rPr>
              <w:t xml:space="preserve"> </w:t>
            </w:r>
            <w:r w:rsidRPr="005D7A98">
              <w:rPr>
                <w:spacing w:val="-1"/>
              </w:rPr>
              <w:t>service(s)</w:t>
            </w:r>
            <w:r w:rsidRPr="005D7A98">
              <w:t xml:space="preserve"> </w:t>
            </w:r>
            <w:r w:rsidRPr="005D7A98">
              <w:rPr>
                <w:spacing w:val="-1"/>
              </w:rPr>
              <w:t>available</w:t>
            </w:r>
            <w:r w:rsidRPr="005D7A98">
              <w:t xml:space="preserve"> at</w:t>
            </w:r>
            <w:r w:rsidRPr="005D7A98">
              <w:rPr>
                <w:spacing w:val="-1"/>
              </w:rPr>
              <w:t xml:space="preserve"> </w:t>
            </w:r>
            <w:r w:rsidRPr="005D7A98">
              <w:t>or</w:t>
            </w:r>
            <w:r w:rsidRPr="005D7A98">
              <w:rPr>
                <w:spacing w:val="-1"/>
              </w:rPr>
              <w:t xml:space="preserve"> near</w:t>
            </w:r>
            <w:r w:rsidRPr="005D7A98">
              <w:t xml:space="preserve"> </w:t>
            </w:r>
            <w:r w:rsidRPr="005D7A98">
              <w:rPr>
                <w:spacing w:val="-1"/>
              </w:rPr>
              <w:t>the site</w:t>
            </w:r>
            <w:r w:rsidRPr="005D7A98">
              <w:t xml:space="preserve"> </w:t>
            </w:r>
            <w:r w:rsidRPr="005D7A98">
              <w:rPr>
                <w:spacing w:val="-1"/>
              </w:rPr>
              <w:t>of</w:t>
            </w:r>
            <w:r w:rsidRPr="005D7A98">
              <w:t xml:space="preserve"> </w:t>
            </w:r>
            <w:r w:rsidRPr="005D7A98">
              <w:rPr>
                <w:spacing w:val="-1"/>
              </w:rPr>
              <w:t>the proposed action?</w:t>
            </w:r>
          </w:p>
          <w:p w14:paraId="04AA5040"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14D54C58" w14:textId="77777777" w:rsidR="00926653" w:rsidRPr="005D7A98" w:rsidRDefault="00926653" w:rsidP="00183AC8">
            <w:pPr>
              <w:widowControl w:val="0"/>
              <w:numPr>
                <w:ilvl w:val="1"/>
                <w:numId w:val="11"/>
              </w:numPr>
              <w:tabs>
                <w:tab w:val="left" w:pos="593"/>
              </w:tabs>
              <w:kinsoku w:val="0"/>
              <w:overflowPunct w:val="0"/>
              <w:autoSpaceDE w:val="0"/>
              <w:autoSpaceDN w:val="0"/>
              <w:adjustRightInd w:val="0"/>
              <w:ind w:left="592" w:hanging="189"/>
              <w:rPr>
                <w:sz w:val="24"/>
                <w:szCs w:val="24"/>
              </w:rPr>
            </w:pPr>
            <w:r w:rsidRPr="005D7A98">
              <w:rPr>
                <w:spacing w:val="-1"/>
              </w:rPr>
              <w:t>Are</w:t>
            </w:r>
            <w:r w:rsidRPr="005D7A98">
              <w:t xml:space="preserve"> </w:t>
            </w:r>
            <w:r w:rsidRPr="005D7A98">
              <w:rPr>
                <w:spacing w:val="-1"/>
              </w:rPr>
              <w:t>any</w:t>
            </w:r>
            <w:r w:rsidRPr="005D7A98">
              <w:rPr>
                <w:spacing w:val="-2"/>
              </w:rPr>
              <w:t xml:space="preserve"> </w:t>
            </w:r>
            <w:r w:rsidRPr="005D7A98">
              <w:rPr>
                <w:spacing w:val="-1"/>
              </w:rPr>
              <w:t>pedestrian</w:t>
            </w:r>
            <w:r w:rsidRPr="005D7A98">
              <w:t xml:space="preserve"> </w:t>
            </w:r>
            <w:r w:rsidRPr="005D7A98">
              <w:rPr>
                <w:spacing w:val="-1"/>
              </w:rPr>
              <w:t xml:space="preserve">accommodations </w:t>
            </w:r>
            <w:r w:rsidRPr="005D7A98">
              <w:t>or</w:t>
            </w:r>
            <w:r w:rsidRPr="005D7A98">
              <w:rPr>
                <w:spacing w:val="-1"/>
              </w:rPr>
              <w:t xml:space="preserve"> bicycle</w:t>
            </w:r>
            <w:r w:rsidRPr="005D7A98">
              <w:t xml:space="preserve"> </w:t>
            </w:r>
            <w:r w:rsidRPr="005D7A98">
              <w:rPr>
                <w:spacing w:val="-1"/>
              </w:rPr>
              <w:t>routes</w:t>
            </w:r>
            <w:r w:rsidRPr="005D7A98">
              <w:t xml:space="preserve"> </w:t>
            </w:r>
            <w:r w:rsidRPr="005D7A98">
              <w:rPr>
                <w:spacing w:val="-1"/>
              </w:rPr>
              <w:t xml:space="preserve">available on or </w:t>
            </w:r>
            <w:r w:rsidRPr="005D7A98">
              <w:t>near</w:t>
            </w:r>
            <w:r w:rsidRPr="005D7A98">
              <w:rPr>
                <w:spacing w:val="-1"/>
              </w:rPr>
              <w:t xml:space="preserve"> site</w:t>
            </w:r>
            <w:r w:rsidRPr="005D7A98">
              <w:t xml:space="preserve"> of</w:t>
            </w:r>
            <w:r w:rsidRPr="005D7A98">
              <w:rPr>
                <w:spacing w:val="-2"/>
              </w:rPr>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action?</w:t>
            </w:r>
          </w:p>
        </w:tc>
        <w:tc>
          <w:tcPr>
            <w:tcW w:w="632" w:type="dxa"/>
            <w:tcBorders>
              <w:top w:val="single" w:sz="4" w:space="0" w:color="000000"/>
              <w:left w:val="single" w:sz="4" w:space="0" w:color="000000"/>
              <w:bottom w:val="single" w:sz="4" w:space="0" w:color="000000"/>
              <w:right w:val="single" w:sz="6" w:space="0" w:color="000000"/>
            </w:tcBorders>
          </w:tcPr>
          <w:p w14:paraId="55DE7C1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534AAFE8"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FF4BD78" w14:textId="77777777" w:rsidTr="00183AC8">
        <w:trPr>
          <w:trHeight w:hRule="exact" w:val="372"/>
        </w:trPr>
        <w:tc>
          <w:tcPr>
            <w:tcW w:w="9000" w:type="dxa"/>
            <w:gridSpan w:val="2"/>
            <w:vMerge/>
            <w:tcBorders>
              <w:top w:val="single" w:sz="4" w:space="0" w:color="000000"/>
              <w:left w:val="single" w:sz="4" w:space="0" w:color="000000"/>
              <w:bottom w:val="single" w:sz="4" w:space="0" w:color="000000"/>
              <w:right w:val="single" w:sz="4" w:space="0" w:color="000000"/>
            </w:tcBorders>
          </w:tcPr>
          <w:p w14:paraId="25A2AFB4"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D3B5D3C"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1974C6A1" w14:textId="77777777" w:rsidR="00926653" w:rsidRPr="005D7A98" w:rsidRDefault="00926653" w:rsidP="00183AC8">
            <w:pPr>
              <w:widowControl w:val="0"/>
              <w:autoSpaceDE w:val="0"/>
              <w:autoSpaceDN w:val="0"/>
              <w:adjustRightInd w:val="0"/>
              <w:rPr>
                <w:sz w:val="24"/>
                <w:szCs w:val="24"/>
              </w:rPr>
            </w:pPr>
          </w:p>
        </w:tc>
      </w:tr>
      <w:tr w:rsidR="00926653" w:rsidRPr="005D7A98" w14:paraId="15DE9037" w14:textId="77777777" w:rsidTr="00183AC8">
        <w:trPr>
          <w:trHeight w:hRule="exact" w:val="388"/>
        </w:trPr>
        <w:tc>
          <w:tcPr>
            <w:tcW w:w="9000" w:type="dxa"/>
            <w:gridSpan w:val="2"/>
            <w:vMerge/>
            <w:tcBorders>
              <w:top w:val="single" w:sz="4" w:space="0" w:color="000000"/>
              <w:left w:val="single" w:sz="4" w:space="0" w:color="000000"/>
              <w:bottom w:val="single" w:sz="4" w:space="0" w:color="000000"/>
              <w:right w:val="single" w:sz="4" w:space="0" w:color="000000"/>
            </w:tcBorders>
          </w:tcPr>
          <w:p w14:paraId="5B157A29"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1FC615E"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2A303143" w14:textId="77777777" w:rsidR="00926653" w:rsidRPr="005D7A98" w:rsidRDefault="00926653" w:rsidP="00183AC8">
            <w:pPr>
              <w:widowControl w:val="0"/>
              <w:autoSpaceDE w:val="0"/>
              <w:autoSpaceDN w:val="0"/>
              <w:adjustRightInd w:val="0"/>
              <w:rPr>
                <w:sz w:val="24"/>
                <w:szCs w:val="24"/>
              </w:rPr>
            </w:pPr>
          </w:p>
        </w:tc>
      </w:tr>
      <w:tr w:rsidR="00926653" w:rsidRPr="005D7A98" w14:paraId="3CBA4CE5"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164F3C4A"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78C8A019"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3B2C848" w14:textId="77777777" w:rsidR="00926653" w:rsidRPr="005D7A98" w:rsidRDefault="00926653" w:rsidP="00183AC8">
            <w:pPr>
              <w:widowControl w:val="0"/>
              <w:autoSpaceDE w:val="0"/>
              <w:autoSpaceDN w:val="0"/>
              <w:adjustRightInd w:val="0"/>
              <w:rPr>
                <w:sz w:val="24"/>
                <w:szCs w:val="24"/>
              </w:rPr>
            </w:pPr>
          </w:p>
        </w:tc>
      </w:tr>
      <w:tr w:rsidR="00926653" w:rsidRPr="005D7A98" w14:paraId="30C0B6F5"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5224C5C2" w14:textId="77777777" w:rsidR="00926653" w:rsidRPr="005D7A98" w:rsidRDefault="00926653" w:rsidP="00183AC8">
            <w:pPr>
              <w:widowControl w:val="0"/>
              <w:kinsoku w:val="0"/>
              <w:overflowPunct w:val="0"/>
              <w:autoSpaceDE w:val="0"/>
              <w:autoSpaceDN w:val="0"/>
              <w:adjustRightInd w:val="0"/>
              <w:spacing w:line="226" w:lineRule="exact"/>
              <w:rPr>
                <w:spacing w:val="-2"/>
              </w:rPr>
            </w:pPr>
            <w:r w:rsidRPr="005D7A98">
              <w:rPr>
                <w:spacing w:val="-1"/>
              </w:rPr>
              <w:t>9. Does</w:t>
            </w:r>
            <w:r w:rsidRPr="005D7A98">
              <w:t xml:space="preserve"> </w:t>
            </w:r>
            <w:r w:rsidRPr="005D7A98">
              <w:rPr>
                <w:spacing w:val="-1"/>
              </w:rPr>
              <w:t>the proposed</w:t>
            </w:r>
            <w:r w:rsidRPr="005D7A98">
              <w:t xml:space="preserve"> </w:t>
            </w:r>
            <w:r w:rsidRPr="005D7A98">
              <w:rPr>
                <w:spacing w:val="-1"/>
              </w:rPr>
              <w:t>action</w:t>
            </w:r>
            <w:r w:rsidRPr="005D7A98">
              <w:t xml:space="preserve"> </w:t>
            </w:r>
            <w:r w:rsidRPr="005D7A98">
              <w:rPr>
                <w:spacing w:val="-1"/>
              </w:rPr>
              <w:t>meet or</w:t>
            </w:r>
            <w:r w:rsidRPr="005D7A98">
              <w:t xml:space="preserve"> </w:t>
            </w:r>
            <w:r w:rsidRPr="005D7A98">
              <w:rPr>
                <w:spacing w:val="-1"/>
              </w:rPr>
              <w:t>exceed</w:t>
            </w:r>
            <w:r w:rsidRPr="005D7A98">
              <w:t xml:space="preserve"> </w:t>
            </w:r>
            <w:r w:rsidRPr="005D7A98">
              <w:rPr>
                <w:spacing w:val="-1"/>
              </w:rPr>
              <w:t>the</w:t>
            </w:r>
            <w:r w:rsidRPr="005D7A98">
              <w:t xml:space="preserve"> </w:t>
            </w:r>
            <w:r w:rsidRPr="005D7A98">
              <w:rPr>
                <w:spacing w:val="-1"/>
              </w:rPr>
              <w:t>state</w:t>
            </w:r>
            <w:r w:rsidRPr="005D7A98">
              <w:t xml:space="preserve"> </w:t>
            </w:r>
            <w:r w:rsidRPr="005D7A98">
              <w:rPr>
                <w:spacing w:val="-1"/>
              </w:rPr>
              <w:t>energy</w:t>
            </w:r>
            <w:r w:rsidRPr="005D7A98">
              <w:rPr>
                <w:spacing w:val="-2"/>
              </w:rPr>
              <w:t xml:space="preserve"> </w:t>
            </w:r>
            <w:r w:rsidRPr="005D7A98">
              <w:rPr>
                <w:spacing w:val="-1"/>
              </w:rPr>
              <w:t xml:space="preserve">code </w:t>
            </w:r>
            <w:r w:rsidRPr="005D7A98">
              <w:rPr>
                <w:spacing w:val="-2"/>
              </w:rPr>
              <w:t>requirements?</w:t>
            </w:r>
          </w:p>
          <w:p w14:paraId="67C371C6" w14:textId="77777777" w:rsidR="00926653" w:rsidRPr="005D7A98" w:rsidRDefault="00926653" w:rsidP="00183AC8">
            <w:pPr>
              <w:widowControl w:val="0"/>
              <w:kinsoku w:val="0"/>
              <w:overflowPunct w:val="0"/>
              <w:autoSpaceDE w:val="0"/>
              <w:autoSpaceDN w:val="0"/>
              <w:adjustRightInd w:val="0"/>
              <w:rPr>
                <w:sz w:val="24"/>
                <w:szCs w:val="24"/>
              </w:rPr>
            </w:pPr>
            <w:r w:rsidRPr="005D7A98">
              <w:rPr>
                <w:spacing w:val="-1"/>
              </w:rPr>
              <w:t>If</w:t>
            </w:r>
            <w:r w:rsidRPr="005D7A98">
              <w:t xml:space="preserve"> </w:t>
            </w:r>
            <w:r w:rsidRPr="005D7A98">
              <w:rPr>
                <w:spacing w:val="-1"/>
              </w:rPr>
              <w:t>the proposed</w:t>
            </w:r>
            <w:r w:rsidRPr="005D7A98">
              <w:t xml:space="preserve"> </w:t>
            </w:r>
            <w:r w:rsidRPr="005D7A98">
              <w:rPr>
                <w:spacing w:val="-1"/>
              </w:rPr>
              <w:t>action will</w:t>
            </w:r>
            <w:r w:rsidRPr="005D7A98">
              <w:t xml:space="preserve"> </w:t>
            </w:r>
            <w:r w:rsidRPr="005D7A98">
              <w:rPr>
                <w:spacing w:val="-1"/>
              </w:rPr>
              <w:t>exceed requirements,</w:t>
            </w:r>
            <w:r w:rsidRPr="005D7A98">
              <w:rPr>
                <w:spacing w:val="-3"/>
              </w:rPr>
              <w:t xml:space="preserve"> </w:t>
            </w:r>
            <w:r w:rsidRPr="005D7A98">
              <w:rPr>
                <w:spacing w:val="-1"/>
              </w:rPr>
              <w:t>describe design features</w:t>
            </w:r>
            <w:r w:rsidRPr="005D7A98">
              <w:rPr>
                <w:spacing w:val="-2"/>
              </w:rPr>
              <w:t xml:space="preserve"> </w:t>
            </w:r>
            <w:r w:rsidRPr="005D7A98">
              <w:rPr>
                <w:spacing w:val="-1"/>
              </w:rPr>
              <w:t>and</w:t>
            </w:r>
            <w:r w:rsidRPr="005D7A98">
              <w:t xml:space="preserve"> </w:t>
            </w:r>
            <w:r w:rsidRPr="005D7A98">
              <w:rPr>
                <w:spacing w:val="-1"/>
              </w:rPr>
              <w:t>technologies:</w:t>
            </w:r>
          </w:p>
        </w:tc>
        <w:tc>
          <w:tcPr>
            <w:tcW w:w="632" w:type="dxa"/>
            <w:tcBorders>
              <w:top w:val="single" w:sz="4" w:space="0" w:color="000000"/>
              <w:left w:val="single" w:sz="4" w:space="0" w:color="000000"/>
              <w:bottom w:val="single" w:sz="4" w:space="0" w:color="000000"/>
              <w:right w:val="single" w:sz="6" w:space="0" w:color="000000"/>
            </w:tcBorders>
          </w:tcPr>
          <w:p w14:paraId="4FF0B20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5FEA0B4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AB76DE5" w14:textId="77777777" w:rsidTr="00183AC8">
        <w:trPr>
          <w:trHeight w:hRule="exact" w:val="738"/>
        </w:trPr>
        <w:tc>
          <w:tcPr>
            <w:tcW w:w="9000" w:type="dxa"/>
            <w:gridSpan w:val="2"/>
            <w:vMerge/>
            <w:tcBorders>
              <w:top w:val="single" w:sz="4" w:space="0" w:color="000000"/>
              <w:left w:val="single" w:sz="4" w:space="0" w:color="000000"/>
              <w:bottom w:val="single" w:sz="4" w:space="0" w:color="000000"/>
              <w:right w:val="single" w:sz="4" w:space="0" w:color="000000"/>
            </w:tcBorders>
          </w:tcPr>
          <w:p w14:paraId="6C37A60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DE83567"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0557D5F" w14:textId="77777777" w:rsidR="00926653" w:rsidRPr="005D7A98" w:rsidRDefault="00926653" w:rsidP="00183AC8">
            <w:pPr>
              <w:widowControl w:val="0"/>
              <w:autoSpaceDE w:val="0"/>
              <w:autoSpaceDN w:val="0"/>
              <w:adjustRightInd w:val="0"/>
              <w:rPr>
                <w:sz w:val="24"/>
                <w:szCs w:val="24"/>
              </w:rPr>
            </w:pPr>
          </w:p>
        </w:tc>
      </w:tr>
      <w:tr w:rsidR="00926653" w:rsidRPr="005D7A98" w14:paraId="4B16B40C"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59FFAF80" w14:textId="77777777" w:rsidR="00926653" w:rsidRPr="005D7A98" w:rsidRDefault="00926653" w:rsidP="00183AC8">
            <w:pPr>
              <w:widowControl w:val="0"/>
              <w:kinsoku w:val="0"/>
              <w:overflowPunct w:val="0"/>
              <w:autoSpaceDE w:val="0"/>
              <w:autoSpaceDN w:val="0"/>
              <w:adjustRightInd w:val="0"/>
              <w:spacing w:line="226" w:lineRule="exact"/>
              <w:rPr>
                <w:spacing w:val="-1"/>
              </w:rPr>
            </w:pPr>
            <w:r w:rsidRPr="005D7A98">
              <w:rPr>
                <w:spacing w:val="-1"/>
              </w:rPr>
              <w:t>10.</w:t>
            </w:r>
            <w:r w:rsidRPr="005D7A98">
              <w:rPr>
                <w:spacing w:val="49"/>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connect</w:t>
            </w:r>
            <w:r w:rsidRPr="005D7A98">
              <w:t xml:space="preserve"> </w:t>
            </w:r>
            <w:r w:rsidRPr="005D7A98">
              <w:rPr>
                <w:spacing w:val="-1"/>
              </w:rPr>
              <w:t>to</w:t>
            </w:r>
            <w:r w:rsidRPr="005D7A98">
              <w:t xml:space="preserve"> </w:t>
            </w:r>
            <w:r w:rsidRPr="005D7A98">
              <w:rPr>
                <w:spacing w:val="-1"/>
              </w:rPr>
              <w:t>an</w:t>
            </w:r>
            <w:r w:rsidRPr="005D7A98">
              <w:rPr>
                <w:spacing w:val="1"/>
              </w:rPr>
              <w:t xml:space="preserve"> </w:t>
            </w:r>
            <w:r w:rsidRPr="005D7A98">
              <w:rPr>
                <w:spacing w:val="-1"/>
              </w:rPr>
              <w:t>existing</w:t>
            </w:r>
            <w:r w:rsidRPr="005D7A98">
              <w:t xml:space="preserve"> </w:t>
            </w:r>
            <w:r w:rsidRPr="005D7A98">
              <w:rPr>
                <w:spacing w:val="-1"/>
              </w:rPr>
              <w:t>public/private</w:t>
            </w:r>
            <w:r w:rsidRPr="005D7A98">
              <w:t xml:space="preserve"> </w:t>
            </w:r>
            <w:r w:rsidRPr="005D7A98">
              <w:rPr>
                <w:spacing w:val="-1"/>
              </w:rPr>
              <w:t>water</w:t>
            </w:r>
            <w:r w:rsidRPr="005D7A98">
              <w:t xml:space="preserve"> </w:t>
            </w:r>
            <w:r w:rsidRPr="005D7A98">
              <w:rPr>
                <w:spacing w:val="-1"/>
              </w:rPr>
              <w:t>supply?</w:t>
            </w:r>
          </w:p>
          <w:p w14:paraId="40FC9C03" w14:textId="77777777" w:rsidR="00926653" w:rsidRPr="005D7A98" w:rsidRDefault="00926653" w:rsidP="00183AC8">
            <w:pPr>
              <w:widowControl w:val="0"/>
              <w:tabs>
                <w:tab w:val="left" w:pos="6829"/>
              </w:tabs>
              <w:kinsoku w:val="0"/>
              <w:overflowPunct w:val="0"/>
              <w:autoSpaceDE w:val="0"/>
              <w:autoSpaceDN w:val="0"/>
              <w:adjustRightInd w:val="0"/>
            </w:pPr>
            <w:r w:rsidRPr="005D7A98">
              <w:rPr>
                <w:spacing w:val="-1"/>
              </w:rPr>
              <w:t xml:space="preserve">[If </w:t>
            </w:r>
            <w:proofErr w:type="gramStart"/>
            <w:r w:rsidRPr="005D7A98">
              <w:rPr>
                <w:spacing w:val="-1"/>
              </w:rPr>
              <w:t>Yes</w:t>
            </w:r>
            <w:proofErr w:type="gramEnd"/>
            <w:r w:rsidRPr="005D7A98">
              <w:rPr>
                <w:spacing w:val="-1"/>
              </w:rPr>
              <w:t>,</w:t>
            </w:r>
            <w:r w:rsidRPr="005D7A98">
              <w:t xml:space="preserve"> does</w:t>
            </w:r>
            <w:r w:rsidRPr="005D7A98">
              <w:rPr>
                <w:spacing w:val="-1"/>
              </w:rPr>
              <w:t xml:space="preserve"> </w:t>
            </w:r>
            <w:r w:rsidRPr="005D7A98">
              <w:t xml:space="preserve">the </w:t>
            </w:r>
            <w:r w:rsidRPr="005D7A98">
              <w:rPr>
                <w:spacing w:val="-1"/>
              </w:rPr>
              <w:t xml:space="preserve">existing </w:t>
            </w:r>
            <w:r w:rsidRPr="005D7A98">
              <w:t>system</w:t>
            </w:r>
            <w:r w:rsidRPr="005D7A98">
              <w:rPr>
                <w:spacing w:val="-2"/>
              </w:rPr>
              <w:t xml:space="preserve"> </w:t>
            </w:r>
            <w:r w:rsidRPr="005D7A98">
              <w:rPr>
                <w:spacing w:val="-1"/>
              </w:rPr>
              <w:t>have</w:t>
            </w:r>
            <w:r w:rsidRPr="005D7A98">
              <w:t xml:space="preserve"> capacity to</w:t>
            </w:r>
            <w:r w:rsidRPr="005D7A98">
              <w:rPr>
                <w:spacing w:val="-1"/>
              </w:rPr>
              <w:t xml:space="preserve"> provide</w:t>
            </w:r>
            <w:r w:rsidRPr="005D7A98">
              <w:t xml:space="preserve"> </w:t>
            </w:r>
            <w:r w:rsidRPr="005D7A98">
              <w:rPr>
                <w:spacing w:val="-1"/>
              </w:rPr>
              <w:t>service?</w:t>
            </w:r>
            <w:r w:rsidRPr="005D7A98">
              <w:rPr>
                <w:spacing w:val="-1"/>
              </w:rPr>
              <w:tab/>
            </w:r>
            <w:r w:rsidRPr="005D7A98">
              <w:rPr>
                <w:rFonts w:ascii="Wingdings" w:hAnsi="Wingdings" w:cs="Wingdings"/>
              </w:rPr>
              <w:t></w:t>
            </w:r>
            <w:r w:rsidRPr="005D7A98">
              <w:rPr>
                <w:rFonts w:ascii="Wingdings" w:hAnsi="Wingdings" w:cs="Wingdings"/>
                <w:spacing w:val="-151"/>
              </w:rPr>
              <w:t></w:t>
            </w:r>
            <w:r w:rsidRPr="005D7A98">
              <w:rPr>
                <w:spacing w:val="-1"/>
              </w:rPr>
              <w:t xml:space="preserve">NO </w:t>
            </w:r>
            <w:r w:rsidRPr="005D7A98">
              <w:rPr>
                <w:rFonts w:ascii="Wingdings" w:hAnsi="Wingdings" w:cs="Wingdings"/>
              </w:rPr>
              <w:t></w:t>
            </w:r>
            <w:r w:rsidRPr="005D7A98">
              <w:rPr>
                <w:rFonts w:ascii="Wingdings" w:hAnsi="Wingdings" w:cs="Wingdings"/>
                <w:spacing w:val="-151"/>
              </w:rPr>
              <w:t></w:t>
            </w:r>
            <w:r w:rsidRPr="005D7A98">
              <w:t>YES]</w:t>
            </w:r>
          </w:p>
          <w:p w14:paraId="35FA091D" w14:textId="77777777" w:rsidR="00926653" w:rsidRPr="005D7A98" w:rsidRDefault="00926653" w:rsidP="00183AC8">
            <w:pPr>
              <w:widowControl w:val="0"/>
              <w:tabs>
                <w:tab w:val="left" w:pos="8797"/>
              </w:tabs>
              <w:kinsoku w:val="0"/>
              <w:overflowPunct w:val="0"/>
              <w:autoSpaceDE w:val="0"/>
              <w:autoSpaceDN w:val="0"/>
              <w:adjustRightInd w:val="0"/>
              <w:rPr>
                <w:sz w:val="24"/>
                <w:szCs w:val="24"/>
              </w:rPr>
            </w:pPr>
            <w:r w:rsidRPr="005D7A98">
              <w:t>If</w:t>
            </w:r>
            <w:r w:rsidRPr="005D7A98">
              <w:rPr>
                <w:spacing w:val="48"/>
              </w:rPr>
              <w:t xml:space="preserve"> </w:t>
            </w:r>
            <w:r w:rsidRPr="005D7A98">
              <w:rPr>
                <w:spacing w:val="-1"/>
              </w:rPr>
              <w:t>No,</w:t>
            </w:r>
            <w:r w:rsidRPr="005D7A98">
              <w:rPr>
                <w:spacing w:val="-2"/>
              </w:rPr>
              <w:t xml:space="preserve"> </w:t>
            </w:r>
            <w:r w:rsidRPr="005D7A98">
              <w:rPr>
                <w:spacing w:val="-1"/>
              </w:rPr>
              <w:t>describe</w:t>
            </w:r>
            <w:r w:rsidRPr="005D7A98">
              <w:t xml:space="preserve"> </w:t>
            </w:r>
            <w:r w:rsidRPr="005D7A98">
              <w:rPr>
                <w:spacing w:val="-1"/>
              </w:rPr>
              <w:t>method for providing potable</w:t>
            </w:r>
            <w:r w:rsidRPr="005D7A98">
              <w:rPr>
                <w:spacing w:val="-2"/>
              </w:rPr>
              <w:t xml:space="preserve"> </w:t>
            </w:r>
            <w:r w:rsidRPr="005D7A98">
              <w:rPr>
                <w:spacing w:val="-1"/>
              </w:rPr>
              <w:t>water:</w:t>
            </w:r>
            <w:r w:rsidRPr="005D7A98">
              <w:rPr>
                <w:spacing w:val="-2"/>
              </w:rPr>
              <w:t xml:space="preserve">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543C783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2EDC0E2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557CF252" w14:textId="77777777" w:rsidTr="00183AC8">
        <w:trPr>
          <w:trHeight w:hRule="exact" w:val="836"/>
        </w:trPr>
        <w:tc>
          <w:tcPr>
            <w:tcW w:w="9000" w:type="dxa"/>
            <w:gridSpan w:val="2"/>
            <w:vMerge/>
            <w:tcBorders>
              <w:top w:val="single" w:sz="4" w:space="0" w:color="000000"/>
              <w:left w:val="single" w:sz="4" w:space="0" w:color="000000"/>
              <w:bottom w:val="single" w:sz="4" w:space="0" w:color="000000"/>
              <w:right w:val="single" w:sz="4" w:space="0" w:color="000000"/>
            </w:tcBorders>
          </w:tcPr>
          <w:p w14:paraId="410602B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EA2A522"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0A5D8D9" w14:textId="77777777" w:rsidR="00926653" w:rsidRPr="005D7A98" w:rsidRDefault="00926653" w:rsidP="00183AC8">
            <w:pPr>
              <w:widowControl w:val="0"/>
              <w:autoSpaceDE w:val="0"/>
              <w:autoSpaceDN w:val="0"/>
              <w:adjustRightInd w:val="0"/>
              <w:rPr>
                <w:sz w:val="24"/>
                <w:szCs w:val="24"/>
              </w:rPr>
            </w:pPr>
          </w:p>
        </w:tc>
      </w:tr>
      <w:tr w:rsidR="00926653" w:rsidRPr="005D7A98" w14:paraId="73B4B81C"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5690670" w14:textId="77777777" w:rsidR="00926653" w:rsidRPr="005D7A98" w:rsidRDefault="00926653" w:rsidP="00183AC8">
            <w:pPr>
              <w:widowControl w:val="0"/>
              <w:kinsoku w:val="0"/>
              <w:overflowPunct w:val="0"/>
              <w:autoSpaceDE w:val="0"/>
              <w:autoSpaceDN w:val="0"/>
              <w:adjustRightInd w:val="0"/>
              <w:spacing w:line="227" w:lineRule="exact"/>
            </w:pPr>
            <w:r w:rsidRPr="005D7A98">
              <w:rPr>
                <w:spacing w:val="-1"/>
              </w:rPr>
              <w:t>11.</w:t>
            </w:r>
            <w:r w:rsidRPr="005D7A98">
              <w:rPr>
                <w:spacing w:val="-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connect</w:t>
            </w:r>
            <w:r w:rsidRPr="005D7A98">
              <w:t xml:space="preserve"> </w:t>
            </w:r>
            <w:r w:rsidRPr="005D7A98">
              <w:rPr>
                <w:spacing w:val="-1"/>
              </w:rPr>
              <w:t>to</w:t>
            </w:r>
            <w:r w:rsidRPr="005D7A98">
              <w:t xml:space="preserve"> </w:t>
            </w:r>
            <w:r w:rsidRPr="005D7A98">
              <w:rPr>
                <w:spacing w:val="-1"/>
              </w:rPr>
              <w:t>existing wastewater</w:t>
            </w:r>
            <w:r w:rsidRPr="005D7A98">
              <w:rPr>
                <w:spacing w:val="-2"/>
              </w:rPr>
              <w:t xml:space="preserve"> </w:t>
            </w:r>
            <w:proofErr w:type="gramStart"/>
            <w:r w:rsidRPr="005D7A98">
              <w:rPr>
                <w:spacing w:val="-1"/>
              </w:rPr>
              <w:t>utilities?</w:t>
            </w:r>
            <w:proofErr w:type="gramEnd"/>
          </w:p>
          <w:p w14:paraId="1928B794" w14:textId="77777777" w:rsidR="00926653" w:rsidRPr="005D7A98" w:rsidRDefault="00926653" w:rsidP="00183AC8">
            <w:pPr>
              <w:widowControl w:val="0"/>
              <w:tabs>
                <w:tab w:val="left" w:pos="6789"/>
              </w:tabs>
              <w:kinsoku w:val="0"/>
              <w:overflowPunct w:val="0"/>
              <w:autoSpaceDE w:val="0"/>
              <w:autoSpaceDN w:val="0"/>
              <w:adjustRightInd w:val="0"/>
              <w:spacing w:line="230" w:lineRule="exact"/>
              <w:rPr>
                <w:spacing w:val="-1"/>
              </w:rPr>
            </w:pPr>
            <w:r w:rsidRPr="005D7A98">
              <w:rPr>
                <w:spacing w:val="-1"/>
              </w:rPr>
              <w:t>[If</w:t>
            </w:r>
            <w:r w:rsidRPr="005D7A98">
              <w:t xml:space="preserve"> </w:t>
            </w:r>
            <w:proofErr w:type="gramStart"/>
            <w:r w:rsidRPr="005D7A98">
              <w:rPr>
                <w:spacing w:val="-1"/>
              </w:rPr>
              <w:t>Yes</w:t>
            </w:r>
            <w:proofErr w:type="gramEnd"/>
            <w:r w:rsidRPr="005D7A98">
              <w:rPr>
                <w:spacing w:val="-1"/>
              </w:rPr>
              <w:t>,</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existing</w:t>
            </w:r>
            <w:r w:rsidRPr="005D7A98">
              <w:t xml:space="preserve"> </w:t>
            </w:r>
            <w:r w:rsidRPr="005D7A98">
              <w:rPr>
                <w:spacing w:val="-1"/>
              </w:rPr>
              <w:t>system</w:t>
            </w:r>
            <w:r w:rsidRPr="005D7A98">
              <w:rPr>
                <w:spacing w:val="-2"/>
              </w:rPr>
              <w:t xml:space="preserve"> </w:t>
            </w:r>
            <w:r w:rsidRPr="005D7A98">
              <w:rPr>
                <w:spacing w:val="-1"/>
              </w:rPr>
              <w:t>have</w:t>
            </w:r>
            <w:r w:rsidRPr="005D7A98">
              <w:t xml:space="preserve"> </w:t>
            </w:r>
            <w:r w:rsidRPr="005D7A98">
              <w:rPr>
                <w:spacing w:val="-1"/>
              </w:rPr>
              <w:t>capacity</w:t>
            </w:r>
            <w:r w:rsidRPr="005D7A98">
              <w:t xml:space="preserve"> </w:t>
            </w:r>
            <w:r w:rsidRPr="005D7A98">
              <w:rPr>
                <w:spacing w:val="-1"/>
              </w:rPr>
              <w:t>to</w:t>
            </w:r>
            <w:r w:rsidRPr="005D7A98">
              <w:rPr>
                <w:spacing w:val="1"/>
              </w:rPr>
              <w:t xml:space="preserve"> </w:t>
            </w:r>
            <w:r w:rsidRPr="005D7A98">
              <w:rPr>
                <w:spacing w:val="-1"/>
              </w:rPr>
              <w:t>provide</w:t>
            </w:r>
            <w:r w:rsidRPr="005D7A98">
              <w:rPr>
                <w:spacing w:val="-2"/>
              </w:rPr>
              <w:t xml:space="preserve"> </w:t>
            </w:r>
            <w:r w:rsidRPr="005D7A98">
              <w:rPr>
                <w:spacing w:val="-1"/>
              </w:rPr>
              <w:t>service?</w:t>
            </w:r>
            <w:r w:rsidRPr="005D7A98">
              <w:rPr>
                <w:spacing w:val="-1"/>
              </w:rPr>
              <w:tab/>
            </w:r>
            <w:r w:rsidRPr="005D7A98">
              <w:rPr>
                <w:rFonts w:ascii="Wingdings" w:hAnsi="Wingdings" w:cs="Wingdings"/>
              </w:rPr>
              <w:t></w:t>
            </w:r>
            <w:r w:rsidRPr="005D7A98">
              <w:rPr>
                <w:rFonts w:ascii="Wingdings" w:hAnsi="Wingdings" w:cs="Wingdings"/>
                <w:spacing w:val="-151"/>
              </w:rPr>
              <w:t></w:t>
            </w:r>
            <w:r w:rsidRPr="005D7A98">
              <w:t>NO</w:t>
            </w:r>
            <w:r w:rsidRPr="005D7A98">
              <w:rPr>
                <w:spacing w:val="-1"/>
              </w:rPr>
              <w:t xml:space="preserve"> </w:t>
            </w:r>
            <w:r w:rsidRPr="005D7A98">
              <w:rPr>
                <w:rFonts w:ascii="Wingdings" w:hAnsi="Wingdings" w:cs="Wingdings"/>
              </w:rPr>
              <w:t></w:t>
            </w:r>
            <w:r w:rsidRPr="005D7A98">
              <w:rPr>
                <w:rFonts w:ascii="Wingdings" w:hAnsi="Wingdings" w:cs="Wingdings"/>
                <w:spacing w:val="-151"/>
              </w:rPr>
              <w:t></w:t>
            </w:r>
            <w:r w:rsidRPr="005D7A98">
              <w:rPr>
                <w:spacing w:val="-1"/>
              </w:rPr>
              <w:t>YES]</w:t>
            </w:r>
          </w:p>
          <w:p w14:paraId="4A1767C8" w14:textId="77777777" w:rsidR="00926653" w:rsidRPr="005D7A98" w:rsidRDefault="00926653" w:rsidP="00183AC8">
            <w:pPr>
              <w:widowControl w:val="0"/>
              <w:tabs>
                <w:tab w:val="left" w:pos="8782"/>
              </w:tabs>
              <w:kinsoku w:val="0"/>
              <w:overflowPunct w:val="0"/>
              <w:autoSpaceDE w:val="0"/>
              <w:autoSpaceDN w:val="0"/>
              <w:adjustRightInd w:val="0"/>
              <w:rPr>
                <w:sz w:val="24"/>
                <w:szCs w:val="24"/>
              </w:rPr>
            </w:pPr>
            <w:proofErr w:type="gramStart"/>
            <w:r w:rsidRPr="005D7A98">
              <w:t xml:space="preserve">If  </w:t>
            </w:r>
            <w:r w:rsidRPr="005D7A98">
              <w:rPr>
                <w:spacing w:val="-1"/>
              </w:rPr>
              <w:t>No</w:t>
            </w:r>
            <w:proofErr w:type="gramEnd"/>
            <w:r w:rsidRPr="005D7A98">
              <w:rPr>
                <w:spacing w:val="-1"/>
              </w:rPr>
              <w:t>, describe method for providing wastewater</w:t>
            </w:r>
            <w:r w:rsidRPr="005D7A98">
              <w:t xml:space="preserve"> </w:t>
            </w:r>
            <w:r w:rsidRPr="005D7A98">
              <w:rPr>
                <w:spacing w:val="-1"/>
              </w:rPr>
              <w:t xml:space="preserve">treatment: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7EF53447"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1FE372B8"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YES</w:t>
            </w:r>
          </w:p>
        </w:tc>
      </w:tr>
      <w:tr w:rsidR="00926653" w:rsidRPr="005D7A98" w14:paraId="3AF071AC" w14:textId="77777777" w:rsidTr="00183AC8">
        <w:trPr>
          <w:trHeight w:hRule="exact" w:val="791"/>
        </w:trPr>
        <w:tc>
          <w:tcPr>
            <w:tcW w:w="9000" w:type="dxa"/>
            <w:gridSpan w:val="2"/>
            <w:vMerge/>
            <w:tcBorders>
              <w:top w:val="single" w:sz="4" w:space="0" w:color="000000"/>
              <w:left w:val="single" w:sz="4" w:space="0" w:color="000000"/>
              <w:bottom w:val="single" w:sz="4" w:space="0" w:color="000000"/>
              <w:right w:val="single" w:sz="4" w:space="0" w:color="000000"/>
            </w:tcBorders>
          </w:tcPr>
          <w:p w14:paraId="7707FE02"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8A88C0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511121B" w14:textId="77777777" w:rsidR="00926653" w:rsidRPr="005D7A98" w:rsidRDefault="00926653" w:rsidP="00183AC8">
            <w:pPr>
              <w:widowControl w:val="0"/>
              <w:autoSpaceDE w:val="0"/>
              <w:autoSpaceDN w:val="0"/>
              <w:adjustRightInd w:val="0"/>
              <w:rPr>
                <w:sz w:val="24"/>
                <w:szCs w:val="24"/>
              </w:rPr>
            </w:pPr>
          </w:p>
        </w:tc>
      </w:tr>
      <w:tr w:rsidR="00926653" w:rsidRPr="005D7A98" w14:paraId="2B8E484F"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545A17C" w14:textId="77777777" w:rsidR="00926653" w:rsidRPr="005D7A98" w:rsidRDefault="00926653" w:rsidP="00183AC8">
            <w:pPr>
              <w:widowControl w:val="0"/>
              <w:kinsoku w:val="0"/>
              <w:overflowPunct w:val="0"/>
              <w:autoSpaceDE w:val="0"/>
              <w:autoSpaceDN w:val="0"/>
              <w:adjustRightInd w:val="0"/>
              <w:spacing w:before="11"/>
              <w:ind w:right="427"/>
              <w:rPr>
                <w:spacing w:val="-1"/>
              </w:rPr>
            </w:pPr>
            <w:r w:rsidRPr="005D7A98">
              <w:rPr>
                <w:spacing w:val="-1"/>
              </w:rPr>
              <w:t>12.</w:t>
            </w:r>
            <w:r w:rsidRPr="005D7A98">
              <w:t xml:space="preserve">  </w:t>
            </w:r>
            <w:r w:rsidRPr="005D7A98">
              <w:rPr>
                <w:spacing w:val="-1"/>
              </w:rPr>
              <w:t>a.</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contain</w:t>
            </w:r>
            <w:r w:rsidRPr="005D7A98">
              <w:rPr>
                <w:spacing w:val="1"/>
              </w:rPr>
              <w:t xml:space="preserve"> </w:t>
            </w:r>
            <w:r w:rsidRPr="005D7A98">
              <w:t xml:space="preserve">a </w:t>
            </w:r>
            <w:r w:rsidRPr="005D7A98">
              <w:rPr>
                <w:spacing w:val="-1"/>
              </w:rPr>
              <w:t>structure</w:t>
            </w:r>
            <w:r w:rsidRPr="005D7A98">
              <w:t xml:space="preserve"> </w:t>
            </w:r>
            <w:r w:rsidRPr="005D7A98">
              <w:rPr>
                <w:spacing w:val="-1"/>
              </w:rPr>
              <w:t>that</w:t>
            </w:r>
            <w:r w:rsidRPr="005D7A98">
              <w:t xml:space="preserve"> </w:t>
            </w:r>
            <w:r w:rsidRPr="005D7A98">
              <w:rPr>
                <w:spacing w:val="-1"/>
              </w:rPr>
              <w:t>is</w:t>
            </w:r>
            <w:r w:rsidRPr="005D7A98">
              <w:t xml:space="preserve"> </w:t>
            </w:r>
            <w:r w:rsidRPr="005D7A98">
              <w:rPr>
                <w:spacing w:val="-2"/>
              </w:rPr>
              <w:t>listed</w:t>
            </w:r>
            <w:r w:rsidRPr="005D7A98">
              <w:t xml:space="preserve"> </w:t>
            </w:r>
            <w:r w:rsidRPr="005D7A98">
              <w:rPr>
                <w:spacing w:val="-1"/>
              </w:rPr>
              <w:t>on</w:t>
            </w:r>
            <w:r w:rsidRPr="005D7A98">
              <w:t xml:space="preserve"> </w:t>
            </w:r>
            <w:r w:rsidRPr="005D7A98">
              <w:rPr>
                <w:spacing w:val="-1"/>
              </w:rPr>
              <w:t>either</w:t>
            </w:r>
            <w:r w:rsidRPr="005D7A98">
              <w:t xml:space="preserve"> </w:t>
            </w:r>
            <w:r w:rsidRPr="005D7A98">
              <w:rPr>
                <w:spacing w:val="-1"/>
              </w:rPr>
              <w:t>the State</w:t>
            </w:r>
            <w:r w:rsidRPr="005D7A98">
              <w:t xml:space="preserve"> </w:t>
            </w:r>
            <w:r w:rsidRPr="005D7A98">
              <w:rPr>
                <w:spacing w:val="-1"/>
              </w:rPr>
              <w:t>or National</w:t>
            </w:r>
            <w:r w:rsidRPr="005D7A98">
              <w:t xml:space="preserve"> </w:t>
            </w:r>
            <w:r w:rsidRPr="005D7A98">
              <w:rPr>
                <w:spacing w:val="-2"/>
              </w:rPr>
              <w:t>Register</w:t>
            </w:r>
            <w:r w:rsidRPr="005D7A98">
              <w:t xml:space="preserve"> </w:t>
            </w:r>
            <w:r w:rsidRPr="005D7A98">
              <w:rPr>
                <w:spacing w:val="-1"/>
              </w:rPr>
              <w:t>of Historic</w:t>
            </w:r>
            <w:r w:rsidRPr="005D7A98">
              <w:rPr>
                <w:spacing w:val="64"/>
              </w:rPr>
              <w:t xml:space="preserve"> </w:t>
            </w:r>
            <w:r w:rsidRPr="005D7A98">
              <w:rPr>
                <w:spacing w:val="-1"/>
              </w:rPr>
              <w:t>Places?</w:t>
            </w:r>
          </w:p>
          <w:p w14:paraId="4B50EF42" w14:textId="77777777" w:rsidR="00926653" w:rsidRPr="005D7A98" w:rsidRDefault="00926653" w:rsidP="00183AC8">
            <w:pPr>
              <w:widowControl w:val="0"/>
              <w:kinsoku w:val="0"/>
              <w:overflowPunct w:val="0"/>
              <w:autoSpaceDE w:val="0"/>
              <w:autoSpaceDN w:val="0"/>
              <w:adjustRightInd w:val="0"/>
              <w:spacing w:before="61"/>
              <w:rPr>
                <w:sz w:val="24"/>
                <w:szCs w:val="24"/>
              </w:rPr>
            </w:pPr>
            <w:r w:rsidRPr="005D7A98">
              <w:t>b.</w:t>
            </w:r>
            <w:r w:rsidRPr="005D7A98">
              <w:rPr>
                <w:spacing w:val="-1"/>
              </w:rPr>
              <w:t xml:space="preserve"> Is</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located</w:t>
            </w:r>
            <w:r w:rsidRPr="005D7A98">
              <w:rPr>
                <w:spacing w:val="1"/>
              </w:rPr>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archeological</w:t>
            </w:r>
            <w:r w:rsidRPr="005D7A98">
              <w:t xml:space="preserve"> </w:t>
            </w:r>
            <w:r w:rsidRPr="005D7A98">
              <w:rPr>
                <w:spacing w:val="-1"/>
              </w:rPr>
              <w:t>sensitive</w:t>
            </w:r>
            <w:r w:rsidRPr="005D7A98">
              <w:t xml:space="preserve"> </w:t>
            </w:r>
            <w:r w:rsidRPr="005D7A98">
              <w:rPr>
                <w:spacing w:val="-2"/>
              </w:rPr>
              <w:t>area?</w:t>
            </w:r>
          </w:p>
        </w:tc>
        <w:tc>
          <w:tcPr>
            <w:tcW w:w="632" w:type="dxa"/>
            <w:tcBorders>
              <w:top w:val="single" w:sz="4" w:space="0" w:color="000000"/>
              <w:left w:val="single" w:sz="4" w:space="0" w:color="000000"/>
              <w:bottom w:val="single" w:sz="4" w:space="0" w:color="000000"/>
              <w:right w:val="single" w:sz="6" w:space="0" w:color="000000"/>
            </w:tcBorders>
          </w:tcPr>
          <w:p w14:paraId="7AF78F5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0641F63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0BE1A84F" w14:textId="77777777" w:rsidTr="00183AC8">
        <w:trPr>
          <w:trHeight w:hRule="exact" w:val="386"/>
        </w:trPr>
        <w:tc>
          <w:tcPr>
            <w:tcW w:w="9000" w:type="dxa"/>
            <w:gridSpan w:val="2"/>
            <w:vMerge/>
            <w:tcBorders>
              <w:top w:val="single" w:sz="4" w:space="0" w:color="000000"/>
              <w:left w:val="single" w:sz="4" w:space="0" w:color="000000"/>
              <w:bottom w:val="single" w:sz="4" w:space="0" w:color="000000"/>
              <w:right w:val="single" w:sz="4" w:space="0" w:color="000000"/>
            </w:tcBorders>
          </w:tcPr>
          <w:p w14:paraId="0C78D35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251A0B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08FE8C5" w14:textId="77777777" w:rsidR="00926653" w:rsidRPr="005D7A98" w:rsidRDefault="00926653" w:rsidP="00183AC8">
            <w:pPr>
              <w:widowControl w:val="0"/>
              <w:autoSpaceDE w:val="0"/>
              <w:autoSpaceDN w:val="0"/>
              <w:adjustRightInd w:val="0"/>
              <w:rPr>
                <w:sz w:val="24"/>
                <w:szCs w:val="24"/>
              </w:rPr>
            </w:pPr>
          </w:p>
        </w:tc>
      </w:tr>
      <w:tr w:rsidR="00926653" w:rsidRPr="005D7A98" w14:paraId="4E75CAE7"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6B0290E6"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5C7DBC37"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EAA8323" w14:textId="77777777" w:rsidR="00926653" w:rsidRPr="005D7A98" w:rsidRDefault="00926653" w:rsidP="00183AC8">
            <w:pPr>
              <w:widowControl w:val="0"/>
              <w:autoSpaceDE w:val="0"/>
              <w:autoSpaceDN w:val="0"/>
              <w:adjustRightInd w:val="0"/>
              <w:rPr>
                <w:sz w:val="24"/>
                <w:szCs w:val="24"/>
              </w:rPr>
            </w:pPr>
          </w:p>
        </w:tc>
      </w:tr>
      <w:tr w:rsidR="00926653" w:rsidRPr="005D7A98" w14:paraId="4D50857D"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17F5DD0E" w14:textId="77777777" w:rsidR="00926653" w:rsidRPr="005D7A98" w:rsidRDefault="00926653" w:rsidP="00183AC8">
            <w:pPr>
              <w:widowControl w:val="0"/>
              <w:kinsoku w:val="0"/>
              <w:overflowPunct w:val="0"/>
              <w:autoSpaceDE w:val="0"/>
              <w:autoSpaceDN w:val="0"/>
              <w:adjustRightInd w:val="0"/>
              <w:spacing w:before="12"/>
              <w:ind w:right="180"/>
              <w:rPr>
                <w:spacing w:val="-1"/>
              </w:rPr>
            </w:pPr>
            <w:r w:rsidRPr="005D7A98">
              <w:rPr>
                <w:spacing w:val="-1"/>
              </w:rPr>
              <w:t>13.</w:t>
            </w:r>
            <w:r w:rsidRPr="005D7A98">
              <w:t xml:space="preserve"> a.</w:t>
            </w:r>
            <w:r w:rsidRPr="005D7A98">
              <w:rPr>
                <w:spacing w:val="-1"/>
              </w:rPr>
              <w:t xml:space="preserve"> Does any portion </w:t>
            </w:r>
            <w:r w:rsidRPr="005D7A98">
              <w:t xml:space="preserve">of </w:t>
            </w:r>
            <w:r w:rsidRPr="005D7A98">
              <w:rPr>
                <w:spacing w:val="-1"/>
              </w:rPr>
              <w:t>the</w:t>
            </w:r>
            <w:r w:rsidRPr="005D7A98">
              <w:t xml:space="preserve"> </w:t>
            </w:r>
            <w:r w:rsidRPr="005D7A98">
              <w:rPr>
                <w:spacing w:val="-1"/>
              </w:rPr>
              <w:t>site</w:t>
            </w:r>
            <w:r w:rsidRPr="005D7A98">
              <w:t xml:space="preserve"> of</w:t>
            </w:r>
            <w:r w:rsidRPr="005D7A98">
              <w:rPr>
                <w:spacing w:val="-1"/>
              </w:rPr>
              <w:t xml:space="preserve"> the proposed</w:t>
            </w:r>
            <w:r w:rsidRPr="005D7A98">
              <w:rPr>
                <w:spacing w:val="1"/>
              </w:rPr>
              <w:t xml:space="preserve"> </w:t>
            </w:r>
            <w:r w:rsidRPr="005D7A98">
              <w:rPr>
                <w:spacing w:val="-1"/>
              </w:rPr>
              <w:t>action,</w:t>
            </w:r>
            <w:r w:rsidRPr="005D7A98">
              <w:rPr>
                <w:spacing w:val="-2"/>
              </w:rPr>
              <w:t xml:space="preserve"> </w:t>
            </w:r>
            <w:r w:rsidRPr="005D7A98">
              <w:t>or</w:t>
            </w:r>
            <w:r w:rsidRPr="005D7A98">
              <w:rPr>
                <w:spacing w:val="-1"/>
              </w:rPr>
              <w:t xml:space="preserve"> lands</w:t>
            </w:r>
            <w:r w:rsidRPr="005D7A98">
              <w:t xml:space="preserve"> </w:t>
            </w:r>
            <w:r w:rsidRPr="005D7A98">
              <w:rPr>
                <w:spacing w:val="-1"/>
              </w:rPr>
              <w:t>adjoining</w:t>
            </w:r>
            <w:r w:rsidRPr="005D7A98">
              <w:t xml:space="preserve"> </w:t>
            </w:r>
            <w:r w:rsidRPr="005D7A98">
              <w:rPr>
                <w:spacing w:val="-1"/>
              </w:rPr>
              <w:t>the proposed</w:t>
            </w:r>
            <w:r w:rsidRPr="005D7A98">
              <w:t xml:space="preserve"> </w:t>
            </w:r>
            <w:r w:rsidRPr="005D7A98">
              <w:rPr>
                <w:spacing w:val="-1"/>
              </w:rPr>
              <w:t>action, contain</w:t>
            </w:r>
            <w:r w:rsidRPr="005D7A98">
              <w:rPr>
                <w:spacing w:val="77"/>
              </w:rPr>
              <w:t xml:space="preserve"> </w:t>
            </w:r>
            <w:r w:rsidRPr="005D7A98">
              <w:rPr>
                <w:spacing w:val="-1"/>
              </w:rPr>
              <w:t xml:space="preserve">wetlands </w:t>
            </w:r>
            <w:r w:rsidRPr="005D7A98">
              <w:t>or</w:t>
            </w:r>
            <w:r w:rsidRPr="005D7A98">
              <w:rPr>
                <w:spacing w:val="-1"/>
              </w:rPr>
              <w:t xml:space="preserve"> other waterbodies</w:t>
            </w:r>
            <w:r w:rsidRPr="005D7A98">
              <w:t xml:space="preserve"> </w:t>
            </w:r>
            <w:r w:rsidRPr="005D7A98">
              <w:rPr>
                <w:spacing w:val="-1"/>
              </w:rPr>
              <w:t xml:space="preserve">regulated </w:t>
            </w:r>
            <w:r w:rsidRPr="005D7A98">
              <w:t>by</w:t>
            </w:r>
            <w:r w:rsidRPr="005D7A98">
              <w:rPr>
                <w:spacing w:val="-2"/>
              </w:rPr>
              <w:t xml:space="preserve"> </w:t>
            </w:r>
            <w:r w:rsidRPr="005D7A98">
              <w:t xml:space="preserve">a </w:t>
            </w:r>
            <w:r w:rsidRPr="005D7A98">
              <w:rPr>
                <w:spacing w:val="-1"/>
              </w:rPr>
              <w:t>federal, state</w:t>
            </w:r>
            <w:r w:rsidRPr="005D7A98">
              <w:t xml:space="preserve"> or</w:t>
            </w:r>
            <w:r w:rsidRPr="005D7A98">
              <w:rPr>
                <w:spacing w:val="-1"/>
              </w:rPr>
              <w:t xml:space="preserve"> local agency?</w:t>
            </w:r>
          </w:p>
          <w:p w14:paraId="4E2E3375" w14:textId="77777777" w:rsidR="00926653" w:rsidRPr="005D7A98" w:rsidRDefault="00926653" w:rsidP="00183AC8">
            <w:pPr>
              <w:widowControl w:val="0"/>
              <w:kinsoku w:val="0"/>
              <w:overflowPunct w:val="0"/>
              <w:autoSpaceDE w:val="0"/>
              <w:autoSpaceDN w:val="0"/>
              <w:adjustRightInd w:val="0"/>
              <w:spacing w:before="133"/>
              <w:rPr>
                <w:spacing w:val="-1"/>
              </w:rPr>
            </w:pPr>
            <w:r w:rsidRPr="005D7A98">
              <w:t>b.</w:t>
            </w:r>
            <w:r w:rsidRPr="005D7A98">
              <w:rPr>
                <w:spacing w:val="-1"/>
              </w:rPr>
              <w:t xml:space="preserve"> Would</w:t>
            </w:r>
            <w:r w:rsidRPr="005D7A98">
              <w:rPr>
                <w:spacing w:val="1"/>
              </w:rPr>
              <w:t xml:space="preserve"> </w:t>
            </w:r>
            <w:r w:rsidRPr="005D7A98">
              <w:rPr>
                <w:spacing w:val="-1"/>
              </w:rPr>
              <w:t>the</w:t>
            </w:r>
            <w:r w:rsidRPr="005D7A98">
              <w:t xml:space="preserve"> </w:t>
            </w:r>
            <w:r w:rsidRPr="005D7A98">
              <w:rPr>
                <w:spacing w:val="-1"/>
              </w:rPr>
              <w:t>proposed</w:t>
            </w:r>
            <w:r w:rsidRPr="005D7A98">
              <w:t xml:space="preserve"> </w:t>
            </w:r>
            <w:r w:rsidRPr="005D7A98">
              <w:rPr>
                <w:spacing w:val="-1"/>
              </w:rPr>
              <w:t>action</w:t>
            </w:r>
            <w:r w:rsidRPr="005D7A98">
              <w:rPr>
                <w:spacing w:val="-2"/>
              </w:rPr>
              <w:t xml:space="preserve"> </w:t>
            </w:r>
            <w:r w:rsidRPr="005D7A98">
              <w:rPr>
                <w:spacing w:val="-1"/>
              </w:rPr>
              <w:t>physically</w:t>
            </w:r>
            <w:r w:rsidRPr="005D7A98">
              <w:t xml:space="preserve"> </w:t>
            </w:r>
            <w:r w:rsidRPr="005D7A98">
              <w:rPr>
                <w:spacing w:val="-1"/>
              </w:rPr>
              <w:t>alter,</w:t>
            </w:r>
            <w:r w:rsidRPr="005D7A98">
              <w:t xml:space="preserve"> </w:t>
            </w:r>
            <w:r w:rsidRPr="005D7A98">
              <w:rPr>
                <w:spacing w:val="-1"/>
              </w:rPr>
              <w:t>or</w:t>
            </w:r>
            <w:r w:rsidRPr="005D7A98">
              <w:t xml:space="preserve"> </w:t>
            </w:r>
            <w:r w:rsidRPr="005D7A98">
              <w:rPr>
                <w:spacing w:val="-1"/>
              </w:rPr>
              <w:t>encroach</w:t>
            </w:r>
            <w:r w:rsidRPr="005D7A98">
              <w:rPr>
                <w:spacing w:val="1"/>
              </w:rPr>
              <w:t xml:space="preserve"> </w:t>
            </w:r>
            <w:r w:rsidRPr="005D7A98">
              <w:rPr>
                <w:spacing w:val="-1"/>
              </w:rPr>
              <w:t>into, any existing wetland or</w:t>
            </w:r>
            <w:r w:rsidRPr="005D7A98">
              <w:rPr>
                <w:spacing w:val="-2"/>
              </w:rPr>
              <w:t xml:space="preserve"> </w:t>
            </w:r>
            <w:r w:rsidRPr="005D7A98">
              <w:rPr>
                <w:spacing w:val="-1"/>
              </w:rPr>
              <w:t>waterbody?</w:t>
            </w:r>
          </w:p>
          <w:p w14:paraId="5D78F362" w14:textId="77777777" w:rsidR="00926653" w:rsidRPr="005D7A98" w:rsidRDefault="00926653" w:rsidP="00183AC8">
            <w:pPr>
              <w:widowControl w:val="0"/>
              <w:tabs>
                <w:tab w:val="left" w:pos="8797"/>
              </w:tabs>
              <w:kinsoku w:val="0"/>
              <w:overflowPunct w:val="0"/>
              <w:autoSpaceDE w:val="0"/>
              <w:autoSpaceDN w:val="0"/>
              <w:adjustRightInd w:val="0"/>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identify the</w:t>
            </w:r>
            <w:r w:rsidRPr="005D7A98">
              <w:rPr>
                <w:spacing w:val="-2"/>
              </w:rPr>
              <w:t xml:space="preserve"> </w:t>
            </w:r>
            <w:r w:rsidRPr="005D7A98">
              <w:rPr>
                <w:spacing w:val="-1"/>
              </w:rPr>
              <w:t>wetland</w:t>
            </w:r>
            <w:r w:rsidRPr="005D7A98">
              <w:rPr>
                <w:spacing w:val="-2"/>
              </w:rPr>
              <w:t xml:space="preserve"> </w:t>
            </w:r>
            <w:r w:rsidRPr="005D7A98">
              <w:t>or</w:t>
            </w:r>
            <w:r w:rsidRPr="005D7A98">
              <w:rPr>
                <w:spacing w:val="-1"/>
              </w:rPr>
              <w:t xml:space="preserve"> waterbody and</w:t>
            </w:r>
            <w:r w:rsidRPr="005D7A98">
              <w:rPr>
                <w:spacing w:val="1"/>
              </w:rPr>
              <w:t xml:space="preserve"> </w:t>
            </w:r>
            <w:r w:rsidRPr="005D7A98">
              <w:rPr>
                <w:spacing w:val="-1"/>
              </w:rPr>
              <w:t>extent</w:t>
            </w:r>
            <w:r w:rsidRPr="005D7A98">
              <w:rPr>
                <w:spacing w:val="-2"/>
              </w:rPr>
              <w:t xml:space="preserve"> </w:t>
            </w:r>
            <w:r w:rsidRPr="005D7A98">
              <w:t>of</w:t>
            </w:r>
            <w:r w:rsidRPr="005D7A98">
              <w:rPr>
                <w:spacing w:val="-1"/>
              </w:rPr>
              <w:t xml:space="preserve"> alterations in square</w:t>
            </w:r>
            <w:r w:rsidRPr="005D7A98">
              <w:t xml:space="preserve"> </w:t>
            </w:r>
            <w:r w:rsidRPr="005D7A98">
              <w:rPr>
                <w:spacing w:val="-1"/>
              </w:rPr>
              <w:t>feet</w:t>
            </w:r>
            <w:r w:rsidRPr="005D7A98">
              <w:rPr>
                <w:spacing w:val="-2"/>
              </w:rPr>
              <w:t xml:space="preserve"> </w:t>
            </w:r>
            <w:r w:rsidRPr="005D7A98">
              <w:rPr>
                <w:spacing w:val="-1"/>
              </w:rPr>
              <w:t>or</w:t>
            </w:r>
            <w:r w:rsidRPr="005D7A98">
              <w:t xml:space="preserve"> </w:t>
            </w:r>
            <w:r w:rsidRPr="005D7A98">
              <w:rPr>
                <w:spacing w:val="-1"/>
              </w:rPr>
              <w:t xml:space="preserve">acres: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041DD55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078D285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311FD52"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251DF2F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8FFA0F1"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1CDE689" w14:textId="77777777" w:rsidR="00926653" w:rsidRPr="005D7A98" w:rsidRDefault="00926653" w:rsidP="00183AC8">
            <w:pPr>
              <w:widowControl w:val="0"/>
              <w:autoSpaceDE w:val="0"/>
              <w:autoSpaceDN w:val="0"/>
              <w:adjustRightInd w:val="0"/>
              <w:rPr>
                <w:sz w:val="24"/>
                <w:szCs w:val="24"/>
              </w:rPr>
            </w:pPr>
          </w:p>
        </w:tc>
      </w:tr>
      <w:tr w:rsidR="00926653" w:rsidRPr="005D7A98" w14:paraId="57DAA596" w14:textId="77777777" w:rsidTr="00183AC8">
        <w:trPr>
          <w:trHeight w:hRule="exact" w:val="415"/>
        </w:trPr>
        <w:tc>
          <w:tcPr>
            <w:tcW w:w="9000" w:type="dxa"/>
            <w:gridSpan w:val="2"/>
            <w:vMerge/>
            <w:tcBorders>
              <w:top w:val="single" w:sz="4" w:space="0" w:color="000000"/>
              <w:left w:val="single" w:sz="4" w:space="0" w:color="000000"/>
              <w:bottom w:val="single" w:sz="4" w:space="0" w:color="000000"/>
              <w:right w:val="single" w:sz="4" w:space="0" w:color="000000"/>
            </w:tcBorders>
          </w:tcPr>
          <w:p w14:paraId="44300DAD"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2898C5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71DA1EC0" w14:textId="77777777" w:rsidR="00926653" w:rsidRPr="005D7A98" w:rsidRDefault="00926653" w:rsidP="00183AC8">
            <w:pPr>
              <w:widowControl w:val="0"/>
              <w:autoSpaceDE w:val="0"/>
              <w:autoSpaceDN w:val="0"/>
              <w:adjustRightInd w:val="0"/>
              <w:rPr>
                <w:sz w:val="24"/>
                <w:szCs w:val="24"/>
              </w:rPr>
            </w:pPr>
          </w:p>
        </w:tc>
      </w:tr>
      <w:tr w:rsidR="00926653" w:rsidRPr="005D7A98" w14:paraId="71F2D8FC" w14:textId="77777777" w:rsidTr="00183AC8">
        <w:trPr>
          <w:trHeight w:hRule="exact" w:val="700"/>
        </w:trPr>
        <w:tc>
          <w:tcPr>
            <w:tcW w:w="9000" w:type="dxa"/>
            <w:gridSpan w:val="2"/>
            <w:vMerge/>
            <w:tcBorders>
              <w:top w:val="single" w:sz="4" w:space="0" w:color="000000"/>
              <w:left w:val="single" w:sz="4" w:space="0" w:color="000000"/>
              <w:bottom w:val="single" w:sz="4" w:space="0" w:color="000000"/>
              <w:right w:val="single" w:sz="4" w:space="0" w:color="000000"/>
            </w:tcBorders>
          </w:tcPr>
          <w:p w14:paraId="7A0F4361"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shd w:val="clear" w:color="auto" w:fill="F1F1F1"/>
          </w:tcPr>
          <w:p w14:paraId="3698E2E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shd w:val="clear" w:color="auto" w:fill="F1F1F1"/>
          </w:tcPr>
          <w:p w14:paraId="2245FC75" w14:textId="77777777" w:rsidR="00926653" w:rsidRPr="005D7A98" w:rsidRDefault="00926653" w:rsidP="00183AC8">
            <w:pPr>
              <w:widowControl w:val="0"/>
              <w:autoSpaceDE w:val="0"/>
              <w:autoSpaceDN w:val="0"/>
              <w:adjustRightInd w:val="0"/>
              <w:rPr>
                <w:sz w:val="24"/>
                <w:szCs w:val="24"/>
              </w:rPr>
            </w:pPr>
          </w:p>
        </w:tc>
      </w:tr>
      <w:tr w:rsidR="00926653" w:rsidRPr="005D7A98" w14:paraId="29C4F245" w14:textId="77777777" w:rsidTr="00183AC8">
        <w:trPr>
          <w:trHeight w:hRule="exact" w:val="856"/>
        </w:trPr>
        <w:tc>
          <w:tcPr>
            <w:tcW w:w="10252" w:type="dxa"/>
            <w:gridSpan w:val="4"/>
            <w:tcBorders>
              <w:top w:val="single" w:sz="4" w:space="0" w:color="000000"/>
              <w:left w:val="single" w:sz="4" w:space="0" w:color="000000"/>
              <w:bottom w:val="single" w:sz="4" w:space="0" w:color="000000"/>
              <w:right w:val="single" w:sz="4" w:space="0" w:color="000000"/>
            </w:tcBorders>
          </w:tcPr>
          <w:p w14:paraId="0C7B3C80" w14:textId="77777777" w:rsidR="00926653" w:rsidRPr="005D7A98" w:rsidRDefault="00926653" w:rsidP="00183AC8">
            <w:pPr>
              <w:widowControl w:val="0"/>
              <w:numPr>
                <w:ilvl w:val="0"/>
                <w:numId w:val="10"/>
              </w:numPr>
              <w:tabs>
                <w:tab w:val="left" w:pos="445"/>
              </w:tabs>
              <w:kinsoku w:val="0"/>
              <w:overflowPunct w:val="0"/>
              <w:autoSpaceDE w:val="0"/>
              <w:autoSpaceDN w:val="0"/>
              <w:adjustRightInd w:val="0"/>
              <w:spacing w:before="12" w:line="230" w:lineRule="exact"/>
              <w:ind w:hanging="342"/>
            </w:pPr>
            <w:r w:rsidRPr="005D7A98">
              <w:rPr>
                <w:spacing w:val="-1"/>
              </w:rPr>
              <w:t>Identify</w:t>
            </w:r>
            <w:r w:rsidRPr="005D7A98">
              <w:t xml:space="preserve"> </w:t>
            </w:r>
            <w:r w:rsidRPr="005D7A98">
              <w:rPr>
                <w:spacing w:val="-1"/>
              </w:rPr>
              <w:t>the</w:t>
            </w:r>
            <w:r w:rsidRPr="005D7A98">
              <w:t xml:space="preserve"> </w:t>
            </w:r>
            <w:r w:rsidRPr="005D7A98">
              <w:rPr>
                <w:spacing w:val="-1"/>
              </w:rPr>
              <w:t>typical</w:t>
            </w:r>
            <w:r w:rsidRPr="005D7A98">
              <w:t xml:space="preserve"> </w:t>
            </w:r>
            <w:r w:rsidRPr="005D7A98">
              <w:rPr>
                <w:spacing w:val="-1"/>
              </w:rPr>
              <w:t>habitat</w:t>
            </w:r>
            <w:r w:rsidRPr="005D7A98">
              <w:t xml:space="preserve"> </w:t>
            </w:r>
            <w:r w:rsidRPr="005D7A98">
              <w:rPr>
                <w:spacing w:val="-1"/>
              </w:rPr>
              <w:t>types</w:t>
            </w:r>
            <w:r w:rsidRPr="005D7A98">
              <w:t xml:space="preserve"> </w:t>
            </w:r>
            <w:r w:rsidRPr="005D7A98">
              <w:rPr>
                <w:spacing w:val="-1"/>
              </w:rPr>
              <w:t>that</w:t>
            </w:r>
            <w:r w:rsidRPr="005D7A98">
              <w:t xml:space="preserve"> </w:t>
            </w:r>
            <w:r w:rsidRPr="005D7A98">
              <w:rPr>
                <w:spacing w:val="-1"/>
              </w:rPr>
              <w:t>occur</w:t>
            </w:r>
            <w:r w:rsidRPr="005D7A98">
              <w:rPr>
                <w:spacing w:val="-2"/>
              </w:rPr>
              <w:t xml:space="preserve"> </w:t>
            </w:r>
            <w:proofErr w:type="gramStart"/>
            <w:r w:rsidRPr="005D7A98">
              <w:rPr>
                <w:spacing w:val="-1"/>
              </w:rPr>
              <w:t>on,</w:t>
            </w:r>
            <w:r w:rsidRPr="005D7A98">
              <w:rPr>
                <w:spacing w:val="-2"/>
              </w:rPr>
              <w:t xml:space="preserve"> </w:t>
            </w:r>
            <w:r w:rsidRPr="005D7A98">
              <w:t>or</w:t>
            </w:r>
            <w:proofErr w:type="gramEnd"/>
            <w:r w:rsidRPr="005D7A98">
              <w:rPr>
                <w:spacing w:val="-1"/>
              </w:rPr>
              <w:t xml:space="preserve"> are</w:t>
            </w:r>
            <w:r w:rsidRPr="005D7A98">
              <w:t xml:space="preserve"> </w:t>
            </w:r>
            <w:r w:rsidRPr="005D7A98">
              <w:rPr>
                <w:spacing w:val="-1"/>
              </w:rPr>
              <w:t>likely</w:t>
            </w:r>
            <w:r w:rsidRPr="005D7A98">
              <w:t xml:space="preserve"> </w:t>
            </w:r>
            <w:r w:rsidRPr="005D7A98">
              <w:rPr>
                <w:spacing w:val="-1"/>
              </w:rPr>
              <w:t>to</w:t>
            </w:r>
            <w:r w:rsidRPr="005D7A98">
              <w:rPr>
                <w:spacing w:val="1"/>
              </w:rPr>
              <w:t xml:space="preserve"> </w:t>
            </w:r>
            <w:r w:rsidRPr="005D7A98">
              <w:t>be</w:t>
            </w:r>
            <w:r w:rsidRPr="005D7A98">
              <w:rPr>
                <w:spacing w:val="-1"/>
              </w:rPr>
              <w:t xml:space="preserve"> found on</w:t>
            </w:r>
            <w:r w:rsidRPr="005D7A98">
              <w:rPr>
                <w:spacing w:val="1"/>
              </w:rPr>
              <w:t xml:space="preserve"> </w:t>
            </w:r>
            <w:r w:rsidRPr="005D7A98">
              <w:rPr>
                <w:spacing w:val="-1"/>
              </w:rPr>
              <w:t>the</w:t>
            </w:r>
            <w:r w:rsidRPr="005D7A98">
              <w:t xml:space="preserve"> </w:t>
            </w:r>
            <w:r w:rsidRPr="005D7A98">
              <w:rPr>
                <w:spacing w:val="-1"/>
              </w:rPr>
              <w:t>project</w:t>
            </w:r>
            <w:r w:rsidRPr="005D7A98">
              <w:rPr>
                <w:spacing w:val="-2"/>
              </w:rPr>
              <w:t xml:space="preserve"> </w:t>
            </w:r>
            <w:r w:rsidRPr="005D7A98">
              <w:rPr>
                <w:spacing w:val="-1"/>
              </w:rPr>
              <w:t>site.</w:t>
            </w:r>
            <w:r w:rsidRPr="005D7A98">
              <w:rPr>
                <w:spacing w:val="50"/>
              </w:rPr>
              <w:t xml:space="preserve"> </w:t>
            </w:r>
            <w:r w:rsidRPr="005D7A98">
              <w:rPr>
                <w:spacing w:val="-1"/>
              </w:rPr>
              <w:t>Check</w:t>
            </w:r>
            <w:r w:rsidRPr="005D7A98">
              <w:rPr>
                <w:spacing w:val="1"/>
              </w:rPr>
              <w:t xml:space="preserve"> </w:t>
            </w:r>
            <w:r w:rsidRPr="005D7A98">
              <w:rPr>
                <w:spacing w:val="-1"/>
              </w:rPr>
              <w:t>all</w:t>
            </w:r>
            <w:r w:rsidRPr="005D7A98">
              <w:t xml:space="preserve"> </w:t>
            </w:r>
            <w:r w:rsidRPr="005D7A98">
              <w:rPr>
                <w:spacing w:val="-1"/>
              </w:rPr>
              <w:t>that</w:t>
            </w:r>
            <w:r w:rsidRPr="005D7A98">
              <w:t xml:space="preserve"> </w:t>
            </w:r>
            <w:r w:rsidRPr="005D7A98">
              <w:rPr>
                <w:spacing w:val="-1"/>
              </w:rPr>
              <w:t>apply:</w:t>
            </w:r>
          </w:p>
          <w:p w14:paraId="6ECCC533" w14:textId="77777777" w:rsidR="00926653" w:rsidRPr="005D7A98" w:rsidRDefault="00926653" w:rsidP="00183AC8">
            <w:pPr>
              <w:widowControl w:val="0"/>
              <w:numPr>
                <w:ilvl w:val="1"/>
                <w:numId w:val="10"/>
              </w:numPr>
              <w:tabs>
                <w:tab w:val="left" w:pos="692"/>
                <w:tab w:val="left" w:pos="1974"/>
                <w:tab w:val="left" w:pos="3774"/>
                <w:tab w:val="left" w:pos="6654"/>
              </w:tabs>
              <w:kinsoku w:val="0"/>
              <w:overflowPunct w:val="0"/>
              <w:autoSpaceDE w:val="0"/>
              <w:autoSpaceDN w:val="0"/>
              <w:adjustRightInd w:val="0"/>
              <w:spacing w:line="230" w:lineRule="exact"/>
              <w:ind w:hanging="229"/>
            </w:pPr>
            <w:r w:rsidRPr="005D7A98">
              <w:rPr>
                <w:spacing w:val="-1"/>
              </w:rPr>
              <w:t>Shoreline</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Forest</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Agricultural/grasslands</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Early</w:t>
            </w:r>
            <w:r w:rsidRPr="005D7A98">
              <w:t xml:space="preserve"> </w:t>
            </w:r>
            <w:r w:rsidRPr="005D7A98">
              <w:rPr>
                <w:spacing w:val="-1"/>
              </w:rPr>
              <w:t>mid-successional</w:t>
            </w:r>
          </w:p>
          <w:p w14:paraId="40B63967" w14:textId="77777777" w:rsidR="00926653" w:rsidRPr="005D7A98" w:rsidRDefault="00926653" w:rsidP="00183AC8">
            <w:pPr>
              <w:widowControl w:val="0"/>
              <w:numPr>
                <w:ilvl w:val="1"/>
                <w:numId w:val="10"/>
              </w:numPr>
              <w:tabs>
                <w:tab w:val="left" w:pos="723"/>
                <w:tab w:val="left" w:pos="1974"/>
                <w:tab w:val="left" w:pos="3774"/>
              </w:tabs>
              <w:kinsoku w:val="0"/>
              <w:overflowPunct w:val="0"/>
              <w:autoSpaceDE w:val="0"/>
              <w:autoSpaceDN w:val="0"/>
              <w:adjustRightInd w:val="0"/>
              <w:spacing w:before="61"/>
              <w:ind w:left="722" w:hanging="278"/>
              <w:rPr>
                <w:sz w:val="24"/>
                <w:szCs w:val="24"/>
              </w:rPr>
            </w:pPr>
            <w:r w:rsidRPr="005D7A98">
              <w:rPr>
                <w:spacing w:val="-1"/>
              </w:rPr>
              <w:t>Wetland</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Urban</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Suburban</w:t>
            </w:r>
          </w:p>
        </w:tc>
      </w:tr>
      <w:tr w:rsidR="00926653" w:rsidRPr="005D7A98" w14:paraId="712DD58A"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038F1058" w14:textId="77777777" w:rsidR="00926653" w:rsidRPr="005D7A98" w:rsidRDefault="00926653" w:rsidP="00183AC8">
            <w:pPr>
              <w:widowControl w:val="0"/>
              <w:kinsoku w:val="0"/>
              <w:overflowPunct w:val="0"/>
              <w:autoSpaceDE w:val="0"/>
              <w:autoSpaceDN w:val="0"/>
              <w:adjustRightInd w:val="0"/>
              <w:spacing w:before="11" w:line="271" w:lineRule="auto"/>
              <w:ind w:right="864"/>
              <w:rPr>
                <w:sz w:val="24"/>
                <w:szCs w:val="24"/>
              </w:rPr>
            </w:pPr>
            <w:r w:rsidRPr="005D7A98">
              <w:rPr>
                <w:spacing w:val="-1"/>
              </w:rPr>
              <w:t xml:space="preserve">15. </w:t>
            </w:r>
            <w:r w:rsidRPr="005D7A98">
              <w:t>Does</w:t>
            </w:r>
            <w:r w:rsidRPr="005D7A98">
              <w:rPr>
                <w:spacing w:val="-1"/>
              </w:rPr>
              <w:t xml:space="preserve"> the site</w:t>
            </w:r>
            <w:r w:rsidRPr="005D7A98">
              <w:t xml:space="preserve"> of</w:t>
            </w:r>
            <w:r w:rsidRPr="005D7A98">
              <w:rPr>
                <w:spacing w:val="-1"/>
              </w:rPr>
              <w:t xml:space="preserve"> the proposed</w:t>
            </w:r>
            <w:r w:rsidRPr="005D7A98">
              <w:t xml:space="preserve"> </w:t>
            </w:r>
            <w:r w:rsidRPr="005D7A98">
              <w:rPr>
                <w:spacing w:val="-1"/>
              </w:rPr>
              <w:t>action</w:t>
            </w:r>
            <w:r w:rsidRPr="005D7A98">
              <w:t xml:space="preserve"> </w:t>
            </w:r>
            <w:r w:rsidRPr="005D7A98">
              <w:rPr>
                <w:spacing w:val="-1"/>
              </w:rPr>
              <w:t>contain</w:t>
            </w:r>
            <w:r w:rsidRPr="005D7A98">
              <w:t xml:space="preserve"> any</w:t>
            </w:r>
            <w:r w:rsidRPr="005D7A98">
              <w:rPr>
                <w:spacing w:val="-2"/>
              </w:rPr>
              <w:t xml:space="preserve"> </w:t>
            </w:r>
            <w:r w:rsidRPr="005D7A98">
              <w:rPr>
                <w:spacing w:val="-1"/>
              </w:rPr>
              <w:t>species</w:t>
            </w:r>
            <w:r w:rsidRPr="005D7A98">
              <w:t xml:space="preserve"> </w:t>
            </w:r>
            <w:r w:rsidRPr="005D7A98">
              <w:rPr>
                <w:spacing w:val="-1"/>
              </w:rPr>
              <w:t>of</w:t>
            </w:r>
            <w:r w:rsidRPr="005D7A98">
              <w:t xml:space="preserve"> </w:t>
            </w:r>
            <w:r w:rsidRPr="005D7A98">
              <w:rPr>
                <w:spacing w:val="-1"/>
              </w:rPr>
              <w:t>animal,</w:t>
            </w:r>
            <w:r w:rsidRPr="005D7A98">
              <w:t xml:space="preserve"> or</w:t>
            </w:r>
            <w:r w:rsidRPr="005D7A98">
              <w:rPr>
                <w:spacing w:val="-1"/>
              </w:rPr>
              <w:t xml:space="preserve"> associated habitats,</w:t>
            </w:r>
            <w:r w:rsidRPr="005D7A98">
              <w:t xml:space="preserve"> </w:t>
            </w:r>
            <w:r w:rsidRPr="005D7A98">
              <w:rPr>
                <w:spacing w:val="-1"/>
              </w:rPr>
              <w:t>listed</w:t>
            </w:r>
            <w:r w:rsidRPr="005D7A98">
              <w:rPr>
                <w:spacing w:val="54"/>
              </w:rPr>
              <w:t xml:space="preserve"> </w:t>
            </w:r>
            <w:r w:rsidRPr="005D7A98">
              <w:t>by</w:t>
            </w:r>
            <w:r w:rsidRPr="005D7A98">
              <w:rPr>
                <w:spacing w:val="-1"/>
              </w:rPr>
              <w:t xml:space="preserve"> the State </w:t>
            </w:r>
            <w:r w:rsidRPr="005D7A98">
              <w:t>or</w:t>
            </w:r>
            <w:r w:rsidRPr="005D7A98">
              <w:rPr>
                <w:spacing w:val="-1"/>
              </w:rPr>
              <w:t xml:space="preserve"> Federal</w:t>
            </w:r>
            <w:r w:rsidRPr="005D7A98">
              <w:rPr>
                <w:spacing w:val="-2"/>
              </w:rPr>
              <w:t xml:space="preserve"> </w:t>
            </w:r>
            <w:r w:rsidRPr="005D7A98">
              <w:rPr>
                <w:spacing w:val="-1"/>
              </w:rPr>
              <w:t xml:space="preserve">government </w:t>
            </w:r>
            <w:r w:rsidRPr="005D7A98">
              <w:t xml:space="preserve">as </w:t>
            </w:r>
            <w:r w:rsidRPr="005D7A98">
              <w:rPr>
                <w:spacing w:val="-1"/>
              </w:rPr>
              <w:t>threatened or</w:t>
            </w:r>
            <w:r w:rsidRPr="005D7A98">
              <w:t xml:space="preserve"> </w:t>
            </w:r>
            <w:r w:rsidRPr="005D7A98">
              <w:rPr>
                <w:spacing w:val="-1"/>
              </w:rPr>
              <w:t>endangered?</w:t>
            </w:r>
          </w:p>
        </w:tc>
        <w:tc>
          <w:tcPr>
            <w:tcW w:w="632" w:type="dxa"/>
            <w:tcBorders>
              <w:top w:val="single" w:sz="4" w:space="0" w:color="000000"/>
              <w:left w:val="single" w:sz="4" w:space="0" w:color="000000"/>
              <w:bottom w:val="single" w:sz="4" w:space="0" w:color="000000"/>
              <w:right w:val="single" w:sz="6" w:space="0" w:color="000000"/>
            </w:tcBorders>
          </w:tcPr>
          <w:p w14:paraId="2272BA3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265DA27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EE5900F" w14:textId="77777777" w:rsidTr="00183AC8">
        <w:trPr>
          <w:trHeight w:hRule="exact" w:val="422"/>
        </w:trPr>
        <w:tc>
          <w:tcPr>
            <w:tcW w:w="9000" w:type="dxa"/>
            <w:gridSpan w:val="2"/>
            <w:vMerge/>
            <w:tcBorders>
              <w:top w:val="single" w:sz="4" w:space="0" w:color="000000"/>
              <w:left w:val="single" w:sz="4" w:space="0" w:color="000000"/>
              <w:bottom w:val="single" w:sz="4" w:space="0" w:color="000000"/>
              <w:right w:val="single" w:sz="4" w:space="0" w:color="000000"/>
            </w:tcBorders>
          </w:tcPr>
          <w:p w14:paraId="0665FF14"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1F76421"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AC912DD" w14:textId="77777777" w:rsidR="00926653" w:rsidRPr="005D7A98" w:rsidRDefault="00926653" w:rsidP="00183AC8">
            <w:pPr>
              <w:widowControl w:val="0"/>
              <w:autoSpaceDE w:val="0"/>
              <w:autoSpaceDN w:val="0"/>
              <w:adjustRightInd w:val="0"/>
              <w:rPr>
                <w:sz w:val="24"/>
                <w:szCs w:val="24"/>
              </w:rPr>
            </w:pPr>
          </w:p>
        </w:tc>
      </w:tr>
      <w:tr w:rsidR="00926653" w:rsidRPr="005D7A98" w14:paraId="25EDC554"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77D47F3D"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16.</w:t>
            </w:r>
            <w:r w:rsidRPr="005D7A98">
              <w:rPr>
                <w:spacing w:val="-2"/>
              </w:rPr>
              <w:t xml:space="preserve"> </w:t>
            </w:r>
            <w:r w:rsidRPr="005D7A98">
              <w:rPr>
                <w:spacing w:val="-1"/>
              </w:rPr>
              <w:t>Is</w:t>
            </w:r>
            <w:r w:rsidRPr="005D7A98">
              <w:t xml:space="preserve"> </w:t>
            </w:r>
            <w:r w:rsidRPr="005D7A98">
              <w:rPr>
                <w:spacing w:val="-1"/>
              </w:rPr>
              <w:t>the</w:t>
            </w:r>
            <w:r w:rsidRPr="005D7A98">
              <w:t xml:space="preserve"> </w:t>
            </w:r>
            <w:r w:rsidRPr="005D7A98">
              <w:rPr>
                <w:spacing w:val="-1"/>
              </w:rPr>
              <w:t>project</w:t>
            </w:r>
            <w:r w:rsidRPr="005D7A98">
              <w:t xml:space="preserve"> </w:t>
            </w:r>
            <w:r w:rsidRPr="005D7A98">
              <w:rPr>
                <w:spacing w:val="-1"/>
              </w:rPr>
              <w:t>site</w:t>
            </w:r>
            <w:r w:rsidRPr="005D7A98">
              <w:t xml:space="preserve"> </w:t>
            </w:r>
            <w:r w:rsidRPr="005D7A98">
              <w:rPr>
                <w:spacing w:val="-1"/>
              </w:rPr>
              <w:t>located</w:t>
            </w:r>
            <w:r w:rsidRPr="005D7A98">
              <w:rPr>
                <w:spacing w:val="1"/>
              </w:rPr>
              <w:t xml:space="preserve"> </w:t>
            </w:r>
            <w:r w:rsidRPr="005D7A98">
              <w:rPr>
                <w:spacing w:val="-1"/>
              </w:rPr>
              <w:t>in</w:t>
            </w:r>
            <w:r w:rsidRPr="005D7A98">
              <w:rPr>
                <w:spacing w:val="1"/>
              </w:rPr>
              <w:t xml:space="preserve"> </w:t>
            </w:r>
            <w:r w:rsidRPr="005D7A98">
              <w:rPr>
                <w:spacing w:val="-1"/>
              </w:rPr>
              <w:t>the</w:t>
            </w:r>
            <w:r w:rsidRPr="005D7A98">
              <w:rPr>
                <w:spacing w:val="-2"/>
              </w:rPr>
              <w:t xml:space="preserve"> </w:t>
            </w:r>
            <w:proofErr w:type="gramStart"/>
            <w:r w:rsidRPr="005D7A98">
              <w:rPr>
                <w:spacing w:val="-1"/>
              </w:rPr>
              <w:t>100</w:t>
            </w:r>
            <w:r w:rsidRPr="005D7A98">
              <w:rPr>
                <w:spacing w:val="1"/>
              </w:rPr>
              <w:t xml:space="preserve"> </w:t>
            </w:r>
            <w:r w:rsidRPr="005D7A98">
              <w:rPr>
                <w:spacing w:val="-1"/>
              </w:rPr>
              <w:t>year</w:t>
            </w:r>
            <w:proofErr w:type="gramEnd"/>
            <w:r w:rsidRPr="005D7A98">
              <w:rPr>
                <w:spacing w:val="-2"/>
              </w:rPr>
              <w:t xml:space="preserve"> </w:t>
            </w:r>
            <w:r w:rsidRPr="005D7A98">
              <w:rPr>
                <w:spacing w:val="-1"/>
              </w:rPr>
              <w:t>flood</w:t>
            </w:r>
            <w:r w:rsidRPr="005D7A98">
              <w:t xml:space="preserve"> </w:t>
            </w:r>
            <w:r w:rsidRPr="005D7A98">
              <w:rPr>
                <w:spacing w:val="-1"/>
              </w:rPr>
              <w:t>plain?</w:t>
            </w:r>
          </w:p>
        </w:tc>
        <w:tc>
          <w:tcPr>
            <w:tcW w:w="632" w:type="dxa"/>
            <w:tcBorders>
              <w:top w:val="single" w:sz="4" w:space="0" w:color="000000"/>
              <w:left w:val="single" w:sz="4" w:space="0" w:color="000000"/>
              <w:bottom w:val="single" w:sz="4" w:space="0" w:color="000000"/>
              <w:right w:val="single" w:sz="6" w:space="0" w:color="000000"/>
            </w:tcBorders>
          </w:tcPr>
          <w:p w14:paraId="2E2247AA"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74240C03"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YES</w:t>
            </w:r>
          </w:p>
        </w:tc>
      </w:tr>
      <w:tr w:rsidR="00926653" w:rsidRPr="005D7A98" w14:paraId="71CA7441" w14:textId="77777777" w:rsidTr="00183AC8">
        <w:trPr>
          <w:trHeight w:hRule="exact" w:val="298"/>
        </w:trPr>
        <w:tc>
          <w:tcPr>
            <w:tcW w:w="9000" w:type="dxa"/>
            <w:gridSpan w:val="2"/>
            <w:vMerge/>
            <w:tcBorders>
              <w:top w:val="single" w:sz="4" w:space="0" w:color="000000"/>
              <w:left w:val="single" w:sz="4" w:space="0" w:color="000000"/>
              <w:bottom w:val="single" w:sz="4" w:space="0" w:color="000000"/>
              <w:right w:val="single" w:sz="4" w:space="0" w:color="000000"/>
            </w:tcBorders>
          </w:tcPr>
          <w:p w14:paraId="2DB7F345"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4FC6A0C"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27D08E0" w14:textId="77777777" w:rsidR="00926653" w:rsidRPr="005D7A98" w:rsidRDefault="00926653" w:rsidP="00183AC8">
            <w:pPr>
              <w:widowControl w:val="0"/>
              <w:autoSpaceDE w:val="0"/>
              <w:autoSpaceDN w:val="0"/>
              <w:adjustRightInd w:val="0"/>
              <w:rPr>
                <w:sz w:val="24"/>
                <w:szCs w:val="24"/>
              </w:rPr>
            </w:pPr>
          </w:p>
        </w:tc>
      </w:tr>
      <w:tr w:rsidR="00926653" w:rsidRPr="005D7A98" w14:paraId="034EAB03"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7EDADD9E" w14:textId="77777777" w:rsidR="00926653" w:rsidRPr="005D7A98" w:rsidRDefault="00926653" w:rsidP="00183AC8">
            <w:pPr>
              <w:widowControl w:val="0"/>
              <w:numPr>
                <w:ilvl w:val="0"/>
                <w:numId w:val="9"/>
              </w:numPr>
              <w:tabs>
                <w:tab w:val="left" w:pos="402"/>
              </w:tabs>
              <w:kinsoku w:val="0"/>
              <w:overflowPunct w:val="0"/>
              <w:autoSpaceDE w:val="0"/>
              <w:autoSpaceDN w:val="0"/>
              <w:adjustRightInd w:val="0"/>
              <w:ind w:right="1033" w:firstLine="0"/>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create</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w:t>
            </w:r>
            <w:r w:rsidRPr="005D7A98">
              <w:rPr>
                <w:spacing w:val="-2"/>
              </w:rPr>
              <w:t xml:space="preserve"> </w:t>
            </w:r>
            <w:r w:rsidRPr="005D7A98">
              <w:rPr>
                <w:spacing w:val="-1"/>
              </w:rPr>
              <w:t>either from</w:t>
            </w:r>
            <w:r w:rsidRPr="005D7A98">
              <w:rPr>
                <w:spacing w:val="-2"/>
              </w:rPr>
              <w:t xml:space="preserve"> </w:t>
            </w:r>
            <w:r w:rsidRPr="005D7A98">
              <w:rPr>
                <w:spacing w:val="-1"/>
              </w:rPr>
              <w:t>point or</w:t>
            </w:r>
            <w:r w:rsidRPr="005D7A98">
              <w:rPr>
                <w:spacing w:val="-2"/>
              </w:rPr>
              <w:t xml:space="preserve"> </w:t>
            </w:r>
            <w:r w:rsidRPr="005D7A98">
              <w:rPr>
                <w:spacing w:val="-1"/>
              </w:rPr>
              <w:t>non-point</w:t>
            </w:r>
            <w:r w:rsidRPr="005D7A98">
              <w:rPr>
                <w:spacing w:val="-2"/>
              </w:rPr>
              <w:t xml:space="preserve"> </w:t>
            </w:r>
            <w:r w:rsidRPr="005D7A98">
              <w:rPr>
                <w:spacing w:val="-1"/>
              </w:rPr>
              <w:t>sources?</w:t>
            </w:r>
            <w:r w:rsidRPr="005D7A98">
              <w:rPr>
                <w:spacing w:val="63"/>
              </w:rPr>
              <w:t xml:space="preserve"> </w:t>
            </w:r>
            <w:r w:rsidRPr="005D7A98">
              <w:t>If</w:t>
            </w:r>
            <w:r w:rsidRPr="005D7A98">
              <w:rPr>
                <w:spacing w:val="-1"/>
              </w:rPr>
              <w:t xml:space="preserve"> </w:t>
            </w:r>
            <w:proofErr w:type="gramStart"/>
            <w:r w:rsidRPr="005D7A98">
              <w:t>Yes</w:t>
            </w:r>
            <w:proofErr w:type="gramEnd"/>
            <w:r w:rsidRPr="005D7A98">
              <w:t>,</w:t>
            </w:r>
          </w:p>
          <w:p w14:paraId="2D74E7EB" w14:textId="77777777" w:rsidR="00926653" w:rsidRPr="005D7A98" w:rsidRDefault="00926653" w:rsidP="00183AC8">
            <w:pPr>
              <w:widowControl w:val="0"/>
              <w:numPr>
                <w:ilvl w:val="1"/>
                <w:numId w:val="9"/>
              </w:numPr>
              <w:tabs>
                <w:tab w:val="left" w:pos="492"/>
                <w:tab w:val="left" w:pos="6716"/>
              </w:tabs>
              <w:kinsoku w:val="0"/>
              <w:overflowPunct w:val="0"/>
              <w:autoSpaceDE w:val="0"/>
              <w:autoSpaceDN w:val="0"/>
              <w:adjustRightInd w:val="0"/>
              <w:ind w:firstLine="201"/>
            </w:pPr>
            <w:r w:rsidRPr="005D7A98">
              <w:rPr>
                <w:spacing w:val="-1"/>
              </w:rPr>
              <w:t>Will</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discharges</w:t>
            </w:r>
            <w:r w:rsidRPr="005D7A98">
              <w:t xml:space="preserve"> </w:t>
            </w:r>
            <w:r w:rsidRPr="005D7A98">
              <w:rPr>
                <w:spacing w:val="-1"/>
              </w:rPr>
              <w:t>flow</w:t>
            </w:r>
            <w:r w:rsidRPr="005D7A98">
              <w:t xml:space="preserve"> </w:t>
            </w:r>
            <w:r w:rsidRPr="005D7A98">
              <w:rPr>
                <w:spacing w:val="-1"/>
              </w:rPr>
              <w:t>to</w:t>
            </w:r>
            <w:r w:rsidRPr="005D7A98">
              <w:t xml:space="preserve"> </w:t>
            </w:r>
            <w:r w:rsidRPr="005D7A98">
              <w:rPr>
                <w:spacing w:val="-1"/>
              </w:rPr>
              <w:t>adjacent properties?</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NO</w:t>
            </w:r>
            <w:r w:rsidRPr="005D7A98">
              <w:t xml:space="preserve"> </w:t>
            </w:r>
            <w:r w:rsidRPr="005D7A98">
              <w:rPr>
                <w:rFonts w:ascii="Wingdings" w:hAnsi="Wingdings" w:cs="Wingdings"/>
              </w:rPr>
              <w:t></w:t>
            </w:r>
            <w:r w:rsidRPr="005D7A98">
              <w:rPr>
                <w:rFonts w:ascii="Wingdings" w:hAnsi="Wingdings" w:cs="Wingdings"/>
                <w:spacing w:val="-151"/>
              </w:rPr>
              <w:t></w:t>
            </w:r>
            <w:r w:rsidRPr="005D7A98">
              <w:rPr>
                <w:spacing w:val="-1"/>
              </w:rPr>
              <w:t>YES</w:t>
            </w:r>
          </w:p>
          <w:p w14:paraId="78F1DD09"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71B9AB16" w14:textId="77777777" w:rsidR="00926653" w:rsidRPr="005D7A98" w:rsidRDefault="00926653" w:rsidP="00183AC8">
            <w:pPr>
              <w:widowControl w:val="0"/>
              <w:numPr>
                <w:ilvl w:val="1"/>
                <w:numId w:val="9"/>
              </w:numPr>
              <w:tabs>
                <w:tab w:val="left" w:pos="502"/>
                <w:tab w:val="left" w:pos="6700"/>
              </w:tabs>
              <w:kinsoku w:val="0"/>
              <w:overflowPunct w:val="0"/>
              <w:autoSpaceDE w:val="0"/>
              <w:autoSpaceDN w:val="0"/>
              <w:adjustRightInd w:val="0"/>
              <w:ind w:right="328" w:firstLine="200"/>
              <w:rPr>
                <w:sz w:val="24"/>
                <w:szCs w:val="24"/>
              </w:rPr>
            </w:pPr>
            <w:r w:rsidRPr="005D7A98">
              <w:rPr>
                <w:spacing w:val="-1"/>
              </w:rPr>
              <w:t>Will</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discharges</w:t>
            </w:r>
            <w:r w:rsidRPr="005D7A98">
              <w:t xml:space="preserve"> be</w:t>
            </w:r>
            <w:r w:rsidRPr="005D7A98">
              <w:rPr>
                <w:spacing w:val="-1"/>
              </w:rPr>
              <w:t xml:space="preserve"> directed</w:t>
            </w:r>
            <w:r w:rsidRPr="005D7A98">
              <w:rPr>
                <w:spacing w:val="1"/>
              </w:rPr>
              <w:t xml:space="preserve"> </w:t>
            </w:r>
            <w:r w:rsidRPr="005D7A98">
              <w:rPr>
                <w:spacing w:val="-1"/>
              </w:rPr>
              <w:t>to</w:t>
            </w:r>
            <w:r w:rsidRPr="005D7A98">
              <w:t xml:space="preserve"> </w:t>
            </w:r>
            <w:r w:rsidRPr="005D7A98">
              <w:rPr>
                <w:spacing w:val="-2"/>
              </w:rPr>
              <w:t>established</w:t>
            </w:r>
            <w:r w:rsidRPr="005D7A98">
              <w:rPr>
                <w:spacing w:val="1"/>
              </w:rPr>
              <w:t xml:space="preserve"> </w:t>
            </w:r>
            <w:r w:rsidRPr="005D7A98">
              <w:rPr>
                <w:spacing w:val="-1"/>
              </w:rPr>
              <w:t>conveyance</w:t>
            </w:r>
            <w:r w:rsidRPr="005D7A98">
              <w:t xml:space="preserve"> </w:t>
            </w:r>
            <w:r w:rsidRPr="005D7A98">
              <w:rPr>
                <w:spacing w:val="-1"/>
              </w:rPr>
              <w:t>systems</w:t>
            </w:r>
            <w:r w:rsidRPr="005D7A98">
              <w:t xml:space="preserve"> </w:t>
            </w:r>
            <w:r w:rsidRPr="005D7A98">
              <w:rPr>
                <w:spacing w:val="-1"/>
              </w:rPr>
              <w:t>(runoff</w:t>
            </w:r>
            <w:r w:rsidRPr="005D7A98">
              <w:rPr>
                <w:spacing w:val="-2"/>
              </w:rPr>
              <w:t xml:space="preserve"> </w:t>
            </w:r>
            <w:r w:rsidRPr="005D7A98">
              <w:rPr>
                <w:spacing w:val="-1"/>
              </w:rPr>
              <w:t>and</w:t>
            </w:r>
            <w:r w:rsidRPr="005D7A98">
              <w:t xml:space="preserve"> </w:t>
            </w:r>
            <w:r w:rsidRPr="005D7A98">
              <w:rPr>
                <w:spacing w:val="-1"/>
              </w:rPr>
              <w:t>storm</w:t>
            </w:r>
            <w:r w:rsidRPr="005D7A98">
              <w:rPr>
                <w:spacing w:val="-2"/>
              </w:rPr>
              <w:t xml:space="preserve"> </w:t>
            </w:r>
            <w:r w:rsidRPr="005D7A98">
              <w:rPr>
                <w:spacing w:val="-1"/>
              </w:rPr>
              <w:t>drains)?</w:t>
            </w:r>
            <w:r w:rsidRPr="005D7A98">
              <w:rPr>
                <w:spacing w:val="69"/>
              </w:rPr>
              <w:t xml:space="preserve"> </w:t>
            </w:r>
            <w:r w:rsidRPr="005D7A98">
              <w:t>If</w:t>
            </w:r>
            <w:r w:rsidRPr="005D7A98">
              <w:rPr>
                <w:spacing w:val="-1"/>
              </w:rPr>
              <w:t xml:space="preserve"> </w:t>
            </w:r>
            <w:proofErr w:type="gramStart"/>
            <w:r w:rsidRPr="005D7A98">
              <w:t>Yes</w:t>
            </w:r>
            <w:proofErr w:type="gramEnd"/>
            <w:r w:rsidRPr="005D7A98">
              <w:t>,</w:t>
            </w:r>
            <w:r w:rsidRPr="005D7A98">
              <w:rPr>
                <w:spacing w:val="-1"/>
              </w:rPr>
              <w:t xml:space="preserve"> </w:t>
            </w:r>
            <w:r w:rsidRPr="005D7A98">
              <w:t>briefly</w:t>
            </w:r>
            <w:r w:rsidRPr="005D7A98">
              <w:rPr>
                <w:spacing w:val="-1"/>
              </w:rPr>
              <w:t xml:space="preserve"> describe:</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 xml:space="preserve">NO </w:t>
            </w:r>
            <w:r w:rsidRPr="005D7A98">
              <w:rPr>
                <w:rFonts w:ascii="Wingdings" w:hAnsi="Wingdings" w:cs="Wingdings"/>
              </w:rPr>
              <w:t></w:t>
            </w:r>
            <w:r w:rsidRPr="005D7A98">
              <w:rPr>
                <w:rFonts w:ascii="Wingdings" w:hAnsi="Wingdings" w:cs="Wingdings"/>
                <w:spacing w:val="-150"/>
              </w:rPr>
              <w:t></w:t>
            </w:r>
            <w:r w:rsidRPr="005D7A98">
              <w:rPr>
                <w:spacing w:val="-1"/>
              </w:rPr>
              <w:t>YES</w:t>
            </w:r>
          </w:p>
        </w:tc>
        <w:tc>
          <w:tcPr>
            <w:tcW w:w="632" w:type="dxa"/>
            <w:tcBorders>
              <w:top w:val="single" w:sz="4" w:space="0" w:color="000000"/>
              <w:left w:val="single" w:sz="4" w:space="0" w:color="000000"/>
              <w:bottom w:val="single" w:sz="4" w:space="0" w:color="000000"/>
              <w:right w:val="single" w:sz="6" w:space="0" w:color="000000"/>
            </w:tcBorders>
          </w:tcPr>
          <w:p w14:paraId="7AE55EE7"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4C76C41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157B995F" w14:textId="77777777" w:rsidTr="00183AC8">
        <w:trPr>
          <w:trHeight w:hRule="exact" w:val="612"/>
        </w:trPr>
        <w:tc>
          <w:tcPr>
            <w:tcW w:w="9000" w:type="dxa"/>
            <w:gridSpan w:val="2"/>
            <w:vMerge/>
            <w:tcBorders>
              <w:top w:val="single" w:sz="4" w:space="0" w:color="000000"/>
              <w:left w:val="single" w:sz="4" w:space="0" w:color="000000"/>
              <w:bottom w:val="single" w:sz="4" w:space="0" w:color="000000"/>
              <w:right w:val="single" w:sz="4" w:space="0" w:color="000000"/>
            </w:tcBorders>
          </w:tcPr>
          <w:p w14:paraId="7C034C1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58AB21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4DF4C36" w14:textId="77777777" w:rsidR="00926653" w:rsidRPr="005D7A98" w:rsidRDefault="00926653" w:rsidP="00183AC8">
            <w:pPr>
              <w:widowControl w:val="0"/>
              <w:autoSpaceDE w:val="0"/>
              <w:autoSpaceDN w:val="0"/>
              <w:adjustRightInd w:val="0"/>
              <w:rPr>
                <w:sz w:val="24"/>
                <w:szCs w:val="24"/>
              </w:rPr>
            </w:pPr>
          </w:p>
        </w:tc>
      </w:tr>
      <w:tr w:rsidR="00926653" w:rsidRPr="005D7A98" w14:paraId="5F22A1E3" w14:textId="77777777" w:rsidTr="00183AC8">
        <w:trPr>
          <w:trHeight w:hRule="exact" w:val="540"/>
        </w:trPr>
        <w:tc>
          <w:tcPr>
            <w:tcW w:w="9000" w:type="dxa"/>
            <w:gridSpan w:val="2"/>
            <w:vMerge/>
            <w:tcBorders>
              <w:top w:val="single" w:sz="4" w:space="0" w:color="000000"/>
              <w:left w:val="single" w:sz="4" w:space="0" w:color="000000"/>
              <w:bottom w:val="single" w:sz="4" w:space="0" w:color="000000"/>
              <w:right w:val="single" w:sz="4" w:space="0" w:color="000000"/>
            </w:tcBorders>
          </w:tcPr>
          <w:p w14:paraId="41B79E9D"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F1F1F1"/>
              <w:right w:val="single" w:sz="6" w:space="0" w:color="000000"/>
            </w:tcBorders>
            <w:shd w:val="clear" w:color="auto" w:fill="F1F1F1"/>
          </w:tcPr>
          <w:p w14:paraId="3C4CC35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F1F1F1"/>
              <w:right w:val="single" w:sz="4" w:space="0" w:color="000000"/>
            </w:tcBorders>
            <w:shd w:val="clear" w:color="auto" w:fill="F1F1F1"/>
          </w:tcPr>
          <w:p w14:paraId="67EF371F" w14:textId="77777777" w:rsidR="00926653" w:rsidRPr="005D7A98" w:rsidRDefault="00926653" w:rsidP="00183AC8">
            <w:pPr>
              <w:widowControl w:val="0"/>
              <w:autoSpaceDE w:val="0"/>
              <w:autoSpaceDN w:val="0"/>
              <w:adjustRightInd w:val="0"/>
              <w:rPr>
                <w:sz w:val="24"/>
                <w:szCs w:val="24"/>
              </w:rPr>
            </w:pPr>
          </w:p>
        </w:tc>
      </w:tr>
      <w:tr w:rsidR="00926653" w:rsidRPr="005D7A98" w14:paraId="2A792CDD" w14:textId="77777777" w:rsidTr="00183AC8">
        <w:trPr>
          <w:trHeight w:hRule="exact" w:val="688"/>
        </w:trPr>
        <w:tc>
          <w:tcPr>
            <w:tcW w:w="9000" w:type="dxa"/>
            <w:gridSpan w:val="2"/>
            <w:vMerge/>
            <w:tcBorders>
              <w:top w:val="single" w:sz="4" w:space="0" w:color="000000"/>
              <w:left w:val="single" w:sz="4" w:space="0" w:color="000000"/>
              <w:bottom w:val="single" w:sz="4" w:space="0" w:color="000000"/>
              <w:right w:val="single" w:sz="4" w:space="0" w:color="000000"/>
            </w:tcBorders>
          </w:tcPr>
          <w:p w14:paraId="4EA96472"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F1F1F1"/>
              <w:left w:val="single" w:sz="4" w:space="0" w:color="000000"/>
              <w:bottom w:val="single" w:sz="4" w:space="0" w:color="000000"/>
              <w:right w:val="single" w:sz="6" w:space="0" w:color="000000"/>
            </w:tcBorders>
            <w:shd w:val="clear" w:color="auto" w:fill="F1F1F1"/>
          </w:tcPr>
          <w:p w14:paraId="537F413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F1F1F1"/>
              <w:left w:val="single" w:sz="6" w:space="0" w:color="000000"/>
              <w:bottom w:val="single" w:sz="4" w:space="0" w:color="000000"/>
              <w:right w:val="single" w:sz="4" w:space="0" w:color="000000"/>
            </w:tcBorders>
            <w:shd w:val="clear" w:color="auto" w:fill="F1F1F1"/>
          </w:tcPr>
          <w:p w14:paraId="53F649C7" w14:textId="77777777" w:rsidR="00926653" w:rsidRPr="005D7A98" w:rsidRDefault="00926653" w:rsidP="00183AC8">
            <w:pPr>
              <w:widowControl w:val="0"/>
              <w:autoSpaceDE w:val="0"/>
              <w:autoSpaceDN w:val="0"/>
              <w:adjustRightInd w:val="0"/>
              <w:rPr>
                <w:sz w:val="24"/>
                <w:szCs w:val="24"/>
              </w:rPr>
            </w:pPr>
          </w:p>
        </w:tc>
      </w:tr>
    </w:tbl>
    <w:p w14:paraId="05BADE66" w14:textId="77777777" w:rsidR="00926653" w:rsidRPr="005D7A98" w:rsidRDefault="00926653" w:rsidP="00926653">
      <w:pPr>
        <w:widowControl w:val="0"/>
        <w:autoSpaceDE w:val="0"/>
        <w:autoSpaceDN w:val="0"/>
        <w:adjustRightInd w:val="0"/>
        <w:rPr>
          <w:sz w:val="24"/>
          <w:szCs w:val="24"/>
        </w:rPr>
        <w:sectPr w:rsidR="00926653" w:rsidRPr="005D7A98">
          <w:pgSz w:w="12240" w:h="15840"/>
          <w:pgMar w:top="640" w:right="880" w:bottom="940" w:left="900" w:header="0" w:footer="748" w:gutter="0"/>
          <w:cols w:space="720"/>
          <w:noEndnote/>
        </w:sectPr>
      </w:pPr>
    </w:p>
    <w:p w14:paraId="6CF2A6CD" w14:textId="77777777" w:rsidR="00926653" w:rsidRPr="005D7A98" w:rsidRDefault="00926653" w:rsidP="00926653">
      <w:pPr>
        <w:widowControl w:val="0"/>
        <w:kinsoku w:val="0"/>
        <w:overflowPunct w:val="0"/>
        <w:autoSpaceDE w:val="0"/>
        <w:autoSpaceDN w:val="0"/>
        <w:adjustRightInd w:val="0"/>
        <w:spacing w:before="19" w:line="60" w:lineRule="exact"/>
        <w:rPr>
          <w:sz w:val="6"/>
          <w:szCs w:val="6"/>
        </w:rPr>
      </w:pPr>
    </w:p>
    <w:tbl>
      <w:tblPr>
        <w:tblW w:w="0" w:type="auto"/>
        <w:tblInd w:w="107" w:type="dxa"/>
        <w:tblLayout w:type="fixed"/>
        <w:tblCellMar>
          <w:left w:w="0" w:type="dxa"/>
          <w:right w:w="0" w:type="dxa"/>
        </w:tblCellMar>
        <w:tblLook w:val="0000" w:firstRow="0" w:lastRow="0" w:firstColumn="0" w:lastColumn="0" w:noHBand="0" w:noVBand="0"/>
      </w:tblPr>
      <w:tblGrid>
        <w:gridCol w:w="9000"/>
        <w:gridCol w:w="629"/>
        <w:gridCol w:w="623"/>
      </w:tblGrid>
      <w:tr w:rsidR="00926653" w:rsidRPr="005D7A98" w14:paraId="0BDF4287" w14:textId="77777777" w:rsidTr="00183AC8">
        <w:trPr>
          <w:trHeight w:hRule="exact" w:val="256"/>
        </w:trPr>
        <w:tc>
          <w:tcPr>
            <w:tcW w:w="9000" w:type="dxa"/>
            <w:vMerge w:val="restart"/>
            <w:tcBorders>
              <w:top w:val="single" w:sz="4" w:space="0" w:color="000000"/>
              <w:left w:val="single" w:sz="4" w:space="0" w:color="000000"/>
              <w:bottom w:val="single" w:sz="4" w:space="0" w:color="000000"/>
              <w:right w:val="single" w:sz="4" w:space="0" w:color="000000"/>
            </w:tcBorders>
          </w:tcPr>
          <w:p w14:paraId="33F5E5B5" w14:textId="77777777" w:rsidR="00926653" w:rsidRPr="005D7A98" w:rsidRDefault="00926653" w:rsidP="00183AC8">
            <w:pPr>
              <w:widowControl w:val="0"/>
              <w:kinsoku w:val="0"/>
              <w:overflowPunct w:val="0"/>
              <w:autoSpaceDE w:val="0"/>
              <w:autoSpaceDN w:val="0"/>
              <w:adjustRightInd w:val="0"/>
              <w:spacing w:before="11" w:line="255" w:lineRule="auto"/>
              <w:ind w:right="383"/>
              <w:rPr>
                <w:spacing w:val="-1"/>
              </w:rPr>
            </w:pPr>
            <w:r w:rsidRPr="005D7A98">
              <w:rPr>
                <w:spacing w:val="-1"/>
              </w:rPr>
              <w:t>18.</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include</w:t>
            </w:r>
            <w:r w:rsidRPr="005D7A98">
              <w:t xml:space="preserve"> </w:t>
            </w:r>
            <w:r w:rsidRPr="005D7A98">
              <w:rPr>
                <w:spacing w:val="-1"/>
              </w:rPr>
              <w:t xml:space="preserve">construction </w:t>
            </w:r>
            <w:r w:rsidRPr="005D7A98">
              <w:t>or</w:t>
            </w:r>
            <w:r w:rsidRPr="005D7A98">
              <w:rPr>
                <w:spacing w:val="-1"/>
              </w:rPr>
              <w:t xml:space="preserve"> other</w:t>
            </w:r>
            <w:r w:rsidRPr="005D7A98">
              <w:t xml:space="preserve"> </w:t>
            </w:r>
            <w:r w:rsidRPr="005D7A98">
              <w:rPr>
                <w:spacing w:val="-1"/>
              </w:rPr>
              <w:t>activities</w:t>
            </w:r>
            <w:r w:rsidRPr="005D7A98">
              <w:t xml:space="preserve"> </w:t>
            </w:r>
            <w:r w:rsidRPr="005D7A98">
              <w:rPr>
                <w:spacing w:val="-1"/>
              </w:rPr>
              <w:t>that</w:t>
            </w:r>
            <w:r w:rsidRPr="005D7A98">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 xml:space="preserve">impoundment </w:t>
            </w:r>
            <w:r w:rsidRPr="005D7A98">
              <w:t>of</w:t>
            </w:r>
            <w:r w:rsidRPr="005D7A98">
              <w:rPr>
                <w:spacing w:val="55"/>
              </w:rPr>
              <w:t xml:space="preserve"> </w:t>
            </w:r>
            <w:r w:rsidRPr="005D7A98">
              <w:rPr>
                <w:spacing w:val="-1"/>
              </w:rPr>
              <w:t xml:space="preserve">water </w:t>
            </w:r>
            <w:r w:rsidRPr="005D7A98">
              <w:t>or</w:t>
            </w:r>
            <w:r w:rsidRPr="005D7A98">
              <w:rPr>
                <w:spacing w:val="-1"/>
              </w:rPr>
              <w:t xml:space="preserve"> other</w:t>
            </w:r>
            <w:r w:rsidRPr="005D7A98">
              <w:t xml:space="preserve"> </w:t>
            </w:r>
            <w:r w:rsidRPr="005D7A98">
              <w:rPr>
                <w:spacing w:val="-1"/>
              </w:rPr>
              <w:t>liquids (e.g.</w:t>
            </w:r>
            <w:r w:rsidRPr="005D7A98">
              <w:t xml:space="preserve"> </w:t>
            </w:r>
            <w:r w:rsidRPr="005D7A98">
              <w:rPr>
                <w:spacing w:val="-1"/>
              </w:rPr>
              <w:t>retention</w:t>
            </w:r>
            <w:r w:rsidRPr="005D7A98">
              <w:t xml:space="preserve"> </w:t>
            </w:r>
            <w:r w:rsidRPr="005D7A98">
              <w:rPr>
                <w:spacing w:val="-1"/>
              </w:rPr>
              <w:t>pond, waste</w:t>
            </w:r>
            <w:r w:rsidRPr="005D7A98">
              <w:t xml:space="preserve"> </w:t>
            </w:r>
            <w:r w:rsidRPr="005D7A98">
              <w:rPr>
                <w:spacing w:val="-1"/>
              </w:rPr>
              <w:t>lagoon, dam)?</w:t>
            </w:r>
          </w:p>
          <w:p w14:paraId="7B7A257F" w14:textId="77777777" w:rsidR="00926653" w:rsidRPr="005D7A98" w:rsidRDefault="00926653" w:rsidP="00183AC8">
            <w:pPr>
              <w:widowControl w:val="0"/>
              <w:tabs>
                <w:tab w:val="left" w:pos="8774"/>
              </w:tabs>
              <w:kinsoku w:val="0"/>
              <w:overflowPunct w:val="0"/>
              <w:autoSpaceDE w:val="0"/>
              <w:autoSpaceDN w:val="0"/>
              <w:adjustRightInd w:val="0"/>
              <w:spacing w:before="2"/>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explain purpose and size: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17FD63B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6EE615C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7955CB52" w14:textId="77777777" w:rsidTr="00183AC8">
        <w:trPr>
          <w:trHeight w:hRule="exact" w:val="1080"/>
        </w:trPr>
        <w:tc>
          <w:tcPr>
            <w:tcW w:w="9000" w:type="dxa"/>
            <w:vMerge/>
            <w:tcBorders>
              <w:top w:val="single" w:sz="4" w:space="0" w:color="000000"/>
              <w:left w:val="single" w:sz="4" w:space="0" w:color="000000"/>
              <w:bottom w:val="single" w:sz="4" w:space="0" w:color="000000"/>
              <w:right w:val="single" w:sz="4" w:space="0" w:color="000000"/>
            </w:tcBorders>
          </w:tcPr>
          <w:p w14:paraId="0F07DBA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3B819E3C"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76A0291A" w14:textId="77777777" w:rsidR="00926653" w:rsidRPr="005D7A98" w:rsidRDefault="00926653" w:rsidP="00183AC8">
            <w:pPr>
              <w:widowControl w:val="0"/>
              <w:autoSpaceDE w:val="0"/>
              <w:autoSpaceDN w:val="0"/>
              <w:adjustRightInd w:val="0"/>
              <w:rPr>
                <w:sz w:val="24"/>
                <w:szCs w:val="24"/>
              </w:rPr>
            </w:pPr>
          </w:p>
        </w:tc>
      </w:tr>
      <w:tr w:rsidR="00926653" w:rsidRPr="005D7A98" w14:paraId="12998CF0" w14:textId="77777777" w:rsidTr="00183AC8">
        <w:trPr>
          <w:trHeight w:hRule="exact" w:val="252"/>
        </w:trPr>
        <w:tc>
          <w:tcPr>
            <w:tcW w:w="9000" w:type="dxa"/>
            <w:vMerge w:val="restart"/>
            <w:tcBorders>
              <w:top w:val="single" w:sz="4" w:space="0" w:color="000000"/>
              <w:left w:val="single" w:sz="4" w:space="0" w:color="000000"/>
              <w:bottom w:val="single" w:sz="4" w:space="0" w:color="000000"/>
              <w:right w:val="single" w:sz="4" w:space="0" w:color="000000"/>
            </w:tcBorders>
          </w:tcPr>
          <w:p w14:paraId="6B65F2CF" w14:textId="77777777" w:rsidR="00926653" w:rsidRPr="005D7A98" w:rsidRDefault="00926653" w:rsidP="00183AC8">
            <w:pPr>
              <w:widowControl w:val="0"/>
              <w:kinsoku w:val="0"/>
              <w:overflowPunct w:val="0"/>
              <w:autoSpaceDE w:val="0"/>
              <w:autoSpaceDN w:val="0"/>
              <w:adjustRightInd w:val="0"/>
              <w:spacing w:before="11" w:line="270" w:lineRule="auto"/>
              <w:ind w:right="383"/>
              <w:rPr>
                <w:spacing w:val="-1"/>
              </w:rPr>
            </w:pPr>
            <w:r w:rsidRPr="005D7A98">
              <w:rPr>
                <w:spacing w:val="-1"/>
              </w:rPr>
              <w:t>19.</w:t>
            </w:r>
            <w:r w:rsidRPr="005D7A98">
              <w:rPr>
                <w:spacing w:val="-2"/>
              </w:rPr>
              <w:t xml:space="preserve"> </w:t>
            </w:r>
            <w:r w:rsidRPr="005D7A98">
              <w:rPr>
                <w:spacing w:val="-1"/>
              </w:rPr>
              <w:t>Has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 xml:space="preserve">action </w:t>
            </w:r>
            <w:r w:rsidRPr="005D7A98">
              <w:t>or</w:t>
            </w:r>
            <w:r w:rsidRPr="005D7A98">
              <w:rPr>
                <w:spacing w:val="-1"/>
              </w:rPr>
              <w:t xml:space="preserve"> an</w:t>
            </w:r>
            <w:r w:rsidRPr="005D7A98">
              <w:t xml:space="preserve"> </w:t>
            </w:r>
            <w:r w:rsidRPr="005D7A98">
              <w:rPr>
                <w:spacing w:val="-1"/>
              </w:rPr>
              <w:t>adjoining</w:t>
            </w:r>
            <w:r w:rsidRPr="005D7A98">
              <w:rPr>
                <w:spacing w:val="-3"/>
              </w:rPr>
              <w:t xml:space="preserve"> </w:t>
            </w:r>
            <w:r w:rsidRPr="005D7A98">
              <w:rPr>
                <w:spacing w:val="-1"/>
              </w:rPr>
              <w:t>property been</w:t>
            </w:r>
            <w:r w:rsidRPr="005D7A98">
              <w:rPr>
                <w:spacing w:val="1"/>
              </w:rPr>
              <w:t xml:space="preserve"> </w:t>
            </w:r>
            <w:r w:rsidRPr="005D7A98">
              <w:rPr>
                <w:spacing w:val="-1"/>
              </w:rPr>
              <w:t>the location of</w:t>
            </w:r>
            <w:r w:rsidRPr="005D7A98">
              <w:t xml:space="preserve"> </w:t>
            </w:r>
            <w:r w:rsidRPr="005D7A98">
              <w:rPr>
                <w:spacing w:val="-1"/>
              </w:rPr>
              <w:t>an</w:t>
            </w:r>
            <w:r w:rsidRPr="005D7A98">
              <w:rPr>
                <w:spacing w:val="1"/>
              </w:rPr>
              <w:t xml:space="preserve"> </w:t>
            </w:r>
            <w:r w:rsidRPr="005D7A98">
              <w:rPr>
                <w:spacing w:val="-1"/>
              </w:rPr>
              <w:t>active or</w:t>
            </w:r>
            <w:r w:rsidRPr="005D7A98">
              <w:t xml:space="preserve"> </w:t>
            </w:r>
            <w:r w:rsidRPr="005D7A98">
              <w:rPr>
                <w:spacing w:val="-1"/>
              </w:rPr>
              <w:t>closed</w:t>
            </w:r>
            <w:r w:rsidRPr="005D7A98">
              <w:rPr>
                <w:spacing w:val="60"/>
              </w:rPr>
              <w:t xml:space="preserve"> </w:t>
            </w:r>
            <w:r w:rsidRPr="005D7A98">
              <w:rPr>
                <w:spacing w:val="-1"/>
              </w:rPr>
              <w:t>solid waste</w:t>
            </w:r>
            <w:r w:rsidRPr="005D7A98">
              <w:t xml:space="preserve"> </w:t>
            </w:r>
            <w:r w:rsidRPr="005D7A98">
              <w:rPr>
                <w:spacing w:val="-1"/>
              </w:rPr>
              <w:t>management facility?</w:t>
            </w:r>
          </w:p>
          <w:p w14:paraId="4120F04D" w14:textId="77777777" w:rsidR="00926653" w:rsidRPr="005D7A98" w:rsidRDefault="00926653" w:rsidP="00183AC8">
            <w:pPr>
              <w:widowControl w:val="0"/>
              <w:tabs>
                <w:tab w:val="left" w:pos="8767"/>
              </w:tabs>
              <w:kinsoku w:val="0"/>
              <w:overflowPunct w:val="0"/>
              <w:autoSpaceDE w:val="0"/>
              <w:autoSpaceDN w:val="0"/>
              <w:adjustRightInd w:val="0"/>
              <w:spacing w:before="2"/>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describe: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27AF929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1598664E"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0DD57517" w14:textId="77777777" w:rsidTr="00183AC8">
        <w:trPr>
          <w:trHeight w:hRule="exact" w:val="1080"/>
        </w:trPr>
        <w:tc>
          <w:tcPr>
            <w:tcW w:w="9000" w:type="dxa"/>
            <w:vMerge/>
            <w:tcBorders>
              <w:top w:val="single" w:sz="4" w:space="0" w:color="000000"/>
              <w:left w:val="single" w:sz="4" w:space="0" w:color="000000"/>
              <w:bottom w:val="single" w:sz="4" w:space="0" w:color="000000"/>
              <w:right w:val="single" w:sz="4" w:space="0" w:color="000000"/>
            </w:tcBorders>
          </w:tcPr>
          <w:p w14:paraId="27C09B6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2317359C"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4C705E10" w14:textId="77777777" w:rsidR="00926653" w:rsidRPr="005D7A98" w:rsidRDefault="00926653" w:rsidP="00183AC8">
            <w:pPr>
              <w:widowControl w:val="0"/>
              <w:autoSpaceDE w:val="0"/>
              <w:autoSpaceDN w:val="0"/>
              <w:adjustRightInd w:val="0"/>
              <w:rPr>
                <w:sz w:val="24"/>
                <w:szCs w:val="24"/>
              </w:rPr>
            </w:pPr>
          </w:p>
        </w:tc>
      </w:tr>
      <w:tr w:rsidR="00926653" w:rsidRPr="005D7A98" w14:paraId="235D8B57" w14:textId="77777777" w:rsidTr="00183AC8">
        <w:trPr>
          <w:trHeight w:hRule="exact" w:val="252"/>
        </w:trPr>
        <w:tc>
          <w:tcPr>
            <w:tcW w:w="9000" w:type="dxa"/>
            <w:vMerge w:val="restart"/>
            <w:tcBorders>
              <w:top w:val="single" w:sz="4" w:space="0" w:color="000000"/>
              <w:left w:val="single" w:sz="4" w:space="0" w:color="000000"/>
              <w:bottom w:val="single" w:sz="4" w:space="0" w:color="000000"/>
              <w:right w:val="single" w:sz="4" w:space="0" w:color="000000"/>
            </w:tcBorders>
          </w:tcPr>
          <w:p w14:paraId="50F9AEB3" w14:textId="77777777" w:rsidR="00926653" w:rsidRPr="005D7A98" w:rsidRDefault="00926653" w:rsidP="00183AC8">
            <w:pPr>
              <w:widowControl w:val="0"/>
              <w:kinsoku w:val="0"/>
              <w:overflowPunct w:val="0"/>
              <w:autoSpaceDE w:val="0"/>
              <w:autoSpaceDN w:val="0"/>
              <w:adjustRightInd w:val="0"/>
              <w:spacing w:before="11"/>
              <w:ind w:right="180"/>
              <w:rPr>
                <w:spacing w:val="-2"/>
              </w:rPr>
            </w:pPr>
            <w:r w:rsidRPr="005D7A98">
              <w:rPr>
                <w:spacing w:val="-1"/>
              </w:rPr>
              <w:t xml:space="preserve">20. </w:t>
            </w:r>
            <w:r w:rsidRPr="005D7A98">
              <w:t xml:space="preserve">Has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 proposed</w:t>
            </w:r>
            <w:r w:rsidRPr="005D7A98">
              <w:t xml:space="preserve"> </w:t>
            </w:r>
            <w:r w:rsidRPr="005D7A98">
              <w:rPr>
                <w:spacing w:val="-1"/>
              </w:rPr>
              <w:t xml:space="preserve">action </w:t>
            </w:r>
            <w:r w:rsidRPr="005D7A98">
              <w:t>or</w:t>
            </w:r>
            <w:r w:rsidRPr="005D7A98">
              <w:rPr>
                <w:spacing w:val="-1"/>
              </w:rPr>
              <w:t xml:space="preserve"> </w:t>
            </w:r>
            <w:r w:rsidRPr="005D7A98">
              <w:t>an</w:t>
            </w:r>
            <w:r w:rsidRPr="005D7A98">
              <w:rPr>
                <w:spacing w:val="-1"/>
              </w:rPr>
              <w:t xml:space="preserve"> adjoining property been</w:t>
            </w:r>
            <w:r w:rsidRPr="005D7A98">
              <w:rPr>
                <w:spacing w:val="1"/>
              </w:rPr>
              <w:t xml:space="preserve"> </w:t>
            </w:r>
            <w:r w:rsidRPr="005D7A98">
              <w:rPr>
                <w:spacing w:val="-1"/>
              </w:rPr>
              <w:t>the subject</w:t>
            </w:r>
            <w:r w:rsidRPr="005D7A98">
              <w:rPr>
                <w:spacing w:val="-2"/>
              </w:rPr>
              <w:t xml:space="preserve"> </w:t>
            </w:r>
            <w:r w:rsidRPr="005D7A98">
              <w:t>of</w:t>
            </w:r>
            <w:r w:rsidRPr="005D7A98">
              <w:rPr>
                <w:spacing w:val="-1"/>
              </w:rPr>
              <w:t xml:space="preserve"> remediation (ongoing </w:t>
            </w:r>
            <w:r w:rsidRPr="005D7A98">
              <w:t>or</w:t>
            </w:r>
            <w:r w:rsidRPr="005D7A98">
              <w:rPr>
                <w:spacing w:val="71"/>
              </w:rPr>
              <w:t xml:space="preserve"> </w:t>
            </w:r>
            <w:r w:rsidRPr="005D7A98">
              <w:rPr>
                <w:spacing w:val="-1"/>
              </w:rPr>
              <w:t>completed)</w:t>
            </w:r>
            <w:r w:rsidRPr="005D7A98">
              <w:t xml:space="preserve"> </w:t>
            </w:r>
            <w:r w:rsidRPr="005D7A98">
              <w:rPr>
                <w:spacing w:val="-1"/>
              </w:rPr>
              <w:t>for</w:t>
            </w:r>
            <w:r w:rsidRPr="005D7A98">
              <w:t xml:space="preserve"> </w:t>
            </w:r>
            <w:r w:rsidRPr="005D7A98">
              <w:rPr>
                <w:spacing w:val="-1"/>
              </w:rPr>
              <w:t xml:space="preserve">hazardous </w:t>
            </w:r>
            <w:r w:rsidRPr="005D7A98">
              <w:rPr>
                <w:spacing w:val="-2"/>
              </w:rPr>
              <w:t>waste?</w:t>
            </w:r>
          </w:p>
          <w:p w14:paraId="15AFDD79" w14:textId="77777777" w:rsidR="00926653" w:rsidRPr="005D7A98" w:rsidRDefault="00926653" w:rsidP="00183AC8">
            <w:pPr>
              <w:widowControl w:val="0"/>
              <w:tabs>
                <w:tab w:val="left" w:pos="8866"/>
              </w:tabs>
              <w:kinsoku w:val="0"/>
              <w:overflowPunct w:val="0"/>
              <w:autoSpaceDE w:val="0"/>
              <w:autoSpaceDN w:val="0"/>
              <w:adjustRightInd w:val="0"/>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describe: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16D039A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4D3FCB0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48F7A927" w14:textId="77777777" w:rsidTr="00183AC8">
        <w:trPr>
          <w:trHeight w:hRule="exact" w:val="990"/>
        </w:trPr>
        <w:tc>
          <w:tcPr>
            <w:tcW w:w="9000" w:type="dxa"/>
            <w:vMerge/>
            <w:tcBorders>
              <w:top w:val="single" w:sz="4" w:space="0" w:color="000000"/>
              <w:left w:val="single" w:sz="4" w:space="0" w:color="000000"/>
              <w:bottom w:val="single" w:sz="4" w:space="0" w:color="000000"/>
              <w:right w:val="single" w:sz="4" w:space="0" w:color="000000"/>
            </w:tcBorders>
          </w:tcPr>
          <w:p w14:paraId="56B7455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4FED3344"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59D484CE" w14:textId="77777777" w:rsidR="00926653" w:rsidRPr="005D7A98" w:rsidRDefault="00926653" w:rsidP="00183AC8">
            <w:pPr>
              <w:widowControl w:val="0"/>
              <w:autoSpaceDE w:val="0"/>
              <w:autoSpaceDN w:val="0"/>
              <w:adjustRightInd w:val="0"/>
              <w:rPr>
                <w:sz w:val="24"/>
                <w:szCs w:val="24"/>
              </w:rPr>
            </w:pPr>
          </w:p>
        </w:tc>
      </w:tr>
      <w:tr w:rsidR="00926653" w:rsidRPr="005D7A98" w14:paraId="157F0974" w14:textId="77777777" w:rsidTr="00183AC8">
        <w:trPr>
          <w:trHeight w:hRule="exact" w:val="1260"/>
        </w:trPr>
        <w:tc>
          <w:tcPr>
            <w:tcW w:w="10252" w:type="dxa"/>
            <w:gridSpan w:val="3"/>
            <w:tcBorders>
              <w:top w:val="single" w:sz="4" w:space="0" w:color="000000"/>
              <w:left w:val="single" w:sz="4" w:space="0" w:color="000000"/>
              <w:bottom w:val="single" w:sz="4" w:space="0" w:color="000000"/>
              <w:right w:val="single" w:sz="4" w:space="0" w:color="000000"/>
            </w:tcBorders>
          </w:tcPr>
          <w:p w14:paraId="60212099" w14:textId="77777777" w:rsidR="00926653" w:rsidRPr="005D7A98" w:rsidRDefault="00926653" w:rsidP="00183AC8">
            <w:pPr>
              <w:widowControl w:val="0"/>
              <w:kinsoku w:val="0"/>
              <w:overflowPunct w:val="0"/>
              <w:autoSpaceDE w:val="0"/>
              <w:autoSpaceDN w:val="0"/>
              <w:adjustRightInd w:val="0"/>
              <w:spacing w:before="14"/>
            </w:pPr>
            <w:r w:rsidRPr="005D7A98">
              <w:rPr>
                <w:b/>
                <w:bCs/>
              </w:rPr>
              <w:t xml:space="preserve">I </w:t>
            </w:r>
            <w:r w:rsidRPr="005D7A98">
              <w:rPr>
                <w:b/>
                <w:bCs/>
                <w:spacing w:val="-1"/>
              </w:rPr>
              <w:t>AFFIRM</w:t>
            </w:r>
            <w:r w:rsidRPr="005D7A98">
              <w:rPr>
                <w:b/>
                <w:bCs/>
              </w:rPr>
              <w:t xml:space="preserve"> </w:t>
            </w:r>
            <w:r w:rsidRPr="005D7A98">
              <w:rPr>
                <w:b/>
                <w:bCs/>
                <w:spacing w:val="-1"/>
              </w:rPr>
              <w:t>THAT</w:t>
            </w:r>
            <w:r w:rsidRPr="005D7A98">
              <w:rPr>
                <w:b/>
                <w:bCs/>
              </w:rPr>
              <w:t xml:space="preserve"> THE</w:t>
            </w:r>
            <w:r w:rsidRPr="005D7A98">
              <w:rPr>
                <w:b/>
                <w:bCs/>
                <w:spacing w:val="-2"/>
              </w:rPr>
              <w:t xml:space="preserve"> </w:t>
            </w:r>
            <w:r w:rsidRPr="005D7A98">
              <w:rPr>
                <w:b/>
                <w:bCs/>
                <w:spacing w:val="-1"/>
              </w:rPr>
              <w:t>INFORMATION</w:t>
            </w:r>
            <w:r w:rsidRPr="005D7A98">
              <w:rPr>
                <w:b/>
                <w:bCs/>
              </w:rPr>
              <w:t xml:space="preserve"> </w:t>
            </w:r>
            <w:r w:rsidRPr="005D7A98">
              <w:rPr>
                <w:b/>
                <w:bCs/>
                <w:spacing w:val="-1"/>
              </w:rPr>
              <w:t>PROVIDED ABOVE IS</w:t>
            </w:r>
            <w:r w:rsidRPr="005D7A98">
              <w:rPr>
                <w:b/>
                <w:bCs/>
                <w:spacing w:val="-2"/>
              </w:rPr>
              <w:t xml:space="preserve"> </w:t>
            </w:r>
            <w:r w:rsidRPr="005D7A98">
              <w:rPr>
                <w:b/>
                <w:bCs/>
                <w:spacing w:val="-1"/>
              </w:rPr>
              <w:t>TRUE</w:t>
            </w:r>
            <w:r w:rsidRPr="005D7A98">
              <w:rPr>
                <w:b/>
                <w:bCs/>
                <w:spacing w:val="-2"/>
              </w:rPr>
              <w:t xml:space="preserve"> </w:t>
            </w:r>
            <w:r w:rsidRPr="005D7A98">
              <w:rPr>
                <w:b/>
                <w:bCs/>
                <w:spacing w:val="-1"/>
              </w:rPr>
              <w:t>AND</w:t>
            </w:r>
            <w:r w:rsidRPr="005D7A98">
              <w:rPr>
                <w:b/>
                <w:bCs/>
                <w:spacing w:val="-2"/>
              </w:rPr>
              <w:t xml:space="preserve"> </w:t>
            </w:r>
            <w:r w:rsidRPr="005D7A98">
              <w:rPr>
                <w:b/>
                <w:bCs/>
                <w:spacing w:val="-1"/>
              </w:rPr>
              <w:t>ACCURATE</w:t>
            </w:r>
            <w:r w:rsidRPr="005D7A98">
              <w:rPr>
                <w:b/>
                <w:bCs/>
                <w:spacing w:val="-2"/>
              </w:rPr>
              <w:t xml:space="preserve"> </w:t>
            </w:r>
            <w:r w:rsidRPr="005D7A98">
              <w:rPr>
                <w:b/>
                <w:bCs/>
                <w:spacing w:val="-1"/>
              </w:rPr>
              <w:t>TO</w:t>
            </w:r>
            <w:r w:rsidRPr="005D7A98">
              <w:rPr>
                <w:b/>
                <w:bCs/>
              </w:rPr>
              <w:t xml:space="preserve"> </w:t>
            </w:r>
            <w:r w:rsidRPr="005D7A98">
              <w:rPr>
                <w:b/>
                <w:bCs/>
                <w:spacing w:val="-1"/>
              </w:rPr>
              <w:t>THE</w:t>
            </w:r>
            <w:r w:rsidRPr="005D7A98">
              <w:rPr>
                <w:b/>
                <w:bCs/>
              </w:rPr>
              <w:t xml:space="preserve"> </w:t>
            </w:r>
            <w:r w:rsidRPr="005D7A98">
              <w:rPr>
                <w:b/>
                <w:bCs/>
                <w:spacing w:val="-1"/>
              </w:rPr>
              <w:t>BEST</w:t>
            </w:r>
            <w:r w:rsidRPr="005D7A98">
              <w:rPr>
                <w:b/>
                <w:bCs/>
              </w:rPr>
              <w:t xml:space="preserve"> </w:t>
            </w:r>
            <w:r w:rsidRPr="005D7A98">
              <w:rPr>
                <w:b/>
                <w:bCs/>
                <w:spacing w:val="-1"/>
              </w:rPr>
              <w:t>OF</w:t>
            </w:r>
            <w:r w:rsidRPr="005D7A98">
              <w:rPr>
                <w:b/>
                <w:bCs/>
                <w:spacing w:val="-2"/>
              </w:rPr>
              <w:t xml:space="preserve"> </w:t>
            </w:r>
            <w:r w:rsidRPr="005D7A98">
              <w:rPr>
                <w:b/>
                <w:bCs/>
                <w:spacing w:val="-1"/>
              </w:rPr>
              <w:t>MY</w:t>
            </w:r>
            <w:r w:rsidRPr="005D7A98">
              <w:rPr>
                <w:b/>
                <w:bCs/>
                <w:spacing w:val="66"/>
              </w:rPr>
              <w:t xml:space="preserve"> </w:t>
            </w:r>
            <w:r w:rsidRPr="005D7A98">
              <w:rPr>
                <w:b/>
                <w:bCs/>
                <w:spacing w:val="-1"/>
              </w:rPr>
              <w:t>KNOWLEDGE</w:t>
            </w:r>
          </w:p>
          <w:p w14:paraId="71EC68D8" w14:textId="77777777" w:rsidR="00926653" w:rsidRPr="005D7A98" w:rsidRDefault="00926653" w:rsidP="00183AC8">
            <w:pPr>
              <w:widowControl w:val="0"/>
              <w:tabs>
                <w:tab w:val="left" w:pos="6456"/>
                <w:tab w:val="left" w:pos="6924"/>
                <w:tab w:val="left" w:pos="10108"/>
              </w:tabs>
              <w:kinsoku w:val="0"/>
              <w:overflowPunct w:val="0"/>
              <w:autoSpaceDE w:val="0"/>
              <w:autoSpaceDN w:val="0"/>
              <w:adjustRightInd w:val="0"/>
              <w:spacing w:before="118" w:line="324" w:lineRule="auto"/>
              <w:ind w:right="131"/>
              <w:rPr>
                <w:sz w:val="24"/>
                <w:szCs w:val="24"/>
              </w:rPr>
            </w:pPr>
            <w:r w:rsidRPr="005D7A98">
              <w:rPr>
                <w:spacing w:val="-1"/>
              </w:rPr>
              <w:t>Applicant/sponsor name:</w:t>
            </w:r>
            <w:r w:rsidRPr="005D7A98">
              <w:rPr>
                <w:spacing w:val="-1"/>
                <w:u w:val="single"/>
              </w:rPr>
              <w:tab/>
            </w:r>
            <w:r w:rsidRPr="005D7A98">
              <w:rPr>
                <w:spacing w:val="-1"/>
              </w:rPr>
              <w:tab/>
              <w:t xml:space="preserve">Date: </w:t>
            </w:r>
            <w:r w:rsidRPr="005D7A98">
              <w:rPr>
                <w:u w:val="single"/>
              </w:rPr>
              <w:t xml:space="preserve"> </w:t>
            </w:r>
            <w:r w:rsidRPr="005D7A98">
              <w:rPr>
                <w:u w:val="single"/>
              </w:rPr>
              <w:tab/>
            </w:r>
            <w:r w:rsidRPr="005D7A98">
              <w:rPr>
                <w:spacing w:val="28"/>
              </w:rPr>
              <w:t xml:space="preserve"> </w:t>
            </w:r>
            <w:r w:rsidRPr="005D7A98">
              <w:rPr>
                <w:spacing w:val="-1"/>
              </w:rPr>
              <w:t>Signature:</w:t>
            </w:r>
            <w:r w:rsidRPr="005D7A98">
              <w:rPr>
                <w:spacing w:val="-2"/>
              </w:rPr>
              <w:t xml:space="preserve"> </w:t>
            </w:r>
            <w:r w:rsidRPr="005D7A98">
              <w:rPr>
                <w:u w:val="single"/>
              </w:rPr>
              <w:t xml:space="preserve"> </w:t>
            </w:r>
            <w:r w:rsidRPr="005D7A98">
              <w:rPr>
                <w:u w:val="single"/>
              </w:rPr>
              <w:tab/>
            </w:r>
            <w:r w:rsidRPr="005D7A98">
              <w:rPr>
                <w:w w:val="36"/>
                <w:u w:val="single"/>
              </w:rPr>
              <w:t xml:space="preserve"> </w:t>
            </w:r>
          </w:p>
        </w:tc>
      </w:tr>
    </w:tbl>
    <w:p w14:paraId="459A58AB" w14:textId="77777777" w:rsidR="00926653" w:rsidRPr="005D7A98" w:rsidRDefault="00926653" w:rsidP="00926653">
      <w:pPr>
        <w:widowControl w:val="0"/>
        <w:kinsoku w:val="0"/>
        <w:overflowPunct w:val="0"/>
        <w:autoSpaceDE w:val="0"/>
        <w:autoSpaceDN w:val="0"/>
        <w:adjustRightInd w:val="0"/>
        <w:spacing w:before="1" w:line="100" w:lineRule="exact"/>
        <w:rPr>
          <w:sz w:val="10"/>
          <w:szCs w:val="10"/>
        </w:rPr>
      </w:pPr>
    </w:p>
    <w:p w14:paraId="4D48746F" w14:textId="77777777" w:rsidR="00926653" w:rsidRPr="005D7A98" w:rsidRDefault="00926653" w:rsidP="00926653">
      <w:pPr>
        <w:widowControl w:val="0"/>
        <w:kinsoku w:val="0"/>
        <w:overflowPunct w:val="0"/>
        <w:autoSpaceDE w:val="0"/>
        <w:autoSpaceDN w:val="0"/>
        <w:adjustRightInd w:val="0"/>
        <w:spacing w:before="74"/>
        <w:ind w:right="330"/>
        <w:rPr>
          <w:spacing w:val="-1"/>
        </w:rPr>
      </w:pPr>
      <w:r w:rsidRPr="005D7A98">
        <w:rPr>
          <w:b/>
          <w:bCs/>
          <w:spacing w:val="-1"/>
        </w:rPr>
        <w:t>Part</w:t>
      </w:r>
      <w:r w:rsidRPr="005D7A98">
        <w:rPr>
          <w:b/>
          <w:bCs/>
        </w:rPr>
        <w:t xml:space="preserve"> 2 - </w:t>
      </w:r>
      <w:r w:rsidRPr="005D7A98">
        <w:rPr>
          <w:b/>
          <w:bCs/>
          <w:spacing w:val="-1"/>
        </w:rPr>
        <w:t>Impact Assessment.</w:t>
      </w:r>
      <w:r w:rsidRPr="005D7A98">
        <w:rPr>
          <w:b/>
          <w:bCs/>
        </w:rPr>
        <w:t xml:space="preserve">  </w:t>
      </w:r>
      <w:r w:rsidRPr="005D7A98">
        <w:rPr>
          <w:b/>
          <w:bCs/>
          <w:spacing w:val="-1"/>
        </w:rPr>
        <w:t>The Lead Agency</w:t>
      </w:r>
      <w:r w:rsidRPr="005D7A98">
        <w:rPr>
          <w:b/>
          <w:bCs/>
        </w:rPr>
        <w:t xml:space="preserve"> </w:t>
      </w:r>
      <w:r w:rsidRPr="005D7A98">
        <w:rPr>
          <w:b/>
          <w:bCs/>
          <w:spacing w:val="-1"/>
        </w:rPr>
        <w:t>is</w:t>
      </w:r>
      <w:r w:rsidRPr="005D7A98">
        <w:rPr>
          <w:b/>
          <w:bCs/>
        </w:rPr>
        <w:t xml:space="preserve"> </w:t>
      </w:r>
      <w:r w:rsidRPr="005D7A98">
        <w:rPr>
          <w:b/>
          <w:bCs/>
          <w:spacing w:val="-1"/>
        </w:rPr>
        <w:t>responsible</w:t>
      </w:r>
      <w:r w:rsidRPr="005D7A98">
        <w:rPr>
          <w:b/>
          <w:bCs/>
        </w:rPr>
        <w:t xml:space="preserve"> </w:t>
      </w:r>
      <w:r w:rsidRPr="005D7A98">
        <w:rPr>
          <w:b/>
          <w:bCs/>
          <w:spacing w:val="-1"/>
        </w:rPr>
        <w:t>for the completion of Part</w:t>
      </w:r>
      <w:r w:rsidRPr="005D7A98">
        <w:rPr>
          <w:b/>
          <w:bCs/>
        </w:rPr>
        <w:t xml:space="preserve"> </w:t>
      </w:r>
      <w:r w:rsidRPr="005D7A98">
        <w:rPr>
          <w:b/>
          <w:bCs/>
          <w:spacing w:val="-1"/>
        </w:rPr>
        <w:t>2.</w:t>
      </w:r>
      <w:r w:rsidRPr="005D7A98">
        <w:rPr>
          <w:b/>
          <w:bCs/>
          <w:spacing w:val="49"/>
        </w:rPr>
        <w:t xml:space="preserve"> </w:t>
      </w:r>
      <w:r w:rsidRPr="005D7A98">
        <w:rPr>
          <w:spacing w:val="-1"/>
        </w:rPr>
        <w:t>Answer</w:t>
      </w:r>
      <w:r w:rsidRPr="005D7A98">
        <w:t xml:space="preserve"> </w:t>
      </w:r>
      <w:proofErr w:type="gramStart"/>
      <w:r w:rsidRPr="005D7A98">
        <w:rPr>
          <w:spacing w:val="-1"/>
        </w:rPr>
        <w:t>all</w:t>
      </w:r>
      <w:r w:rsidRPr="005D7A98">
        <w:t xml:space="preserve"> </w:t>
      </w:r>
      <w:r w:rsidRPr="005D7A98">
        <w:rPr>
          <w:spacing w:val="-1"/>
        </w:rPr>
        <w:t>of</w:t>
      </w:r>
      <w:proofErr w:type="gramEnd"/>
      <w:r w:rsidRPr="005D7A98">
        <w:t xml:space="preserve"> </w:t>
      </w:r>
      <w:r w:rsidRPr="005D7A98">
        <w:rPr>
          <w:spacing w:val="-1"/>
        </w:rPr>
        <w:t>the</w:t>
      </w:r>
      <w:r w:rsidRPr="005D7A98">
        <w:t xml:space="preserve"> </w:t>
      </w:r>
      <w:r w:rsidRPr="005D7A98">
        <w:rPr>
          <w:spacing w:val="-1"/>
        </w:rPr>
        <w:t>following</w:t>
      </w:r>
      <w:r w:rsidRPr="005D7A98">
        <w:rPr>
          <w:spacing w:val="34"/>
        </w:rPr>
        <w:t xml:space="preserve"> </w:t>
      </w:r>
      <w:r w:rsidRPr="005D7A98">
        <w:rPr>
          <w:spacing w:val="-1"/>
        </w:rPr>
        <w:t xml:space="preserve">questions in Part </w:t>
      </w:r>
      <w:r w:rsidRPr="005D7A98">
        <w:t>2</w:t>
      </w:r>
      <w:r w:rsidRPr="005D7A98">
        <w:rPr>
          <w:spacing w:val="-1"/>
        </w:rPr>
        <w:t xml:space="preserve"> using the</w:t>
      </w:r>
      <w:r w:rsidRPr="005D7A98">
        <w:t xml:space="preserve"> </w:t>
      </w:r>
      <w:r w:rsidRPr="005D7A98">
        <w:rPr>
          <w:spacing w:val="-1"/>
        </w:rPr>
        <w:t>information</w:t>
      </w:r>
      <w:r w:rsidRPr="005D7A98">
        <w:t xml:space="preserve"> </w:t>
      </w:r>
      <w:r w:rsidRPr="005D7A98">
        <w:rPr>
          <w:spacing w:val="-1"/>
        </w:rPr>
        <w:t>contained</w:t>
      </w:r>
      <w:r w:rsidRPr="005D7A98">
        <w:t xml:space="preserve"> </w:t>
      </w:r>
      <w:r w:rsidRPr="005D7A98">
        <w:rPr>
          <w:spacing w:val="-1"/>
        </w:rPr>
        <w:t xml:space="preserve">in Part </w:t>
      </w:r>
      <w:r w:rsidRPr="005D7A98">
        <w:t>1</w:t>
      </w:r>
      <w:r w:rsidRPr="005D7A98">
        <w:rPr>
          <w:spacing w:val="-1"/>
        </w:rPr>
        <w:t xml:space="preserve"> and other</w:t>
      </w:r>
      <w:r w:rsidRPr="005D7A98">
        <w:t xml:space="preserve"> </w:t>
      </w:r>
      <w:r w:rsidRPr="005D7A98">
        <w:rPr>
          <w:spacing w:val="-1"/>
        </w:rPr>
        <w:t>materials</w:t>
      </w:r>
      <w:r w:rsidRPr="005D7A98">
        <w:t xml:space="preserve"> </w:t>
      </w:r>
      <w:r w:rsidRPr="005D7A98">
        <w:rPr>
          <w:spacing w:val="-1"/>
        </w:rPr>
        <w:t xml:space="preserve">submitted </w:t>
      </w:r>
      <w:r w:rsidRPr="005D7A98">
        <w:t>by</w:t>
      </w:r>
      <w:r w:rsidRPr="005D7A98">
        <w:rPr>
          <w:spacing w:val="-1"/>
        </w:rPr>
        <w:t xml:space="preserve"> the project sponsor</w:t>
      </w:r>
      <w:r w:rsidRPr="005D7A98">
        <w:rPr>
          <w:spacing w:val="-2"/>
        </w:rPr>
        <w:t xml:space="preserve"> </w:t>
      </w:r>
      <w:r w:rsidRPr="005D7A98">
        <w:t>or</w:t>
      </w:r>
      <w:r w:rsidRPr="005D7A98">
        <w:rPr>
          <w:spacing w:val="87"/>
        </w:rPr>
        <w:t xml:space="preserve"> </w:t>
      </w:r>
      <w:r w:rsidRPr="005D7A98">
        <w:rPr>
          <w:spacing w:val="-1"/>
        </w:rPr>
        <w:t>otherwise</w:t>
      </w:r>
      <w:r w:rsidRPr="005D7A98">
        <w:t xml:space="preserve"> </w:t>
      </w:r>
      <w:r w:rsidRPr="005D7A98">
        <w:rPr>
          <w:spacing w:val="-1"/>
        </w:rPr>
        <w:t>available</w:t>
      </w:r>
      <w:r w:rsidRPr="005D7A98">
        <w:t xml:space="preserve"> </w:t>
      </w:r>
      <w:r w:rsidRPr="005D7A98">
        <w:rPr>
          <w:spacing w:val="-1"/>
        </w:rPr>
        <w:t>to</w:t>
      </w:r>
      <w:r w:rsidRPr="005D7A98">
        <w:rPr>
          <w:spacing w:val="1"/>
        </w:rPr>
        <w:t xml:space="preserve"> </w:t>
      </w:r>
      <w:r w:rsidRPr="005D7A98">
        <w:rPr>
          <w:spacing w:val="-1"/>
        </w:rPr>
        <w:t>the reviewer.</w:t>
      </w:r>
      <w:r w:rsidRPr="005D7A98">
        <w:rPr>
          <w:spacing w:val="49"/>
        </w:rPr>
        <w:t xml:space="preserve"> </w:t>
      </w:r>
      <w:r w:rsidRPr="005D7A98">
        <w:rPr>
          <w:spacing w:val="-1"/>
        </w:rPr>
        <w:t>When answering</w:t>
      </w:r>
      <w:r w:rsidRPr="005D7A98">
        <w:t xml:space="preserve"> </w:t>
      </w:r>
      <w:r w:rsidRPr="005D7A98">
        <w:rPr>
          <w:spacing w:val="-1"/>
        </w:rPr>
        <w:t>the questions,</w:t>
      </w:r>
      <w:r w:rsidRPr="005D7A98">
        <w:t xml:space="preserve"> </w:t>
      </w:r>
      <w:r w:rsidRPr="005D7A98">
        <w:rPr>
          <w:spacing w:val="-1"/>
        </w:rPr>
        <w:t>the reviewer</w:t>
      </w:r>
      <w:r w:rsidRPr="005D7A98">
        <w:t xml:space="preserve"> </w:t>
      </w:r>
      <w:r w:rsidRPr="005D7A98">
        <w:rPr>
          <w:spacing w:val="-1"/>
        </w:rPr>
        <w:t>should</w:t>
      </w:r>
      <w:r w:rsidRPr="005D7A98">
        <w:rPr>
          <w:spacing w:val="-2"/>
        </w:rPr>
        <w:t xml:space="preserve"> </w:t>
      </w:r>
      <w:r w:rsidRPr="005D7A98">
        <w:t>be</w:t>
      </w:r>
      <w:r w:rsidRPr="005D7A98">
        <w:rPr>
          <w:spacing w:val="-1"/>
        </w:rPr>
        <w:t xml:space="preserve"> guided </w:t>
      </w:r>
      <w:r w:rsidRPr="005D7A98">
        <w:t>by</w:t>
      </w:r>
      <w:r w:rsidRPr="005D7A98">
        <w:rPr>
          <w:spacing w:val="-1"/>
        </w:rPr>
        <w:t xml:space="preserve"> the</w:t>
      </w:r>
      <w:r w:rsidRPr="005D7A98">
        <w:t xml:space="preserve"> </w:t>
      </w:r>
      <w:r w:rsidRPr="005D7A98">
        <w:rPr>
          <w:spacing w:val="-1"/>
        </w:rPr>
        <w:t>concept “Have</w:t>
      </w:r>
      <w:r w:rsidRPr="005D7A98">
        <w:t xml:space="preserve"> </w:t>
      </w:r>
      <w:r w:rsidRPr="005D7A98">
        <w:rPr>
          <w:spacing w:val="-2"/>
        </w:rPr>
        <w:t>my</w:t>
      </w:r>
      <w:r>
        <w:rPr>
          <w:spacing w:val="91"/>
        </w:rPr>
        <w:t xml:space="preserve"> </w:t>
      </w:r>
      <w:r w:rsidRPr="005D7A98">
        <w:rPr>
          <w:spacing w:val="-1"/>
        </w:rPr>
        <w:t>responses been reasonable</w:t>
      </w:r>
      <w:r w:rsidRPr="005D7A98">
        <w:t xml:space="preserve"> </w:t>
      </w:r>
      <w:r w:rsidRPr="005D7A98">
        <w:rPr>
          <w:spacing w:val="-1"/>
        </w:rPr>
        <w:t>considering</w:t>
      </w:r>
      <w:r w:rsidRPr="005D7A98">
        <w:t xml:space="preserve"> </w:t>
      </w:r>
      <w:r w:rsidRPr="005D7A98">
        <w:rPr>
          <w:spacing w:val="-1"/>
        </w:rPr>
        <w:t>the scale</w:t>
      </w:r>
      <w:r w:rsidRPr="005D7A98">
        <w:t xml:space="preserve"> </w:t>
      </w:r>
      <w:r w:rsidRPr="005D7A98">
        <w:rPr>
          <w:spacing w:val="-1"/>
        </w:rPr>
        <w:t>and</w:t>
      </w:r>
      <w:r w:rsidRPr="005D7A98">
        <w:t xml:space="preserve"> </w:t>
      </w:r>
      <w:r w:rsidRPr="005D7A98">
        <w:rPr>
          <w:spacing w:val="-1"/>
        </w:rPr>
        <w:t>context</w:t>
      </w:r>
      <w:r w:rsidRPr="005D7A98">
        <w:t xml:space="preserve"> </w:t>
      </w:r>
      <w:r w:rsidRPr="005D7A98">
        <w:rPr>
          <w:spacing w:val="-1"/>
        </w:rPr>
        <w:t>of</w:t>
      </w:r>
      <w:r w:rsidRPr="005D7A98">
        <w:t xml:space="preserve"> </w:t>
      </w:r>
      <w:r w:rsidRPr="005D7A98">
        <w:rPr>
          <w:spacing w:val="-1"/>
        </w:rPr>
        <w:t>the proposed</w:t>
      </w:r>
      <w:r w:rsidRPr="005D7A98">
        <w:t xml:space="preserve"> </w:t>
      </w:r>
      <w:r w:rsidRPr="005D7A98">
        <w:rPr>
          <w:spacing w:val="-1"/>
        </w:rPr>
        <w:t>action?”</w:t>
      </w:r>
    </w:p>
    <w:p w14:paraId="6FA797C5" w14:textId="77777777" w:rsidR="00926653" w:rsidRPr="005D7A98" w:rsidRDefault="00926653" w:rsidP="00926653">
      <w:pPr>
        <w:widowControl w:val="0"/>
        <w:kinsoku w:val="0"/>
        <w:overflowPunct w:val="0"/>
        <w:autoSpaceDE w:val="0"/>
        <w:autoSpaceDN w:val="0"/>
        <w:adjustRightInd w:val="0"/>
        <w:spacing w:before="2" w:line="150" w:lineRule="exact"/>
        <w:rPr>
          <w:sz w:val="15"/>
          <w:szCs w:val="15"/>
        </w:rPr>
      </w:pPr>
    </w:p>
    <w:p w14:paraId="0B764B6B" w14:textId="77777777" w:rsidR="00926653" w:rsidRPr="005D7A98" w:rsidRDefault="00926653" w:rsidP="00926653">
      <w:pPr>
        <w:widowControl w:val="0"/>
        <w:kinsoku w:val="0"/>
        <w:overflowPunct w:val="0"/>
        <w:autoSpaceDE w:val="0"/>
        <w:autoSpaceDN w:val="0"/>
        <w:adjustRightInd w:val="0"/>
        <w:spacing w:line="200" w:lineRule="exact"/>
      </w:pPr>
    </w:p>
    <w:tbl>
      <w:tblPr>
        <w:tblW w:w="0" w:type="auto"/>
        <w:tblInd w:w="107" w:type="dxa"/>
        <w:tblLayout w:type="fixed"/>
        <w:tblCellMar>
          <w:left w:w="0" w:type="dxa"/>
          <w:right w:w="0" w:type="dxa"/>
        </w:tblCellMar>
        <w:tblLook w:val="0000" w:firstRow="0" w:lastRow="0" w:firstColumn="0" w:lastColumn="0" w:noHBand="0" w:noVBand="0"/>
      </w:tblPr>
      <w:tblGrid>
        <w:gridCol w:w="355"/>
        <w:gridCol w:w="7925"/>
        <w:gridCol w:w="900"/>
        <w:gridCol w:w="1080"/>
      </w:tblGrid>
      <w:tr w:rsidR="00926653" w:rsidRPr="005D7A98" w14:paraId="35916EC6" w14:textId="77777777" w:rsidTr="00183AC8">
        <w:trPr>
          <w:trHeight w:hRule="exact" w:val="1218"/>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F1F1F1"/>
          </w:tcPr>
          <w:p w14:paraId="5437FC3F"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2D4D575" w14:textId="77777777" w:rsidR="00926653" w:rsidRPr="005D7A98" w:rsidRDefault="00926653" w:rsidP="00183AC8">
            <w:pPr>
              <w:widowControl w:val="0"/>
              <w:kinsoku w:val="0"/>
              <w:overflowPunct w:val="0"/>
              <w:autoSpaceDE w:val="0"/>
              <w:autoSpaceDN w:val="0"/>
              <w:adjustRightInd w:val="0"/>
              <w:rPr>
                <w:sz w:val="24"/>
                <w:szCs w:val="24"/>
              </w:rPr>
            </w:pPr>
            <w:r w:rsidRPr="005D7A98">
              <w:rPr>
                <w:b/>
                <w:bCs/>
              </w:rPr>
              <w:t>No,</w:t>
            </w:r>
            <w:r w:rsidRPr="005D7A98">
              <w:rPr>
                <w:b/>
                <w:bCs/>
                <w:spacing w:val="-1"/>
              </w:rPr>
              <w:t xml:space="preserve"> </w:t>
            </w:r>
            <w:r w:rsidRPr="005D7A98">
              <w:rPr>
                <w:b/>
                <w:bCs/>
              </w:rPr>
              <w:t xml:space="preserve">or </w:t>
            </w:r>
            <w:r w:rsidRPr="005D7A98">
              <w:rPr>
                <w:b/>
                <w:bCs/>
                <w:spacing w:val="-1"/>
              </w:rPr>
              <w:t>small</w:t>
            </w:r>
            <w:r w:rsidRPr="005D7A98">
              <w:rPr>
                <w:b/>
                <w:bCs/>
                <w:spacing w:val="20"/>
              </w:rPr>
              <w:t xml:space="preserve"> </w:t>
            </w:r>
            <w:r w:rsidRPr="005D7A98">
              <w:rPr>
                <w:b/>
                <w:bCs/>
                <w:spacing w:val="-1"/>
              </w:rPr>
              <w:t>impact</w:t>
            </w:r>
            <w:r w:rsidRPr="005D7A98">
              <w:rPr>
                <w:b/>
                <w:bCs/>
                <w:spacing w:val="21"/>
              </w:rPr>
              <w:t xml:space="preserve"> </w:t>
            </w:r>
            <w:r w:rsidRPr="005D7A98">
              <w:rPr>
                <w:b/>
                <w:bCs/>
              </w:rPr>
              <w:t xml:space="preserve">may </w:t>
            </w:r>
            <w:r w:rsidRPr="005D7A98">
              <w:rPr>
                <w:b/>
                <w:bCs/>
                <w:spacing w:val="-1"/>
              </w:rPr>
              <w:t>occur</w:t>
            </w:r>
          </w:p>
        </w:tc>
        <w:tc>
          <w:tcPr>
            <w:tcW w:w="1080" w:type="dxa"/>
            <w:tcBorders>
              <w:top w:val="single" w:sz="4" w:space="0" w:color="000000"/>
              <w:left w:val="single" w:sz="4" w:space="0" w:color="000000"/>
              <w:bottom w:val="single" w:sz="4" w:space="0" w:color="000000"/>
              <w:right w:val="single" w:sz="4" w:space="0" w:color="000000"/>
            </w:tcBorders>
          </w:tcPr>
          <w:p w14:paraId="3A0D9171" w14:textId="77777777" w:rsidR="00926653" w:rsidRPr="005D7A98" w:rsidRDefault="00926653" w:rsidP="00183AC8">
            <w:pPr>
              <w:widowControl w:val="0"/>
              <w:kinsoku w:val="0"/>
              <w:overflowPunct w:val="0"/>
              <w:autoSpaceDE w:val="0"/>
              <w:autoSpaceDN w:val="0"/>
              <w:adjustRightInd w:val="0"/>
              <w:ind w:right="117"/>
              <w:jc w:val="center"/>
              <w:rPr>
                <w:sz w:val="24"/>
                <w:szCs w:val="24"/>
              </w:rPr>
            </w:pPr>
            <w:r w:rsidRPr="005D7A98">
              <w:rPr>
                <w:b/>
                <w:bCs/>
                <w:spacing w:val="-1"/>
              </w:rPr>
              <w:t>Moderate</w:t>
            </w:r>
            <w:r w:rsidRPr="005D7A98">
              <w:rPr>
                <w:b/>
                <w:bCs/>
                <w:spacing w:val="26"/>
              </w:rPr>
              <w:t xml:space="preserve"> </w:t>
            </w:r>
            <w:r w:rsidRPr="005D7A98">
              <w:rPr>
                <w:b/>
                <w:bCs/>
              </w:rPr>
              <w:t>to</w:t>
            </w:r>
            <w:r w:rsidRPr="005D7A98">
              <w:rPr>
                <w:b/>
                <w:bCs/>
                <w:spacing w:val="-1"/>
              </w:rPr>
              <w:t xml:space="preserve"> large</w:t>
            </w:r>
            <w:r w:rsidRPr="005D7A98">
              <w:rPr>
                <w:b/>
                <w:bCs/>
                <w:spacing w:val="23"/>
              </w:rPr>
              <w:t xml:space="preserve"> </w:t>
            </w:r>
            <w:r w:rsidRPr="005D7A98">
              <w:rPr>
                <w:b/>
                <w:bCs/>
                <w:spacing w:val="-1"/>
              </w:rPr>
              <w:t>impact</w:t>
            </w:r>
            <w:r w:rsidRPr="005D7A98">
              <w:rPr>
                <w:b/>
                <w:bCs/>
                <w:spacing w:val="21"/>
              </w:rPr>
              <w:t xml:space="preserve"> </w:t>
            </w:r>
            <w:r w:rsidRPr="005D7A98">
              <w:rPr>
                <w:b/>
                <w:bCs/>
              </w:rPr>
              <w:t>may occur</w:t>
            </w:r>
          </w:p>
        </w:tc>
      </w:tr>
      <w:tr w:rsidR="00926653" w:rsidRPr="005D7A98" w14:paraId="6180FB40" w14:textId="77777777" w:rsidTr="00183AC8">
        <w:trPr>
          <w:trHeight w:hRule="exact" w:val="530"/>
        </w:trPr>
        <w:tc>
          <w:tcPr>
            <w:tcW w:w="355" w:type="dxa"/>
            <w:tcBorders>
              <w:top w:val="single" w:sz="4" w:space="0" w:color="000000"/>
              <w:left w:val="single" w:sz="4" w:space="0" w:color="000000"/>
              <w:bottom w:val="single" w:sz="4" w:space="0" w:color="000000"/>
              <w:right w:val="nil"/>
            </w:tcBorders>
          </w:tcPr>
          <w:p w14:paraId="275380CA"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t>1.</w:t>
            </w:r>
          </w:p>
        </w:tc>
        <w:tc>
          <w:tcPr>
            <w:tcW w:w="7925" w:type="dxa"/>
            <w:tcBorders>
              <w:top w:val="single" w:sz="4" w:space="0" w:color="000000"/>
              <w:left w:val="nil"/>
              <w:bottom w:val="single" w:sz="4" w:space="0" w:color="000000"/>
              <w:right w:val="single" w:sz="4" w:space="0" w:color="000000"/>
            </w:tcBorders>
          </w:tcPr>
          <w:p w14:paraId="49809D93" w14:textId="77777777" w:rsidR="00926653" w:rsidRPr="005D7A98" w:rsidRDefault="00926653" w:rsidP="00183AC8">
            <w:pPr>
              <w:widowControl w:val="0"/>
              <w:kinsoku w:val="0"/>
              <w:overflowPunct w:val="0"/>
              <w:autoSpaceDE w:val="0"/>
              <w:autoSpaceDN w:val="0"/>
              <w:adjustRightInd w:val="0"/>
              <w:spacing w:line="230" w:lineRule="exact"/>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create</w:t>
            </w:r>
            <w:r w:rsidRPr="005D7A98">
              <w:t xml:space="preserve"> a </w:t>
            </w:r>
            <w:r w:rsidRPr="005D7A98">
              <w:rPr>
                <w:spacing w:val="-1"/>
              </w:rPr>
              <w:t>material conflict</w:t>
            </w:r>
            <w:r w:rsidRPr="005D7A98">
              <w:t xml:space="preserve"> </w:t>
            </w:r>
            <w:r w:rsidRPr="005D7A98">
              <w:rPr>
                <w:spacing w:val="-1"/>
              </w:rPr>
              <w:t>with</w:t>
            </w:r>
            <w:r w:rsidRPr="005D7A98">
              <w:t xml:space="preserve"> </w:t>
            </w:r>
            <w:r w:rsidRPr="005D7A98">
              <w:rPr>
                <w:spacing w:val="-1"/>
              </w:rPr>
              <w:t>an</w:t>
            </w:r>
            <w:r w:rsidRPr="005D7A98">
              <w:t xml:space="preserve"> </w:t>
            </w:r>
            <w:r w:rsidRPr="005D7A98">
              <w:rPr>
                <w:spacing w:val="-1"/>
              </w:rPr>
              <w:t>adopted</w:t>
            </w:r>
            <w:r w:rsidRPr="005D7A98">
              <w:t xml:space="preserve"> </w:t>
            </w:r>
            <w:r w:rsidRPr="005D7A98">
              <w:rPr>
                <w:spacing w:val="-1"/>
              </w:rPr>
              <w:t>land use</w:t>
            </w:r>
            <w:r w:rsidRPr="005D7A98">
              <w:t xml:space="preserve"> </w:t>
            </w:r>
            <w:r w:rsidRPr="005D7A98">
              <w:rPr>
                <w:spacing w:val="-1"/>
              </w:rPr>
              <w:t>plan</w:t>
            </w:r>
            <w:r w:rsidRPr="005D7A98">
              <w:t xml:space="preserve"> </w:t>
            </w:r>
            <w:r w:rsidRPr="005D7A98">
              <w:rPr>
                <w:spacing w:val="-1"/>
              </w:rPr>
              <w:t>or</w:t>
            </w:r>
            <w:r w:rsidRPr="005D7A98">
              <w:t xml:space="preserve"> </w:t>
            </w:r>
            <w:r w:rsidRPr="005D7A98">
              <w:rPr>
                <w:spacing w:val="-1"/>
              </w:rPr>
              <w:t>zoning</w:t>
            </w:r>
            <w:r w:rsidRPr="005D7A98">
              <w:rPr>
                <w:spacing w:val="44"/>
              </w:rPr>
              <w:t xml:space="preserve"> </w:t>
            </w:r>
            <w:r w:rsidRPr="005D7A98">
              <w:rPr>
                <w:spacing w:val="-1"/>
              </w:rPr>
              <w:t>regulations?</w:t>
            </w:r>
          </w:p>
        </w:tc>
        <w:tc>
          <w:tcPr>
            <w:tcW w:w="900" w:type="dxa"/>
            <w:tcBorders>
              <w:top w:val="single" w:sz="4" w:space="0" w:color="000000"/>
              <w:left w:val="single" w:sz="4" w:space="0" w:color="000000"/>
              <w:bottom w:val="single" w:sz="4" w:space="0" w:color="000000"/>
              <w:right w:val="single" w:sz="4" w:space="0" w:color="000000"/>
            </w:tcBorders>
          </w:tcPr>
          <w:p w14:paraId="6629E23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6FD88C08" w14:textId="77777777" w:rsidR="00926653" w:rsidRPr="005D7A98" w:rsidRDefault="00926653" w:rsidP="00183AC8">
            <w:pPr>
              <w:widowControl w:val="0"/>
              <w:autoSpaceDE w:val="0"/>
              <w:autoSpaceDN w:val="0"/>
              <w:adjustRightInd w:val="0"/>
              <w:rPr>
                <w:sz w:val="24"/>
                <w:szCs w:val="24"/>
              </w:rPr>
            </w:pPr>
          </w:p>
        </w:tc>
      </w:tr>
      <w:tr w:rsidR="00926653" w:rsidRPr="005D7A98" w14:paraId="655DEE75" w14:textId="77777777" w:rsidTr="00183AC8">
        <w:trPr>
          <w:trHeight w:hRule="exact" w:val="492"/>
        </w:trPr>
        <w:tc>
          <w:tcPr>
            <w:tcW w:w="355" w:type="dxa"/>
            <w:tcBorders>
              <w:top w:val="single" w:sz="4" w:space="0" w:color="000000"/>
              <w:left w:val="single" w:sz="4" w:space="0" w:color="000000"/>
              <w:bottom w:val="single" w:sz="4" w:space="0" w:color="000000"/>
              <w:right w:val="nil"/>
            </w:tcBorders>
          </w:tcPr>
          <w:p w14:paraId="2C33B944"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2.</w:t>
            </w:r>
          </w:p>
        </w:tc>
        <w:tc>
          <w:tcPr>
            <w:tcW w:w="7925" w:type="dxa"/>
            <w:tcBorders>
              <w:top w:val="single" w:sz="4" w:space="0" w:color="000000"/>
              <w:left w:val="nil"/>
              <w:bottom w:val="single" w:sz="4" w:space="0" w:color="000000"/>
              <w:right w:val="single" w:sz="4" w:space="0" w:color="000000"/>
            </w:tcBorders>
          </w:tcPr>
          <w:p w14:paraId="57573893"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result</w:t>
            </w:r>
            <w:r w:rsidRPr="005D7A98">
              <w:t xml:space="preserve"> </w:t>
            </w:r>
            <w:r w:rsidRPr="005D7A98">
              <w:rPr>
                <w:spacing w:val="-1"/>
              </w:rPr>
              <w:t>in</w:t>
            </w:r>
            <w:r w:rsidRPr="005D7A98">
              <w:rPr>
                <w:spacing w:val="1"/>
              </w:rPr>
              <w:t xml:space="preserve"> </w:t>
            </w:r>
            <w:r w:rsidRPr="005D7A98">
              <w:t xml:space="preserve">a </w:t>
            </w:r>
            <w:r w:rsidRPr="005D7A98">
              <w:rPr>
                <w:spacing w:val="-1"/>
              </w:rPr>
              <w:t>change</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use</w:t>
            </w:r>
            <w:r w:rsidRPr="005D7A98">
              <w:rPr>
                <w:spacing w:val="-2"/>
              </w:rPr>
              <w:t xml:space="preserve"> </w:t>
            </w:r>
            <w:r w:rsidRPr="005D7A98">
              <w:t xml:space="preserve">or </w:t>
            </w:r>
            <w:r w:rsidRPr="005D7A98">
              <w:rPr>
                <w:spacing w:val="-1"/>
              </w:rPr>
              <w:t>intensity</w:t>
            </w:r>
            <w:r w:rsidRPr="005D7A98">
              <w:t xml:space="preserve"> of</w:t>
            </w:r>
            <w:r w:rsidRPr="005D7A98">
              <w:rPr>
                <w:spacing w:val="-1"/>
              </w:rPr>
              <w:t xml:space="preserve"> use</w:t>
            </w:r>
            <w:r w:rsidRPr="005D7A98">
              <w:rPr>
                <w:spacing w:val="-2"/>
              </w:rPr>
              <w:t xml:space="preserve"> </w:t>
            </w:r>
            <w:r w:rsidRPr="005D7A98">
              <w:t>of</w:t>
            </w:r>
            <w:r w:rsidRPr="005D7A98">
              <w:rPr>
                <w:spacing w:val="-1"/>
              </w:rPr>
              <w:t xml:space="preserve"> land?</w:t>
            </w:r>
          </w:p>
        </w:tc>
        <w:tc>
          <w:tcPr>
            <w:tcW w:w="900" w:type="dxa"/>
            <w:tcBorders>
              <w:top w:val="single" w:sz="4" w:space="0" w:color="000000"/>
              <w:left w:val="single" w:sz="4" w:space="0" w:color="000000"/>
              <w:bottom w:val="single" w:sz="4" w:space="0" w:color="000000"/>
              <w:right w:val="single" w:sz="4" w:space="0" w:color="000000"/>
            </w:tcBorders>
          </w:tcPr>
          <w:p w14:paraId="4822353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635F982D" w14:textId="77777777" w:rsidR="00926653" w:rsidRPr="005D7A98" w:rsidRDefault="00926653" w:rsidP="00183AC8">
            <w:pPr>
              <w:widowControl w:val="0"/>
              <w:autoSpaceDE w:val="0"/>
              <w:autoSpaceDN w:val="0"/>
              <w:adjustRightInd w:val="0"/>
              <w:rPr>
                <w:sz w:val="24"/>
                <w:szCs w:val="24"/>
              </w:rPr>
            </w:pPr>
          </w:p>
        </w:tc>
      </w:tr>
      <w:tr w:rsidR="00926653" w:rsidRPr="005D7A98" w14:paraId="0C1A87A6" w14:textId="77777777" w:rsidTr="00183AC8">
        <w:trPr>
          <w:trHeight w:hRule="exact" w:val="492"/>
        </w:trPr>
        <w:tc>
          <w:tcPr>
            <w:tcW w:w="355" w:type="dxa"/>
            <w:tcBorders>
              <w:top w:val="single" w:sz="4" w:space="0" w:color="000000"/>
              <w:left w:val="single" w:sz="4" w:space="0" w:color="000000"/>
              <w:bottom w:val="single" w:sz="4" w:space="0" w:color="000000"/>
              <w:right w:val="nil"/>
            </w:tcBorders>
          </w:tcPr>
          <w:p w14:paraId="5F91DEDC"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3.</w:t>
            </w:r>
          </w:p>
        </w:tc>
        <w:tc>
          <w:tcPr>
            <w:tcW w:w="7925" w:type="dxa"/>
            <w:tcBorders>
              <w:top w:val="single" w:sz="4" w:space="0" w:color="000000"/>
              <w:left w:val="nil"/>
              <w:bottom w:val="single" w:sz="4" w:space="0" w:color="000000"/>
              <w:right w:val="single" w:sz="4" w:space="0" w:color="000000"/>
            </w:tcBorders>
          </w:tcPr>
          <w:p w14:paraId="7A1F8E63"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impair</w:t>
            </w:r>
            <w:r w:rsidRPr="005D7A98">
              <w:t xml:space="preserve"> </w:t>
            </w:r>
            <w:r w:rsidRPr="005D7A98">
              <w:rPr>
                <w:spacing w:val="-1"/>
              </w:rPr>
              <w:t>the</w:t>
            </w:r>
            <w:r w:rsidRPr="005D7A98">
              <w:t xml:space="preserve"> </w:t>
            </w:r>
            <w:r w:rsidRPr="005D7A98">
              <w:rPr>
                <w:spacing w:val="-1"/>
              </w:rPr>
              <w:t>character</w:t>
            </w:r>
            <w:r w:rsidRPr="005D7A98">
              <w:rPr>
                <w:spacing w:val="-2"/>
              </w:rPr>
              <w:t xml:space="preserve"> </w:t>
            </w:r>
            <w:r w:rsidRPr="005D7A98">
              <w:t>or</w:t>
            </w:r>
            <w:r w:rsidRPr="005D7A98">
              <w:rPr>
                <w:spacing w:val="-1"/>
              </w:rPr>
              <w:t xml:space="preserve"> quality </w:t>
            </w:r>
            <w:r w:rsidRPr="005D7A98">
              <w:t xml:space="preserve">of </w:t>
            </w:r>
            <w:r w:rsidRPr="005D7A98">
              <w:rPr>
                <w:spacing w:val="-1"/>
              </w:rPr>
              <w:t>the existing community?</w:t>
            </w:r>
          </w:p>
        </w:tc>
        <w:tc>
          <w:tcPr>
            <w:tcW w:w="900" w:type="dxa"/>
            <w:tcBorders>
              <w:top w:val="single" w:sz="4" w:space="0" w:color="000000"/>
              <w:left w:val="single" w:sz="4" w:space="0" w:color="000000"/>
              <w:bottom w:val="single" w:sz="4" w:space="0" w:color="000000"/>
              <w:right w:val="single" w:sz="4" w:space="0" w:color="000000"/>
            </w:tcBorders>
          </w:tcPr>
          <w:p w14:paraId="27A65E75"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48276F6" w14:textId="77777777" w:rsidR="00926653" w:rsidRPr="005D7A98" w:rsidRDefault="00926653" w:rsidP="00183AC8">
            <w:pPr>
              <w:widowControl w:val="0"/>
              <w:autoSpaceDE w:val="0"/>
              <w:autoSpaceDN w:val="0"/>
              <w:adjustRightInd w:val="0"/>
              <w:rPr>
                <w:sz w:val="24"/>
                <w:szCs w:val="24"/>
              </w:rPr>
            </w:pPr>
          </w:p>
        </w:tc>
      </w:tr>
      <w:tr w:rsidR="00926653" w:rsidRPr="005D7A98" w14:paraId="4643B528" w14:textId="77777777" w:rsidTr="00183AC8">
        <w:trPr>
          <w:trHeight w:hRule="exact" w:val="590"/>
        </w:trPr>
        <w:tc>
          <w:tcPr>
            <w:tcW w:w="355" w:type="dxa"/>
            <w:tcBorders>
              <w:top w:val="single" w:sz="4" w:space="0" w:color="000000"/>
              <w:left w:val="single" w:sz="4" w:space="0" w:color="000000"/>
              <w:bottom w:val="single" w:sz="4" w:space="0" w:color="000000"/>
              <w:right w:val="nil"/>
            </w:tcBorders>
          </w:tcPr>
          <w:p w14:paraId="70D29B55"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4.</w:t>
            </w:r>
          </w:p>
        </w:tc>
        <w:tc>
          <w:tcPr>
            <w:tcW w:w="7925" w:type="dxa"/>
            <w:tcBorders>
              <w:top w:val="single" w:sz="4" w:space="0" w:color="000000"/>
              <w:left w:val="nil"/>
              <w:bottom w:val="single" w:sz="4" w:space="0" w:color="000000"/>
              <w:right w:val="single" w:sz="4" w:space="0" w:color="000000"/>
            </w:tcBorders>
          </w:tcPr>
          <w:p w14:paraId="5A9DF647"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have</w:t>
            </w:r>
            <w:r w:rsidRPr="005D7A98">
              <w:t xml:space="preserve"> </w:t>
            </w:r>
            <w:r w:rsidRPr="005D7A98">
              <w:rPr>
                <w:spacing w:val="-1"/>
              </w:rPr>
              <w:t>an</w:t>
            </w:r>
            <w:r w:rsidRPr="005D7A98">
              <w:rPr>
                <w:spacing w:val="1"/>
              </w:rPr>
              <w:t xml:space="preserve"> </w:t>
            </w:r>
            <w:r w:rsidRPr="005D7A98">
              <w:rPr>
                <w:spacing w:val="-1"/>
              </w:rPr>
              <w:t>impact</w:t>
            </w:r>
            <w:r w:rsidRPr="005D7A98">
              <w:t xml:space="preserve"> </w:t>
            </w:r>
            <w:r w:rsidRPr="005D7A98">
              <w:rPr>
                <w:spacing w:val="-1"/>
              </w:rPr>
              <w:t>on the</w:t>
            </w:r>
            <w:r w:rsidRPr="005D7A98">
              <w:t xml:space="preserve"> </w:t>
            </w:r>
            <w:r w:rsidRPr="005D7A98">
              <w:rPr>
                <w:spacing w:val="-1"/>
              </w:rPr>
              <w:t>environmental</w:t>
            </w:r>
            <w:r w:rsidRPr="005D7A98">
              <w:t xml:space="preserve"> </w:t>
            </w:r>
            <w:r w:rsidRPr="005D7A98">
              <w:rPr>
                <w:spacing w:val="-1"/>
              </w:rPr>
              <w:t>characteristics</w:t>
            </w:r>
            <w:r w:rsidRPr="005D7A98">
              <w:t xml:space="preserve"> </w:t>
            </w:r>
            <w:r w:rsidRPr="005D7A98">
              <w:rPr>
                <w:spacing w:val="-1"/>
              </w:rPr>
              <w:t>that</w:t>
            </w:r>
            <w:r w:rsidRPr="005D7A98">
              <w:t xml:space="preserve"> </w:t>
            </w:r>
            <w:r w:rsidRPr="005D7A98">
              <w:rPr>
                <w:spacing w:val="-1"/>
              </w:rPr>
              <w:t>caused</w:t>
            </w:r>
            <w:r w:rsidRPr="005D7A98">
              <w:t xml:space="preserve"> </w:t>
            </w:r>
            <w:r w:rsidRPr="005D7A98">
              <w:rPr>
                <w:spacing w:val="-1"/>
              </w:rPr>
              <w:t>the</w:t>
            </w:r>
            <w:r w:rsidRPr="005D7A98">
              <w:rPr>
                <w:spacing w:val="51"/>
              </w:rPr>
              <w:t xml:space="preserve"> </w:t>
            </w:r>
            <w:r w:rsidRPr="005D7A98">
              <w:rPr>
                <w:spacing w:val="-1"/>
              </w:rPr>
              <w:t>establishment</w:t>
            </w:r>
            <w:r w:rsidRPr="005D7A98">
              <w:t xml:space="preserve"> of</w:t>
            </w:r>
            <w:r w:rsidRPr="005D7A98">
              <w:rPr>
                <w:spacing w:val="-1"/>
              </w:rPr>
              <w:t xml:space="preserve"> </w:t>
            </w:r>
            <w:r w:rsidRPr="005D7A98">
              <w:t xml:space="preserve">a </w:t>
            </w:r>
            <w:r w:rsidRPr="005D7A98">
              <w:rPr>
                <w:spacing w:val="-1"/>
              </w:rPr>
              <w:t>Critical</w:t>
            </w:r>
            <w:r w:rsidRPr="005D7A98">
              <w:t xml:space="preserve"> </w:t>
            </w:r>
            <w:r w:rsidRPr="005D7A98">
              <w:rPr>
                <w:spacing w:val="-1"/>
              </w:rPr>
              <w:t>Environmental</w:t>
            </w:r>
            <w:r w:rsidRPr="005D7A98">
              <w:t xml:space="preserve"> </w:t>
            </w:r>
            <w:r w:rsidRPr="005D7A98">
              <w:rPr>
                <w:spacing w:val="-1"/>
              </w:rPr>
              <w:t>Area</w:t>
            </w:r>
            <w:r w:rsidRPr="005D7A98">
              <w:t xml:space="preserve"> </w:t>
            </w:r>
            <w:r w:rsidRPr="005D7A98">
              <w:rPr>
                <w:spacing w:val="-1"/>
              </w:rPr>
              <w:t>(CEA)?</w:t>
            </w:r>
          </w:p>
        </w:tc>
        <w:tc>
          <w:tcPr>
            <w:tcW w:w="900" w:type="dxa"/>
            <w:tcBorders>
              <w:top w:val="single" w:sz="4" w:space="0" w:color="000000"/>
              <w:left w:val="single" w:sz="4" w:space="0" w:color="000000"/>
              <w:bottom w:val="single" w:sz="4" w:space="0" w:color="000000"/>
              <w:right w:val="single" w:sz="4" w:space="0" w:color="000000"/>
            </w:tcBorders>
          </w:tcPr>
          <w:p w14:paraId="78FDD8EE"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D782C2E" w14:textId="77777777" w:rsidR="00926653" w:rsidRPr="005D7A98" w:rsidRDefault="00926653" w:rsidP="00183AC8">
            <w:pPr>
              <w:widowControl w:val="0"/>
              <w:autoSpaceDE w:val="0"/>
              <w:autoSpaceDN w:val="0"/>
              <w:adjustRightInd w:val="0"/>
              <w:rPr>
                <w:sz w:val="24"/>
                <w:szCs w:val="24"/>
              </w:rPr>
            </w:pPr>
          </w:p>
        </w:tc>
      </w:tr>
      <w:tr w:rsidR="00926653" w:rsidRPr="005D7A98" w14:paraId="63226446" w14:textId="77777777" w:rsidTr="00183AC8">
        <w:trPr>
          <w:trHeight w:hRule="exact" w:val="589"/>
        </w:trPr>
        <w:tc>
          <w:tcPr>
            <w:tcW w:w="355" w:type="dxa"/>
            <w:tcBorders>
              <w:top w:val="single" w:sz="4" w:space="0" w:color="000000"/>
              <w:left w:val="single" w:sz="4" w:space="0" w:color="000000"/>
              <w:bottom w:val="single" w:sz="4" w:space="0" w:color="000000"/>
              <w:right w:val="nil"/>
            </w:tcBorders>
          </w:tcPr>
          <w:p w14:paraId="2E898E35"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5.</w:t>
            </w:r>
          </w:p>
        </w:tc>
        <w:tc>
          <w:tcPr>
            <w:tcW w:w="7925" w:type="dxa"/>
            <w:tcBorders>
              <w:top w:val="single" w:sz="4" w:space="0" w:color="000000"/>
              <w:left w:val="nil"/>
              <w:bottom w:val="single" w:sz="4" w:space="0" w:color="000000"/>
              <w:right w:val="single" w:sz="4" w:space="0" w:color="000000"/>
            </w:tcBorders>
          </w:tcPr>
          <w:p w14:paraId="6E215673" w14:textId="77777777" w:rsidR="00926653" w:rsidRPr="005D7A98" w:rsidRDefault="00926653" w:rsidP="00183AC8">
            <w:pPr>
              <w:widowControl w:val="0"/>
              <w:kinsoku w:val="0"/>
              <w:overflowPunct w:val="0"/>
              <w:autoSpaceDE w:val="0"/>
              <w:autoSpaceDN w:val="0"/>
              <w:adjustRightInd w:val="0"/>
              <w:spacing w:before="56"/>
              <w:ind w:right="689"/>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result</w:t>
            </w:r>
            <w:r w:rsidRPr="005D7A98">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adverse</w:t>
            </w:r>
            <w:r w:rsidRPr="005D7A98">
              <w:t xml:space="preserve"> </w:t>
            </w:r>
            <w:r w:rsidRPr="005D7A98">
              <w:rPr>
                <w:spacing w:val="-1"/>
              </w:rPr>
              <w:t>change in</w:t>
            </w:r>
            <w:r w:rsidRPr="005D7A98">
              <w:rPr>
                <w:spacing w:val="1"/>
              </w:rPr>
              <w:t xml:space="preserve"> </w:t>
            </w:r>
            <w:r w:rsidRPr="005D7A98">
              <w:rPr>
                <w:spacing w:val="-1"/>
              </w:rPr>
              <w:t>the</w:t>
            </w:r>
            <w:r w:rsidRPr="005D7A98">
              <w:rPr>
                <w:spacing w:val="-2"/>
              </w:rPr>
              <w:t xml:space="preserve"> </w:t>
            </w:r>
            <w:r w:rsidRPr="005D7A98">
              <w:rPr>
                <w:spacing w:val="-1"/>
              </w:rPr>
              <w:t>existing</w:t>
            </w:r>
            <w:r w:rsidRPr="005D7A98">
              <w:t xml:space="preserve"> </w:t>
            </w:r>
            <w:r w:rsidRPr="005D7A98">
              <w:rPr>
                <w:spacing w:val="-1"/>
              </w:rPr>
              <w:t>level</w:t>
            </w:r>
            <w:r w:rsidRPr="005D7A98">
              <w:rPr>
                <w:spacing w:val="-2"/>
              </w:rPr>
              <w:t xml:space="preserve"> </w:t>
            </w:r>
            <w:r w:rsidRPr="005D7A98">
              <w:rPr>
                <w:spacing w:val="-1"/>
              </w:rPr>
              <w:t>of</w:t>
            </w:r>
            <w:r w:rsidRPr="005D7A98">
              <w:t xml:space="preserve"> </w:t>
            </w:r>
            <w:r w:rsidRPr="005D7A98">
              <w:rPr>
                <w:spacing w:val="-1"/>
              </w:rPr>
              <w:t>traffic</w:t>
            </w:r>
            <w:r w:rsidRPr="005D7A98">
              <w:rPr>
                <w:spacing w:val="-2"/>
              </w:rPr>
              <w:t xml:space="preserve"> </w:t>
            </w:r>
            <w:r w:rsidRPr="005D7A98">
              <w:t>or</w:t>
            </w:r>
            <w:r w:rsidRPr="005D7A98">
              <w:rPr>
                <w:spacing w:val="53"/>
              </w:rPr>
              <w:t xml:space="preserve"> </w:t>
            </w:r>
            <w:r w:rsidRPr="005D7A98">
              <w:rPr>
                <w:spacing w:val="-1"/>
              </w:rPr>
              <w:t>affect</w:t>
            </w:r>
            <w:r w:rsidRPr="005D7A98">
              <w:t xml:space="preserve"> </w:t>
            </w:r>
            <w:r w:rsidRPr="005D7A98">
              <w:rPr>
                <w:spacing w:val="-1"/>
              </w:rPr>
              <w:t>existing</w:t>
            </w:r>
            <w:r w:rsidRPr="005D7A98">
              <w:rPr>
                <w:spacing w:val="-2"/>
              </w:rPr>
              <w:t xml:space="preserve"> </w:t>
            </w:r>
            <w:r w:rsidRPr="005D7A98">
              <w:rPr>
                <w:spacing w:val="-1"/>
              </w:rPr>
              <w:t>infrastructure</w:t>
            </w:r>
            <w:r w:rsidRPr="005D7A98">
              <w:t xml:space="preserve"> </w:t>
            </w:r>
            <w:r w:rsidRPr="005D7A98">
              <w:rPr>
                <w:spacing w:val="-1"/>
              </w:rPr>
              <w:t>for</w:t>
            </w:r>
            <w:r w:rsidRPr="005D7A98">
              <w:t xml:space="preserve"> </w:t>
            </w:r>
            <w:r w:rsidRPr="005D7A98">
              <w:rPr>
                <w:spacing w:val="-2"/>
              </w:rPr>
              <w:t>mass</w:t>
            </w:r>
            <w:r w:rsidRPr="005D7A98">
              <w:t xml:space="preserve"> </w:t>
            </w:r>
            <w:r w:rsidRPr="005D7A98">
              <w:rPr>
                <w:spacing w:val="-1"/>
              </w:rPr>
              <w:t>transit,</w:t>
            </w:r>
            <w:r w:rsidRPr="005D7A98">
              <w:t xml:space="preserve"> </w:t>
            </w:r>
            <w:r w:rsidRPr="005D7A98">
              <w:rPr>
                <w:spacing w:val="-1"/>
              </w:rPr>
              <w:t>biking or</w:t>
            </w:r>
            <w:r w:rsidRPr="005D7A98">
              <w:rPr>
                <w:spacing w:val="-2"/>
              </w:rPr>
              <w:t xml:space="preserve"> </w:t>
            </w:r>
            <w:r w:rsidRPr="005D7A98">
              <w:rPr>
                <w:spacing w:val="-1"/>
              </w:rPr>
              <w:t>walkway?</w:t>
            </w:r>
          </w:p>
        </w:tc>
        <w:tc>
          <w:tcPr>
            <w:tcW w:w="900" w:type="dxa"/>
            <w:tcBorders>
              <w:top w:val="single" w:sz="4" w:space="0" w:color="000000"/>
              <w:left w:val="single" w:sz="4" w:space="0" w:color="000000"/>
              <w:bottom w:val="single" w:sz="4" w:space="0" w:color="000000"/>
              <w:right w:val="single" w:sz="4" w:space="0" w:color="000000"/>
            </w:tcBorders>
          </w:tcPr>
          <w:p w14:paraId="0FFE79C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091C43F" w14:textId="77777777" w:rsidR="00926653" w:rsidRPr="005D7A98" w:rsidRDefault="00926653" w:rsidP="00183AC8">
            <w:pPr>
              <w:widowControl w:val="0"/>
              <w:autoSpaceDE w:val="0"/>
              <w:autoSpaceDN w:val="0"/>
              <w:adjustRightInd w:val="0"/>
              <w:rPr>
                <w:sz w:val="24"/>
                <w:szCs w:val="24"/>
              </w:rPr>
            </w:pPr>
          </w:p>
        </w:tc>
      </w:tr>
      <w:tr w:rsidR="00926653" w:rsidRPr="005D7A98" w14:paraId="00C59D3B" w14:textId="77777777" w:rsidTr="00183AC8">
        <w:trPr>
          <w:trHeight w:hRule="exact" w:val="540"/>
        </w:trPr>
        <w:tc>
          <w:tcPr>
            <w:tcW w:w="355" w:type="dxa"/>
            <w:tcBorders>
              <w:top w:val="single" w:sz="4" w:space="0" w:color="000000"/>
              <w:left w:val="single" w:sz="4" w:space="0" w:color="000000"/>
              <w:bottom w:val="single" w:sz="4" w:space="0" w:color="000000"/>
              <w:right w:val="nil"/>
            </w:tcBorders>
          </w:tcPr>
          <w:p w14:paraId="396DC4E5"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t>6.</w:t>
            </w:r>
          </w:p>
        </w:tc>
        <w:tc>
          <w:tcPr>
            <w:tcW w:w="7925" w:type="dxa"/>
            <w:tcBorders>
              <w:top w:val="single" w:sz="4" w:space="0" w:color="000000"/>
              <w:left w:val="nil"/>
              <w:bottom w:val="single" w:sz="4" w:space="0" w:color="000000"/>
              <w:right w:val="single" w:sz="4" w:space="0" w:color="000000"/>
            </w:tcBorders>
          </w:tcPr>
          <w:p w14:paraId="43275B82"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cause</w:t>
            </w:r>
            <w:r w:rsidRPr="005D7A98">
              <w:t xml:space="preserve"> </w:t>
            </w:r>
            <w:r w:rsidRPr="005D7A98">
              <w:rPr>
                <w:spacing w:val="-1"/>
              </w:rPr>
              <w:t>an</w:t>
            </w:r>
            <w:r w:rsidRPr="005D7A98">
              <w:rPr>
                <w:spacing w:val="1"/>
              </w:rPr>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use</w:t>
            </w:r>
            <w:r w:rsidRPr="005D7A98">
              <w:rPr>
                <w:spacing w:val="-2"/>
              </w:rPr>
              <w:t xml:space="preserve"> </w:t>
            </w:r>
            <w:r w:rsidRPr="005D7A98">
              <w:t xml:space="preserve">of </w:t>
            </w:r>
            <w:r w:rsidRPr="005D7A98">
              <w:rPr>
                <w:spacing w:val="-1"/>
              </w:rPr>
              <w:t>energy and</w:t>
            </w:r>
            <w:r w:rsidRPr="005D7A98">
              <w:rPr>
                <w:spacing w:val="1"/>
              </w:rPr>
              <w:t xml:space="preserve"> </w:t>
            </w:r>
            <w:r w:rsidRPr="005D7A98">
              <w:rPr>
                <w:spacing w:val="-1"/>
              </w:rPr>
              <w:t>it</w:t>
            </w:r>
            <w:r w:rsidRPr="005D7A98">
              <w:t xml:space="preserve"> </w:t>
            </w:r>
            <w:r w:rsidRPr="005D7A98">
              <w:rPr>
                <w:spacing w:val="-1"/>
              </w:rPr>
              <w:t>fails</w:t>
            </w:r>
            <w:r w:rsidRPr="005D7A98">
              <w:t xml:space="preserve"> </w:t>
            </w:r>
            <w:r w:rsidRPr="005D7A98">
              <w:rPr>
                <w:spacing w:val="-1"/>
              </w:rPr>
              <w:t>to</w:t>
            </w:r>
            <w:r w:rsidRPr="005D7A98">
              <w:rPr>
                <w:spacing w:val="1"/>
              </w:rPr>
              <w:t xml:space="preserve"> </w:t>
            </w:r>
            <w:r w:rsidRPr="005D7A98">
              <w:rPr>
                <w:spacing w:val="-1"/>
              </w:rPr>
              <w:t>incorporate</w:t>
            </w:r>
            <w:r w:rsidRPr="005D7A98">
              <w:rPr>
                <w:spacing w:val="38"/>
              </w:rPr>
              <w:t xml:space="preserve"> </w:t>
            </w:r>
            <w:r w:rsidRPr="005D7A98">
              <w:rPr>
                <w:spacing w:val="-1"/>
              </w:rPr>
              <w:t>reasonably</w:t>
            </w:r>
            <w:r w:rsidRPr="005D7A98">
              <w:t xml:space="preserve"> </w:t>
            </w:r>
            <w:r w:rsidRPr="005D7A98">
              <w:rPr>
                <w:spacing w:val="-1"/>
              </w:rPr>
              <w:t>available</w:t>
            </w:r>
            <w:r w:rsidRPr="005D7A98">
              <w:t xml:space="preserve"> </w:t>
            </w:r>
            <w:r w:rsidRPr="005D7A98">
              <w:rPr>
                <w:spacing w:val="-1"/>
              </w:rPr>
              <w:t>energy conservation</w:t>
            </w:r>
            <w:r w:rsidRPr="005D7A98">
              <w:t xml:space="preserve"> </w:t>
            </w:r>
            <w:r w:rsidRPr="005D7A98">
              <w:rPr>
                <w:spacing w:val="-1"/>
              </w:rPr>
              <w:t>or</w:t>
            </w:r>
            <w:r w:rsidRPr="005D7A98">
              <w:rPr>
                <w:spacing w:val="-2"/>
              </w:rPr>
              <w:t xml:space="preserve"> </w:t>
            </w:r>
            <w:r w:rsidRPr="005D7A98">
              <w:rPr>
                <w:spacing w:val="-1"/>
              </w:rPr>
              <w:t>renewable</w:t>
            </w:r>
            <w:r w:rsidRPr="005D7A98">
              <w:t xml:space="preserve"> </w:t>
            </w:r>
            <w:r w:rsidRPr="005D7A98">
              <w:rPr>
                <w:spacing w:val="-1"/>
              </w:rPr>
              <w:t>energy opportunities?</w:t>
            </w:r>
          </w:p>
        </w:tc>
        <w:tc>
          <w:tcPr>
            <w:tcW w:w="900" w:type="dxa"/>
            <w:tcBorders>
              <w:top w:val="single" w:sz="4" w:space="0" w:color="000000"/>
              <w:left w:val="single" w:sz="4" w:space="0" w:color="000000"/>
              <w:bottom w:val="single" w:sz="4" w:space="0" w:color="000000"/>
              <w:right w:val="single" w:sz="4" w:space="0" w:color="000000"/>
            </w:tcBorders>
          </w:tcPr>
          <w:p w14:paraId="57EE6DA8"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0F1A14B" w14:textId="77777777" w:rsidR="00926653" w:rsidRPr="005D7A98" w:rsidRDefault="00926653" w:rsidP="00183AC8">
            <w:pPr>
              <w:widowControl w:val="0"/>
              <w:autoSpaceDE w:val="0"/>
              <w:autoSpaceDN w:val="0"/>
              <w:adjustRightInd w:val="0"/>
              <w:rPr>
                <w:sz w:val="24"/>
                <w:szCs w:val="24"/>
              </w:rPr>
            </w:pPr>
          </w:p>
        </w:tc>
      </w:tr>
      <w:tr w:rsidR="00926653" w:rsidRPr="005D7A98" w14:paraId="2A85FD71" w14:textId="77777777" w:rsidTr="00183AC8">
        <w:trPr>
          <w:trHeight w:hRule="exact" w:val="491"/>
        </w:trPr>
        <w:tc>
          <w:tcPr>
            <w:tcW w:w="355" w:type="dxa"/>
            <w:vMerge w:val="restart"/>
            <w:tcBorders>
              <w:top w:val="single" w:sz="4" w:space="0" w:color="000000"/>
              <w:left w:val="single" w:sz="4" w:space="0" w:color="000000"/>
              <w:bottom w:val="single" w:sz="4" w:space="0" w:color="000000"/>
              <w:right w:val="nil"/>
            </w:tcBorders>
          </w:tcPr>
          <w:p w14:paraId="382D91F6"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t>7.</w:t>
            </w:r>
          </w:p>
        </w:tc>
        <w:tc>
          <w:tcPr>
            <w:tcW w:w="7925" w:type="dxa"/>
            <w:vMerge w:val="restart"/>
            <w:tcBorders>
              <w:top w:val="single" w:sz="4" w:space="0" w:color="000000"/>
              <w:left w:val="nil"/>
              <w:bottom w:val="single" w:sz="4" w:space="0" w:color="000000"/>
              <w:right w:val="single" w:sz="4" w:space="0" w:color="000000"/>
            </w:tcBorders>
          </w:tcPr>
          <w:p w14:paraId="474566AE" w14:textId="77777777" w:rsidR="00926653" w:rsidRPr="005D7A98" w:rsidRDefault="00926653" w:rsidP="00183AC8">
            <w:pPr>
              <w:widowControl w:val="0"/>
              <w:kinsoku w:val="0"/>
              <w:overflowPunct w:val="0"/>
              <w:autoSpaceDE w:val="0"/>
              <w:autoSpaceDN w:val="0"/>
              <w:adjustRightInd w:val="0"/>
              <w:spacing w:before="57" w:line="230" w:lineRule="exact"/>
              <w:rPr>
                <w:spacing w:val="-1"/>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impact</w:t>
            </w:r>
            <w:r w:rsidRPr="005D7A98">
              <w:t xml:space="preserve"> </w:t>
            </w:r>
            <w:r w:rsidRPr="005D7A98">
              <w:rPr>
                <w:spacing w:val="-1"/>
              </w:rPr>
              <w:t>existing:</w:t>
            </w:r>
          </w:p>
          <w:p w14:paraId="4C80FE1F" w14:textId="77777777" w:rsidR="00926653" w:rsidRPr="005D7A98" w:rsidRDefault="00926653" w:rsidP="00183AC8">
            <w:pPr>
              <w:widowControl w:val="0"/>
              <w:numPr>
                <w:ilvl w:val="0"/>
                <w:numId w:val="8"/>
              </w:numPr>
              <w:tabs>
                <w:tab w:val="left" w:pos="645"/>
              </w:tabs>
              <w:kinsoku w:val="0"/>
              <w:overflowPunct w:val="0"/>
              <w:autoSpaceDE w:val="0"/>
              <w:autoSpaceDN w:val="0"/>
              <w:adjustRightInd w:val="0"/>
              <w:spacing w:line="230" w:lineRule="exact"/>
            </w:pPr>
            <w:r w:rsidRPr="005D7A98">
              <w:rPr>
                <w:spacing w:val="-1"/>
              </w:rPr>
              <w:t>public</w:t>
            </w:r>
            <w:r w:rsidRPr="005D7A98">
              <w:t xml:space="preserve"> / </w:t>
            </w:r>
            <w:r w:rsidRPr="005D7A98">
              <w:rPr>
                <w:spacing w:val="-1"/>
              </w:rPr>
              <w:t>private</w:t>
            </w:r>
            <w:r w:rsidRPr="005D7A98">
              <w:t xml:space="preserve"> </w:t>
            </w:r>
            <w:r w:rsidRPr="005D7A98">
              <w:rPr>
                <w:spacing w:val="-1"/>
              </w:rPr>
              <w:t>water</w:t>
            </w:r>
            <w:r w:rsidRPr="005D7A98">
              <w:t xml:space="preserve"> </w:t>
            </w:r>
            <w:r w:rsidRPr="005D7A98">
              <w:rPr>
                <w:spacing w:val="-1"/>
              </w:rPr>
              <w:t>supplies?</w:t>
            </w:r>
          </w:p>
          <w:p w14:paraId="0BA1CE18" w14:textId="77777777" w:rsidR="00926653" w:rsidRPr="005D7A98" w:rsidRDefault="00926653" w:rsidP="00183AC8">
            <w:pPr>
              <w:widowControl w:val="0"/>
              <w:numPr>
                <w:ilvl w:val="0"/>
                <w:numId w:val="8"/>
              </w:numPr>
              <w:tabs>
                <w:tab w:val="left" w:pos="656"/>
              </w:tabs>
              <w:kinsoku w:val="0"/>
              <w:overflowPunct w:val="0"/>
              <w:autoSpaceDE w:val="0"/>
              <w:autoSpaceDN w:val="0"/>
              <w:adjustRightInd w:val="0"/>
              <w:spacing w:before="120"/>
              <w:ind w:left="655" w:hanging="200"/>
              <w:rPr>
                <w:sz w:val="24"/>
                <w:szCs w:val="24"/>
              </w:rPr>
            </w:pPr>
            <w:r w:rsidRPr="005D7A98">
              <w:rPr>
                <w:spacing w:val="-1"/>
              </w:rPr>
              <w:t>public</w:t>
            </w:r>
            <w:r w:rsidRPr="005D7A98">
              <w:t xml:space="preserve"> /</w:t>
            </w:r>
            <w:r w:rsidRPr="005D7A98">
              <w:rPr>
                <w:spacing w:val="-2"/>
              </w:rPr>
              <w:t xml:space="preserve"> </w:t>
            </w:r>
            <w:r w:rsidRPr="005D7A98">
              <w:rPr>
                <w:spacing w:val="-1"/>
              </w:rPr>
              <w:t>private</w:t>
            </w:r>
            <w:r w:rsidRPr="005D7A98">
              <w:t xml:space="preserve"> </w:t>
            </w:r>
            <w:r w:rsidRPr="005D7A98">
              <w:rPr>
                <w:spacing w:val="-1"/>
              </w:rPr>
              <w:t>wastewater</w:t>
            </w:r>
            <w:r w:rsidRPr="005D7A98">
              <w:t xml:space="preserve"> </w:t>
            </w:r>
            <w:r w:rsidRPr="005D7A98">
              <w:rPr>
                <w:spacing w:val="-1"/>
              </w:rPr>
              <w:t>treatment utilities?</w:t>
            </w:r>
          </w:p>
        </w:tc>
        <w:tc>
          <w:tcPr>
            <w:tcW w:w="900" w:type="dxa"/>
            <w:tcBorders>
              <w:top w:val="single" w:sz="4" w:space="0" w:color="000000"/>
              <w:left w:val="single" w:sz="4" w:space="0" w:color="000000"/>
              <w:bottom w:val="single" w:sz="4" w:space="0" w:color="000000"/>
              <w:right w:val="single" w:sz="4" w:space="0" w:color="000000"/>
            </w:tcBorders>
          </w:tcPr>
          <w:p w14:paraId="596C389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7C4232B" w14:textId="77777777" w:rsidR="00926653" w:rsidRPr="005D7A98" w:rsidRDefault="00926653" w:rsidP="00183AC8">
            <w:pPr>
              <w:widowControl w:val="0"/>
              <w:autoSpaceDE w:val="0"/>
              <w:autoSpaceDN w:val="0"/>
              <w:adjustRightInd w:val="0"/>
              <w:rPr>
                <w:sz w:val="24"/>
                <w:szCs w:val="24"/>
              </w:rPr>
            </w:pPr>
          </w:p>
        </w:tc>
      </w:tr>
      <w:tr w:rsidR="00926653" w:rsidRPr="005D7A98" w14:paraId="313B152B" w14:textId="77777777" w:rsidTr="00183AC8">
        <w:trPr>
          <w:trHeight w:hRule="exact" w:val="450"/>
        </w:trPr>
        <w:tc>
          <w:tcPr>
            <w:tcW w:w="355" w:type="dxa"/>
            <w:vMerge/>
            <w:tcBorders>
              <w:top w:val="single" w:sz="4" w:space="0" w:color="000000"/>
              <w:left w:val="single" w:sz="4" w:space="0" w:color="000000"/>
              <w:bottom w:val="single" w:sz="4" w:space="0" w:color="000000"/>
              <w:right w:val="nil"/>
            </w:tcBorders>
          </w:tcPr>
          <w:p w14:paraId="7158A334" w14:textId="77777777" w:rsidR="00926653" w:rsidRPr="005D7A98" w:rsidRDefault="00926653" w:rsidP="00183AC8">
            <w:pPr>
              <w:widowControl w:val="0"/>
              <w:autoSpaceDE w:val="0"/>
              <w:autoSpaceDN w:val="0"/>
              <w:adjustRightInd w:val="0"/>
              <w:rPr>
                <w:sz w:val="24"/>
                <w:szCs w:val="24"/>
              </w:rPr>
            </w:pPr>
          </w:p>
        </w:tc>
        <w:tc>
          <w:tcPr>
            <w:tcW w:w="7925" w:type="dxa"/>
            <w:vMerge/>
            <w:tcBorders>
              <w:top w:val="single" w:sz="4" w:space="0" w:color="000000"/>
              <w:left w:val="nil"/>
              <w:bottom w:val="single" w:sz="4" w:space="0" w:color="000000"/>
              <w:right w:val="single" w:sz="4" w:space="0" w:color="000000"/>
            </w:tcBorders>
          </w:tcPr>
          <w:p w14:paraId="7079E2D8"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F007A7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0672D21" w14:textId="77777777" w:rsidR="00926653" w:rsidRPr="005D7A98" w:rsidRDefault="00926653" w:rsidP="00183AC8">
            <w:pPr>
              <w:widowControl w:val="0"/>
              <w:autoSpaceDE w:val="0"/>
              <w:autoSpaceDN w:val="0"/>
              <w:adjustRightInd w:val="0"/>
              <w:rPr>
                <w:sz w:val="24"/>
                <w:szCs w:val="24"/>
              </w:rPr>
            </w:pPr>
          </w:p>
        </w:tc>
      </w:tr>
      <w:tr w:rsidR="00926653" w:rsidRPr="005D7A98" w14:paraId="20C41DD4" w14:textId="77777777" w:rsidTr="00183AC8">
        <w:trPr>
          <w:trHeight w:hRule="exact" w:val="540"/>
        </w:trPr>
        <w:tc>
          <w:tcPr>
            <w:tcW w:w="355" w:type="dxa"/>
            <w:tcBorders>
              <w:top w:val="single" w:sz="4" w:space="0" w:color="000000"/>
              <w:left w:val="single" w:sz="4" w:space="0" w:color="000000"/>
              <w:bottom w:val="single" w:sz="4" w:space="0" w:color="000000"/>
              <w:right w:val="nil"/>
            </w:tcBorders>
          </w:tcPr>
          <w:p w14:paraId="42A7E5B7"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8.</w:t>
            </w:r>
          </w:p>
        </w:tc>
        <w:tc>
          <w:tcPr>
            <w:tcW w:w="7925" w:type="dxa"/>
            <w:tcBorders>
              <w:top w:val="single" w:sz="4" w:space="0" w:color="000000"/>
              <w:left w:val="nil"/>
              <w:bottom w:val="single" w:sz="4" w:space="0" w:color="000000"/>
              <w:right w:val="single" w:sz="4" w:space="0" w:color="000000"/>
            </w:tcBorders>
          </w:tcPr>
          <w:p w14:paraId="3E24882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impair</w:t>
            </w:r>
            <w:r w:rsidRPr="005D7A98">
              <w:t xml:space="preserve"> </w:t>
            </w:r>
            <w:r w:rsidRPr="005D7A98">
              <w:rPr>
                <w:spacing w:val="-1"/>
              </w:rPr>
              <w:t>the</w:t>
            </w:r>
            <w:r w:rsidRPr="005D7A98">
              <w:t xml:space="preserve"> </w:t>
            </w:r>
            <w:r w:rsidRPr="005D7A98">
              <w:rPr>
                <w:spacing w:val="-1"/>
              </w:rPr>
              <w:t>character</w:t>
            </w:r>
            <w:r w:rsidRPr="005D7A98">
              <w:rPr>
                <w:spacing w:val="-2"/>
              </w:rPr>
              <w:t xml:space="preserve"> </w:t>
            </w:r>
            <w:r w:rsidRPr="005D7A98">
              <w:t>or</w:t>
            </w:r>
            <w:r w:rsidRPr="005D7A98">
              <w:rPr>
                <w:spacing w:val="-1"/>
              </w:rPr>
              <w:t xml:space="preserve"> quality</w:t>
            </w:r>
            <w:r w:rsidRPr="005D7A98">
              <w:t xml:space="preserve"> of </w:t>
            </w:r>
            <w:r w:rsidRPr="005D7A98">
              <w:rPr>
                <w:spacing w:val="-1"/>
              </w:rPr>
              <w:t>important historic,</w:t>
            </w:r>
            <w:r w:rsidRPr="005D7A98">
              <w:t xml:space="preserve"> </w:t>
            </w:r>
            <w:r w:rsidRPr="005D7A98">
              <w:rPr>
                <w:spacing w:val="-1"/>
              </w:rPr>
              <w:t>archaeological,</w:t>
            </w:r>
            <w:r w:rsidRPr="005D7A98">
              <w:rPr>
                <w:spacing w:val="40"/>
              </w:rPr>
              <w:t xml:space="preserve"> </w:t>
            </w:r>
            <w:r w:rsidRPr="005D7A98">
              <w:rPr>
                <w:spacing w:val="-1"/>
              </w:rPr>
              <w:t>architectural</w:t>
            </w:r>
            <w:r w:rsidRPr="005D7A98">
              <w:t xml:space="preserve"> </w:t>
            </w:r>
            <w:r w:rsidRPr="005D7A98">
              <w:rPr>
                <w:spacing w:val="-1"/>
              </w:rPr>
              <w:t>or</w:t>
            </w:r>
            <w:r w:rsidRPr="005D7A98">
              <w:t xml:space="preserve"> </w:t>
            </w:r>
            <w:r w:rsidRPr="005D7A98">
              <w:rPr>
                <w:spacing w:val="-1"/>
              </w:rPr>
              <w:t>aesthetic</w:t>
            </w:r>
            <w:r w:rsidRPr="005D7A98">
              <w:t xml:space="preserve"> </w:t>
            </w:r>
            <w:r w:rsidRPr="005D7A98">
              <w:rPr>
                <w:spacing w:val="-2"/>
              </w:rPr>
              <w:t>resources?</w:t>
            </w:r>
          </w:p>
        </w:tc>
        <w:tc>
          <w:tcPr>
            <w:tcW w:w="900" w:type="dxa"/>
            <w:tcBorders>
              <w:top w:val="single" w:sz="4" w:space="0" w:color="000000"/>
              <w:left w:val="single" w:sz="4" w:space="0" w:color="000000"/>
              <w:bottom w:val="single" w:sz="4" w:space="0" w:color="000000"/>
              <w:right w:val="single" w:sz="4" w:space="0" w:color="000000"/>
            </w:tcBorders>
          </w:tcPr>
          <w:p w14:paraId="1A89195D"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189ED7A9" w14:textId="77777777" w:rsidR="00926653" w:rsidRPr="005D7A98" w:rsidRDefault="00926653" w:rsidP="00183AC8">
            <w:pPr>
              <w:widowControl w:val="0"/>
              <w:autoSpaceDE w:val="0"/>
              <w:autoSpaceDN w:val="0"/>
              <w:adjustRightInd w:val="0"/>
              <w:rPr>
                <w:sz w:val="24"/>
                <w:szCs w:val="24"/>
              </w:rPr>
            </w:pPr>
          </w:p>
        </w:tc>
      </w:tr>
      <w:tr w:rsidR="00926653" w:rsidRPr="005D7A98" w14:paraId="1ACEF782" w14:textId="77777777" w:rsidTr="00183AC8">
        <w:trPr>
          <w:trHeight w:hRule="exact" w:val="630"/>
        </w:trPr>
        <w:tc>
          <w:tcPr>
            <w:tcW w:w="355" w:type="dxa"/>
            <w:tcBorders>
              <w:top w:val="single" w:sz="4" w:space="0" w:color="000000"/>
              <w:left w:val="single" w:sz="4" w:space="0" w:color="000000"/>
              <w:bottom w:val="single" w:sz="4" w:space="0" w:color="000000"/>
              <w:right w:val="nil"/>
            </w:tcBorders>
          </w:tcPr>
          <w:p w14:paraId="1EB900AB"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9.</w:t>
            </w:r>
          </w:p>
        </w:tc>
        <w:tc>
          <w:tcPr>
            <w:tcW w:w="7925" w:type="dxa"/>
            <w:tcBorders>
              <w:top w:val="single" w:sz="4" w:space="0" w:color="000000"/>
              <w:left w:val="nil"/>
              <w:bottom w:val="single" w:sz="4" w:space="0" w:color="000000"/>
              <w:right w:val="single" w:sz="4" w:space="0" w:color="000000"/>
            </w:tcBorders>
          </w:tcPr>
          <w:p w14:paraId="3A5B71D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50"/>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adverse</w:t>
            </w:r>
            <w:r w:rsidRPr="005D7A98">
              <w:t xml:space="preserve"> </w:t>
            </w:r>
            <w:r w:rsidRPr="005D7A98">
              <w:rPr>
                <w:spacing w:val="-1"/>
              </w:rPr>
              <w:t>change to natural</w:t>
            </w:r>
            <w:r w:rsidRPr="005D7A98">
              <w:rPr>
                <w:spacing w:val="-2"/>
              </w:rPr>
              <w:t xml:space="preserve"> </w:t>
            </w:r>
            <w:r w:rsidRPr="005D7A98">
              <w:rPr>
                <w:spacing w:val="-1"/>
              </w:rPr>
              <w:t>resources</w:t>
            </w:r>
            <w:r w:rsidRPr="005D7A98">
              <w:rPr>
                <w:spacing w:val="-2"/>
              </w:rPr>
              <w:t xml:space="preserve"> </w:t>
            </w:r>
            <w:r w:rsidRPr="005D7A98">
              <w:rPr>
                <w:spacing w:val="-1"/>
              </w:rPr>
              <w:t>(e.g.,</w:t>
            </w:r>
            <w:r w:rsidRPr="005D7A98">
              <w:t xml:space="preserve"> </w:t>
            </w:r>
            <w:r w:rsidRPr="005D7A98">
              <w:rPr>
                <w:spacing w:val="-1"/>
              </w:rPr>
              <w:t>wetlands,</w:t>
            </w:r>
            <w:r w:rsidRPr="005D7A98">
              <w:rPr>
                <w:spacing w:val="52"/>
              </w:rPr>
              <w:t xml:space="preserve"> </w:t>
            </w:r>
            <w:r w:rsidRPr="005D7A98">
              <w:rPr>
                <w:spacing w:val="-1"/>
              </w:rPr>
              <w:t>waterbodies,</w:t>
            </w:r>
            <w:r w:rsidRPr="005D7A98">
              <w:rPr>
                <w:spacing w:val="-2"/>
              </w:rPr>
              <w:t xml:space="preserve"> </w:t>
            </w:r>
            <w:r w:rsidRPr="005D7A98">
              <w:rPr>
                <w:spacing w:val="-1"/>
              </w:rPr>
              <w:t>groundwater,</w:t>
            </w:r>
            <w:r w:rsidRPr="005D7A98">
              <w:t xml:space="preserve"> air </w:t>
            </w:r>
            <w:r w:rsidRPr="005D7A98">
              <w:rPr>
                <w:spacing w:val="-1"/>
              </w:rPr>
              <w:t>quality,</w:t>
            </w:r>
            <w:r w:rsidRPr="005D7A98">
              <w:t xml:space="preserve"> </w:t>
            </w:r>
            <w:r w:rsidRPr="005D7A98">
              <w:rPr>
                <w:spacing w:val="-1"/>
              </w:rPr>
              <w:t>flora</w:t>
            </w:r>
            <w:r w:rsidRPr="005D7A98">
              <w:t xml:space="preserve"> </w:t>
            </w:r>
            <w:r w:rsidRPr="005D7A98">
              <w:rPr>
                <w:spacing w:val="-1"/>
              </w:rPr>
              <w:t>and</w:t>
            </w:r>
            <w:r w:rsidRPr="005D7A98">
              <w:t xml:space="preserve"> </w:t>
            </w:r>
            <w:r w:rsidRPr="005D7A98">
              <w:rPr>
                <w:spacing w:val="-1"/>
              </w:rPr>
              <w:t>fauna)?</w:t>
            </w:r>
          </w:p>
        </w:tc>
        <w:tc>
          <w:tcPr>
            <w:tcW w:w="900" w:type="dxa"/>
            <w:tcBorders>
              <w:top w:val="single" w:sz="4" w:space="0" w:color="000000"/>
              <w:left w:val="single" w:sz="4" w:space="0" w:color="000000"/>
              <w:bottom w:val="single" w:sz="4" w:space="0" w:color="000000"/>
              <w:right w:val="single" w:sz="4" w:space="0" w:color="000000"/>
            </w:tcBorders>
          </w:tcPr>
          <w:p w14:paraId="612C3201"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78740D4" w14:textId="77777777" w:rsidR="00926653" w:rsidRPr="005D7A98" w:rsidRDefault="00926653" w:rsidP="00183AC8">
            <w:pPr>
              <w:widowControl w:val="0"/>
              <w:autoSpaceDE w:val="0"/>
              <w:autoSpaceDN w:val="0"/>
              <w:adjustRightInd w:val="0"/>
              <w:rPr>
                <w:sz w:val="24"/>
                <w:szCs w:val="24"/>
              </w:rPr>
            </w:pPr>
          </w:p>
        </w:tc>
      </w:tr>
    </w:tbl>
    <w:p w14:paraId="10F9FEAF" w14:textId="77777777" w:rsidR="00926653" w:rsidRPr="005D7A98" w:rsidRDefault="00926653" w:rsidP="00926653">
      <w:pPr>
        <w:widowControl w:val="0"/>
        <w:autoSpaceDE w:val="0"/>
        <w:autoSpaceDN w:val="0"/>
        <w:adjustRightInd w:val="0"/>
        <w:rPr>
          <w:sz w:val="24"/>
          <w:szCs w:val="24"/>
        </w:rPr>
        <w:sectPr w:rsidR="00926653" w:rsidRPr="005D7A98">
          <w:pgSz w:w="12240" w:h="15840"/>
          <w:pgMar w:top="640" w:right="860" w:bottom="940" w:left="900" w:header="0" w:footer="748" w:gutter="0"/>
          <w:cols w:space="720" w:equalWidth="0">
            <w:col w:w="10480"/>
          </w:cols>
          <w:noEndnote/>
        </w:sectPr>
      </w:pPr>
    </w:p>
    <w:tbl>
      <w:tblPr>
        <w:tblW w:w="0" w:type="auto"/>
        <w:jc w:val="center"/>
        <w:tblLayout w:type="fixed"/>
        <w:tblCellMar>
          <w:left w:w="0" w:type="dxa"/>
          <w:right w:w="0" w:type="dxa"/>
        </w:tblCellMar>
        <w:tblLook w:val="0000" w:firstRow="0" w:lastRow="0" w:firstColumn="0" w:lastColumn="0" w:noHBand="0" w:noVBand="0"/>
      </w:tblPr>
      <w:tblGrid>
        <w:gridCol w:w="8280"/>
        <w:gridCol w:w="900"/>
        <w:gridCol w:w="1080"/>
      </w:tblGrid>
      <w:tr w:rsidR="00926653" w:rsidRPr="005D7A98" w14:paraId="39CF15F8" w14:textId="77777777" w:rsidTr="00183AC8">
        <w:trPr>
          <w:trHeight w:hRule="exact" w:val="1218"/>
          <w:jc w:val="center"/>
        </w:trPr>
        <w:tc>
          <w:tcPr>
            <w:tcW w:w="8280" w:type="dxa"/>
            <w:tcBorders>
              <w:top w:val="single" w:sz="4" w:space="0" w:color="000000"/>
              <w:left w:val="single" w:sz="4" w:space="0" w:color="000000"/>
              <w:bottom w:val="single" w:sz="4" w:space="0" w:color="000000"/>
              <w:right w:val="single" w:sz="4" w:space="0" w:color="000000"/>
            </w:tcBorders>
            <w:shd w:val="clear" w:color="auto" w:fill="F1F1F1"/>
          </w:tcPr>
          <w:p w14:paraId="61AC4BD9"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29E6C097" w14:textId="77777777" w:rsidR="00926653" w:rsidRPr="005D7A98" w:rsidRDefault="00926653" w:rsidP="00183AC8">
            <w:pPr>
              <w:widowControl w:val="0"/>
              <w:kinsoku w:val="0"/>
              <w:overflowPunct w:val="0"/>
              <w:autoSpaceDE w:val="0"/>
              <w:autoSpaceDN w:val="0"/>
              <w:adjustRightInd w:val="0"/>
              <w:rPr>
                <w:sz w:val="24"/>
                <w:szCs w:val="24"/>
              </w:rPr>
            </w:pPr>
            <w:r w:rsidRPr="005D7A98">
              <w:rPr>
                <w:b/>
                <w:bCs/>
              </w:rPr>
              <w:t>No,</w:t>
            </w:r>
            <w:r w:rsidRPr="005D7A98">
              <w:rPr>
                <w:b/>
                <w:bCs/>
                <w:spacing w:val="-1"/>
              </w:rPr>
              <w:t xml:space="preserve"> </w:t>
            </w:r>
            <w:r w:rsidRPr="005D7A98">
              <w:rPr>
                <w:b/>
                <w:bCs/>
              </w:rPr>
              <w:t xml:space="preserve">or </w:t>
            </w:r>
            <w:r w:rsidRPr="005D7A98">
              <w:rPr>
                <w:b/>
                <w:bCs/>
                <w:spacing w:val="-1"/>
              </w:rPr>
              <w:t>small</w:t>
            </w:r>
            <w:r w:rsidRPr="005D7A98">
              <w:rPr>
                <w:b/>
                <w:bCs/>
                <w:spacing w:val="20"/>
              </w:rPr>
              <w:t xml:space="preserve"> </w:t>
            </w:r>
            <w:r w:rsidRPr="005D7A98">
              <w:rPr>
                <w:b/>
                <w:bCs/>
                <w:spacing w:val="-1"/>
              </w:rPr>
              <w:t>impact</w:t>
            </w:r>
            <w:r w:rsidRPr="005D7A98">
              <w:rPr>
                <w:b/>
                <w:bCs/>
                <w:spacing w:val="21"/>
              </w:rPr>
              <w:t xml:space="preserve"> </w:t>
            </w:r>
            <w:r w:rsidRPr="005D7A98">
              <w:rPr>
                <w:b/>
                <w:bCs/>
              </w:rPr>
              <w:t xml:space="preserve">may </w:t>
            </w:r>
            <w:r w:rsidRPr="005D7A98">
              <w:rPr>
                <w:b/>
                <w:bCs/>
                <w:spacing w:val="-1"/>
              </w:rPr>
              <w:t>occur</w:t>
            </w:r>
          </w:p>
        </w:tc>
        <w:tc>
          <w:tcPr>
            <w:tcW w:w="1080" w:type="dxa"/>
            <w:tcBorders>
              <w:top w:val="single" w:sz="4" w:space="0" w:color="000000"/>
              <w:left w:val="single" w:sz="4" w:space="0" w:color="000000"/>
              <w:bottom w:val="single" w:sz="4" w:space="0" w:color="000000"/>
              <w:right w:val="single" w:sz="4" w:space="0" w:color="000000"/>
            </w:tcBorders>
          </w:tcPr>
          <w:p w14:paraId="147724E5" w14:textId="77777777" w:rsidR="00926653" w:rsidRPr="005D7A98" w:rsidRDefault="00926653" w:rsidP="00183AC8">
            <w:pPr>
              <w:widowControl w:val="0"/>
              <w:kinsoku w:val="0"/>
              <w:overflowPunct w:val="0"/>
              <w:autoSpaceDE w:val="0"/>
              <w:autoSpaceDN w:val="0"/>
              <w:adjustRightInd w:val="0"/>
              <w:ind w:right="117"/>
              <w:jc w:val="center"/>
              <w:rPr>
                <w:sz w:val="24"/>
                <w:szCs w:val="24"/>
              </w:rPr>
            </w:pPr>
            <w:r w:rsidRPr="005D7A98">
              <w:rPr>
                <w:b/>
                <w:bCs/>
                <w:spacing w:val="-1"/>
              </w:rPr>
              <w:t>Moderate</w:t>
            </w:r>
            <w:r w:rsidRPr="005D7A98">
              <w:rPr>
                <w:b/>
                <w:bCs/>
                <w:spacing w:val="26"/>
              </w:rPr>
              <w:t xml:space="preserve"> </w:t>
            </w:r>
            <w:r w:rsidRPr="005D7A98">
              <w:rPr>
                <w:b/>
                <w:bCs/>
              </w:rPr>
              <w:t>to</w:t>
            </w:r>
            <w:r w:rsidRPr="005D7A98">
              <w:rPr>
                <w:b/>
                <w:bCs/>
                <w:spacing w:val="-1"/>
              </w:rPr>
              <w:t xml:space="preserve"> large</w:t>
            </w:r>
            <w:r w:rsidRPr="005D7A98">
              <w:rPr>
                <w:b/>
                <w:bCs/>
                <w:spacing w:val="23"/>
              </w:rPr>
              <w:t xml:space="preserve"> </w:t>
            </w:r>
            <w:r w:rsidRPr="005D7A98">
              <w:rPr>
                <w:b/>
                <w:bCs/>
                <w:spacing w:val="-1"/>
              </w:rPr>
              <w:t>impact</w:t>
            </w:r>
            <w:r w:rsidRPr="005D7A98">
              <w:rPr>
                <w:b/>
                <w:bCs/>
                <w:spacing w:val="21"/>
              </w:rPr>
              <w:t xml:space="preserve"> </w:t>
            </w:r>
            <w:r w:rsidRPr="005D7A98">
              <w:rPr>
                <w:b/>
                <w:bCs/>
              </w:rPr>
              <w:t>may occur</w:t>
            </w:r>
          </w:p>
        </w:tc>
      </w:tr>
      <w:tr w:rsidR="00926653" w:rsidRPr="005D7A98" w14:paraId="2995F605" w14:textId="77777777" w:rsidTr="00183AC8">
        <w:trPr>
          <w:trHeight w:hRule="exact" w:val="590"/>
          <w:jc w:val="center"/>
        </w:trPr>
        <w:tc>
          <w:tcPr>
            <w:tcW w:w="8280" w:type="dxa"/>
            <w:tcBorders>
              <w:top w:val="single" w:sz="4" w:space="0" w:color="000000"/>
              <w:left w:val="single" w:sz="4" w:space="0" w:color="000000"/>
              <w:bottom w:val="single" w:sz="4" w:space="0" w:color="000000"/>
              <w:right w:val="single" w:sz="4" w:space="0" w:color="000000"/>
            </w:tcBorders>
          </w:tcPr>
          <w:p w14:paraId="588AAE73" w14:textId="77777777" w:rsidR="00926653" w:rsidRPr="005D7A98" w:rsidRDefault="00926653" w:rsidP="00183AC8">
            <w:pPr>
              <w:widowControl w:val="0"/>
              <w:kinsoku w:val="0"/>
              <w:overflowPunct w:val="0"/>
              <w:autoSpaceDE w:val="0"/>
              <w:autoSpaceDN w:val="0"/>
              <w:adjustRightInd w:val="0"/>
              <w:spacing w:before="56"/>
              <w:ind w:right="199"/>
              <w:rPr>
                <w:sz w:val="24"/>
                <w:szCs w:val="24"/>
              </w:rPr>
            </w:pPr>
            <w:r w:rsidRPr="005D7A98">
              <w:rPr>
                <w:spacing w:val="-1"/>
              </w:rPr>
              <w:t>10.</w:t>
            </w:r>
            <w:r w:rsidRPr="005D7A98">
              <w:rPr>
                <w:spacing w:val="4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50"/>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w:t>
            </w:r>
            <w:r w:rsidRPr="005D7A98">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the</w:t>
            </w:r>
            <w:r w:rsidRPr="005D7A98">
              <w:rPr>
                <w:spacing w:val="-2"/>
              </w:rPr>
              <w:t xml:space="preserve"> </w:t>
            </w:r>
            <w:r w:rsidRPr="005D7A98">
              <w:rPr>
                <w:spacing w:val="-1"/>
              </w:rPr>
              <w:t>potential</w:t>
            </w:r>
            <w:r w:rsidRPr="005D7A98">
              <w:t xml:space="preserve"> </w:t>
            </w:r>
            <w:r w:rsidRPr="005D7A98">
              <w:rPr>
                <w:spacing w:val="-1"/>
              </w:rPr>
              <w:t>for</w:t>
            </w:r>
            <w:r w:rsidRPr="005D7A98">
              <w:t xml:space="preserve"> </w:t>
            </w:r>
            <w:r w:rsidRPr="005D7A98">
              <w:rPr>
                <w:spacing w:val="-1"/>
              </w:rPr>
              <w:t xml:space="preserve">erosion, flooding </w:t>
            </w:r>
            <w:r w:rsidRPr="005D7A98">
              <w:t>or</w:t>
            </w:r>
            <w:r w:rsidRPr="005D7A98">
              <w:rPr>
                <w:spacing w:val="-1"/>
              </w:rPr>
              <w:t xml:space="preserve"> drainage</w:t>
            </w:r>
            <w:r w:rsidRPr="005D7A98">
              <w:rPr>
                <w:spacing w:val="63"/>
              </w:rPr>
              <w:t xml:space="preserve"> </w:t>
            </w:r>
            <w:r w:rsidRPr="005D7A98">
              <w:rPr>
                <w:spacing w:val="-1"/>
              </w:rPr>
              <w:t>problems?</w:t>
            </w:r>
          </w:p>
        </w:tc>
        <w:tc>
          <w:tcPr>
            <w:tcW w:w="900" w:type="dxa"/>
            <w:tcBorders>
              <w:top w:val="single" w:sz="4" w:space="0" w:color="000000"/>
              <w:left w:val="single" w:sz="4" w:space="0" w:color="000000"/>
              <w:bottom w:val="single" w:sz="4" w:space="0" w:color="000000"/>
              <w:right w:val="single" w:sz="4" w:space="0" w:color="000000"/>
            </w:tcBorders>
          </w:tcPr>
          <w:p w14:paraId="5B53461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4B407A4" w14:textId="77777777" w:rsidR="00926653" w:rsidRPr="005D7A98" w:rsidRDefault="00926653" w:rsidP="00183AC8">
            <w:pPr>
              <w:widowControl w:val="0"/>
              <w:autoSpaceDE w:val="0"/>
              <w:autoSpaceDN w:val="0"/>
              <w:adjustRightInd w:val="0"/>
              <w:rPr>
                <w:sz w:val="24"/>
                <w:szCs w:val="24"/>
              </w:rPr>
            </w:pPr>
          </w:p>
        </w:tc>
      </w:tr>
      <w:tr w:rsidR="00926653" w:rsidRPr="005D7A98" w14:paraId="617F1F1D" w14:textId="77777777" w:rsidTr="00183AC8">
        <w:trPr>
          <w:trHeight w:hRule="exact" w:val="404"/>
          <w:jc w:val="center"/>
        </w:trPr>
        <w:tc>
          <w:tcPr>
            <w:tcW w:w="8280" w:type="dxa"/>
            <w:tcBorders>
              <w:top w:val="single" w:sz="4" w:space="0" w:color="000000"/>
              <w:left w:val="single" w:sz="4" w:space="0" w:color="000000"/>
              <w:bottom w:val="single" w:sz="4" w:space="0" w:color="000000"/>
              <w:right w:val="single" w:sz="4" w:space="0" w:color="000000"/>
            </w:tcBorders>
          </w:tcPr>
          <w:p w14:paraId="790BF6A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11.</w:t>
            </w:r>
            <w:r w:rsidRPr="005D7A98">
              <w:rPr>
                <w:spacing w:val="4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create</w:t>
            </w:r>
            <w:r w:rsidRPr="005D7A98">
              <w:t xml:space="preserve"> a </w:t>
            </w:r>
            <w:r w:rsidRPr="005D7A98">
              <w:rPr>
                <w:spacing w:val="-1"/>
              </w:rPr>
              <w:t>hazard</w:t>
            </w:r>
            <w:r w:rsidRPr="005D7A98">
              <w:rPr>
                <w:spacing w:val="-3"/>
              </w:rPr>
              <w:t xml:space="preserve"> </w:t>
            </w:r>
            <w:r w:rsidRPr="005D7A98">
              <w:rPr>
                <w:spacing w:val="-1"/>
              </w:rPr>
              <w:t>to</w:t>
            </w:r>
            <w:r w:rsidRPr="005D7A98">
              <w:rPr>
                <w:spacing w:val="1"/>
              </w:rPr>
              <w:t xml:space="preserve"> </w:t>
            </w:r>
            <w:r w:rsidRPr="005D7A98">
              <w:rPr>
                <w:spacing w:val="-1"/>
              </w:rPr>
              <w:t>environmental</w:t>
            </w:r>
            <w:r w:rsidRPr="005D7A98">
              <w:t xml:space="preserve"> </w:t>
            </w:r>
            <w:r w:rsidRPr="005D7A98">
              <w:rPr>
                <w:spacing w:val="-1"/>
              </w:rPr>
              <w:t>resources</w:t>
            </w:r>
            <w:r w:rsidRPr="005D7A98">
              <w:t xml:space="preserve"> </w:t>
            </w:r>
            <w:r w:rsidRPr="005D7A98">
              <w:rPr>
                <w:spacing w:val="-1"/>
              </w:rPr>
              <w:t>or</w:t>
            </w:r>
            <w:r w:rsidRPr="005D7A98">
              <w:rPr>
                <w:spacing w:val="-2"/>
              </w:rPr>
              <w:t xml:space="preserve"> </w:t>
            </w:r>
            <w:r w:rsidRPr="005D7A98">
              <w:rPr>
                <w:spacing w:val="-1"/>
              </w:rPr>
              <w:t>human</w:t>
            </w:r>
            <w:r w:rsidRPr="005D7A98">
              <w:rPr>
                <w:spacing w:val="1"/>
              </w:rPr>
              <w:t xml:space="preserve"> </w:t>
            </w:r>
            <w:r w:rsidRPr="005D7A98">
              <w:rPr>
                <w:spacing w:val="-1"/>
              </w:rPr>
              <w:t>health?</w:t>
            </w:r>
          </w:p>
        </w:tc>
        <w:tc>
          <w:tcPr>
            <w:tcW w:w="900" w:type="dxa"/>
            <w:tcBorders>
              <w:top w:val="single" w:sz="4" w:space="0" w:color="000000"/>
              <w:left w:val="single" w:sz="4" w:space="0" w:color="000000"/>
              <w:bottom w:val="single" w:sz="4" w:space="0" w:color="000000"/>
              <w:right w:val="single" w:sz="4" w:space="0" w:color="000000"/>
            </w:tcBorders>
          </w:tcPr>
          <w:p w14:paraId="5B035B6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AD5A747" w14:textId="77777777" w:rsidR="00926653" w:rsidRPr="005D7A98" w:rsidRDefault="00926653" w:rsidP="00183AC8">
            <w:pPr>
              <w:widowControl w:val="0"/>
              <w:autoSpaceDE w:val="0"/>
              <w:autoSpaceDN w:val="0"/>
              <w:adjustRightInd w:val="0"/>
              <w:rPr>
                <w:sz w:val="24"/>
                <w:szCs w:val="24"/>
              </w:rPr>
            </w:pPr>
          </w:p>
        </w:tc>
      </w:tr>
    </w:tbl>
    <w:p w14:paraId="64D990F2" w14:textId="77777777" w:rsidR="00926653" w:rsidRDefault="00926653" w:rsidP="00926653">
      <w:pPr>
        <w:widowControl w:val="0"/>
        <w:kinsoku w:val="0"/>
        <w:overflowPunct w:val="0"/>
        <w:autoSpaceDE w:val="0"/>
        <w:autoSpaceDN w:val="0"/>
        <w:adjustRightInd w:val="0"/>
        <w:spacing w:before="116"/>
        <w:ind w:left="360" w:right="327"/>
      </w:pPr>
      <w:r w:rsidRPr="005D7A98">
        <w:rPr>
          <w:b/>
          <w:bCs/>
          <w:spacing w:val="-1"/>
        </w:rPr>
        <w:t>Part</w:t>
      </w:r>
      <w:r w:rsidRPr="005D7A98">
        <w:rPr>
          <w:b/>
          <w:bCs/>
        </w:rPr>
        <w:t xml:space="preserve"> 3 - </w:t>
      </w:r>
      <w:r w:rsidRPr="005D7A98">
        <w:rPr>
          <w:b/>
          <w:bCs/>
          <w:spacing w:val="-2"/>
        </w:rPr>
        <w:t>Determination</w:t>
      </w:r>
      <w:r w:rsidRPr="005D7A98">
        <w:rPr>
          <w:b/>
          <w:bCs/>
          <w:spacing w:val="-1"/>
        </w:rPr>
        <w:t xml:space="preserve"> of</w:t>
      </w:r>
      <w:r w:rsidRPr="005D7A98">
        <w:rPr>
          <w:b/>
          <w:bCs/>
        </w:rPr>
        <w:t xml:space="preserve"> </w:t>
      </w:r>
      <w:r w:rsidRPr="005D7A98">
        <w:rPr>
          <w:b/>
          <w:bCs/>
          <w:spacing w:val="-2"/>
        </w:rPr>
        <w:t>significance.</w:t>
      </w:r>
      <w:r w:rsidRPr="005D7A98">
        <w:rPr>
          <w:b/>
          <w:bCs/>
        </w:rPr>
        <w:t xml:space="preserve">  </w:t>
      </w:r>
      <w:r w:rsidRPr="005D7A98">
        <w:rPr>
          <w:b/>
          <w:bCs/>
          <w:spacing w:val="-1"/>
        </w:rPr>
        <w:t>The</w:t>
      </w:r>
      <w:r w:rsidRPr="005D7A98">
        <w:rPr>
          <w:b/>
          <w:bCs/>
        </w:rPr>
        <w:t xml:space="preserve"> </w:t>
      </w:r>
      <w:r w:rsidRPr="005D7A98">
        <w:rPr>
          <w:b/>
          <w:bCs/>
          <w:spacing w:val="-1"/>
        </w:rPr>
        <w:t>Lead Agency</w:t>
      </w:r>
      <w:r w:rsidRPr="005D7A98">
        <w:rPr>
          <w:b/>
          <w:bCs/>
        </w:rPr>
        <w:t xml:space="preserve"> </w:t>
      </w:r>
      <w:r w:rsidRPr="005D7A98">
        <w:rPr>
          <w:b/>
          <w:bCs/>
          <w:spacing w:val="-1"/>
        </w:rPr>
        <w:t>is</w:t>
      </w:r>
      <w:r w:rsidRPr="005D7A98">
        <w:rPr>
          <w:b/>
          <w:bCs/>
        </w:rPr>
        <w:t xml:space="preserve"> </w:t>
      </w:r>
      <w:r w:rsidRPr="005D7A98">
        <w:rPr>
          <w:b/>
          <w:bCs/>
          <w:spacing w:val="-1"/>
        </w:rPr>
        <w:t>responsible</w:t>
      </w:r>
      <w:r w:rsidRPr="005D7A98">
        <w:rPr>
          <w:b/>
          <w:bCs/>
        </w:rPr>
        <w:t xml:space="preserve"> </w:t>
      </w:r>
      <w:r w:rsidRPr="005D7A98">
        <w:rPr>
          <w:b/>
          <w:bCs/>
          <w:spacing w:val="-1"/>
        </w:rPr>
        <w:t>for</w:t>
      </w:r>
      <w:r w:rsidRPr="005D7A98">
        <w:rPr>
          <w:b/>
          <w:bCs/>
        </w:rPr>
        <w:t xml:space="preserve"> </w:t>
      </w:r>
      <w:r w:rsidRPr="005D7A98">
        <w:rPr>
          <w:b/>
          <w:bCs/>
          <w:spacing w:val="-1"/>
        </w:rPr>
        <w:t>the</w:t>
      </w:r>
      <w:r w:rsidRPr="005D7A98">
        <w:rPr>
          <w:b/>
          <w:bCs/>
        </w:rPr>
        <w:t xml:space="preserve"> </w:t>
      </w:r>
      <w:r w:rsidRPr="005D7A98">
        <w:rPr>
          <w:b/>
          <w:bCs/>
          <w:spacing w:val="-1"/>
        </w:rPr>
        <w:t>completion</w:t>
      </w:r>
      <w:r w:rsidRPr="005D7A98">
        <w:rPr>
          <w:b/>
          <w:bCs/>
        </w:rPr>
        <w:t xml:space="preserve"> </w:t>
      </w:r>
      <w:r w:rsidRPr="005D7A98">
        <w:rPr>
          <w:b/>
          <w:bCs/>
          <w:spacing w:val="-1"/>
        </w:rPr>
        <w:t>of</w:t>
      </w:r>
      <w:r w:rsidRPr="005D7A98">
        <w:rPr>
          <w:b/>
          <w:bCs/>
        </w:rPr>
        <w:t xml:space="preserve"> </w:t>
      </w:r>
      <w:r w:rsidRPr="005D7A98">
        <w:rPr>
          <w:b/>
          <w:bCs/>
          <w:spacing w:val="-1"/>
        </w:rPr>
        <w:t>Part</w:t>
      </w:r>
      <w:r w:rsidRPr="005D7A98">
        <w:rPr>
          <w:b/>
          <w:bCs/>
        </w:rPr>
        <w:t xml:space="preserve"> </w:t>
      </w:r>
      <w:r w:rsidRPr="005D7A98">
        <w:rPr>
          <w:b/>
          <w:bCs/>
          <w:spacing w:val="-1"/>
        </w:rPr>
        <w:t>3.</w:t>
      </w:r>
      <w:r w:rsidRPr="005D7A98">
        <w:rPr>
          <w:b/>
          <w:bCs/>
          <w:spacing w:val="47"/>
        </w:rPr>
        <w:t xml:space="preserve"> </w:t>
      </w:r>
      <w:r w:rsidRPr="005D7A98">
        <w:rPr>
          <w:spacing w:val="-1"/>
        </w:rPr>
        <w:t>For</w:t>
      </w:r>
      <w:r w:rsidRPr="005D7A98">
        <w:t xml:space="preserve"> </w:t>
      </w:r>
      <w:r w:rsidRPr="005D7A98">
        <w:rPr>
          <w:spacing w:val="-1"/>
        </w:rPr>
        <w:t>every</w:t>
      </w:r>
      <w:r w:rsidRPr="005D7A98">
        <w:rPr>
          <w:spacing w:val="70"/>
        </w:rPr>
        <w:t xml:space="preserve"> </w:t>
      </w:r>
      <w:r w:rsidRPr="005D7A98">
        <w:rPr>
          <w:spacing w:val="-1"/>
        </w:rPr>
        <w:t>question</w:t>
      </w:r>
      <w:r w:rsidRPr="005D7A98">
        <w:t xml:space="preserve"> </w:t>
      </w:r>
      <w:r w:rsidRPr="005D7A98">
        <w:rPr>
          <w:spacing w:val="-1"/>
        </w:rPr>
        <w:t>in Part</w:t>
      </w:r>
      <w:r w:rsidRPr="005D7A98">
        <w:t xml:space="preserve"> 2</w:t>
      </w:r>
      <w:r w:rsidRPr="005D7A98">
        <w:rPr>
          <w:spacing w:val="1"/>
        </w:rPr>
        <w:t xml:space="preserve"> </w:t>
      </w:r>
      <w:r w:rsidRPr="005D7A98">
        <w:rPr>
          <w:spacing w:val="-1"/>
        </w:rPr>
        <w:t>that</w:t>
      </w:r>
      <w:r w:rsidRPr="005D7A98">
        <w:rPr>
          <w:spacing w:val="-2"/>
        </w:rPr>
        <w:t xml:space="preserve"> </w:t>
      </w:r>
      <w:r w:rsidRPr="005D7A98">
        <w:rPr>
          <w:spacing w:val="-1"/>
        </w:rPr>
        <w:t>was</w:t>
      </w:r>
      <w:r w:rsidRPr="005D7A98">
        <w:t xml:space="preserve"> </w:t>
      </w:r>
      <w:r w:rsidRPr="005D7A98">
        <w:rPr>
          <w:spacing w:val="-1"/>
        </w:rPr>
        <w:t>answered</w:t>
      </w:r>
      <w:r w:rsidRPr="005D7A98">
        <w:rPr>
          <w:spacing w:val="1"/>
        </w:rPr>
        <w:t xml:space="preserve"> </w:t>
      </w:r>
      <w:r w:rsidRPr="005D7A98">
        <w:rPr>
          <w:spacing w:val="-1"/>
        </w:rPr>
        <w:t>“moderate</w:t>
      </w:r>
      <w:r w:rsidRPr="005D7A98">
        <w:t xml:space="preserve"> </w:t>
      </w:r>
      <w:r w:rsidRPr="005D7A98">
        <w:rPr>
          <w:spacing w:val="-1"/>
        </w:rPr>
        <w:t>to</w:t>
      </w:r>
      <w:r w:rsidRPr="005D7A98">
        <w:rPr>
          <w:spacing w:val="1"/>
        </w:rPr>
        <w:t xml:space="preserve"> </w:t>
      </w:r>
      <w:r w:rsidRPr="005D7A98">
        <w:rPr>
          <w:spacing w:val="-1"/>
        </w:rPr>
        <w:t>large</w:t>
      </w:r>
      <w:r w:rsidRPr="005D7A98">
        <w:t xml:space="preserve"> </w:t>
      </w:r>
      <w:r w:rsidRPr="005D7A98">
        <w:rPr>
          <w:spacing w:val="-1"/>
        </w:rPr>
        <w:t xml:space="preserve">impact </w:t>
      </w:r>
      <w:r w:rsidRPr="005D7A98">
        <w:rPr>
          <w:spacing w:val="-2"/>
        </w:rPr>
        <w:t>may</w:t>
      </w:r>
      <w:r w:rsidRPr="005D7A98">
        <w:t xml:space="preserve"> </w:t>
      </w:r>
      <w:r w:rsidRPr="005D7A98">
        <w:rPr>
          <w:spacing w:val="-1"/>
        </w:rPr>
        <w:t>occur”,</w:t>
      </w:r>
      <w:r w:rsidRPr="005D7A98">
        <w:t xml:space="preserve"> </w:t>
      </w:r>
      <w:r w:rsidRPr="005D7A98">
        <w:rPr>
          <w:spacing w:val="-1"/>
        </w:rPr>
        <w:t>or</w:t>
      </w:r>
      <w:r w:rsidRPr="005D7A98">
        <w:t xml:space="preserve"> </w:t>
      </w:r>
      <w:r w:rsidRPr="005D7A98">
        <w:rPr>
          <w:spacing w:val="-1"/>
        </w:rPr>
        <w:t>if</w:t>
      </w:r>
      <w:r w:rsidRPr="005D7A98">
        <w:t xml:space="preserve"> </w:t>
      </w:r>
      <w:r w:rsidRPr="005D7A98">
        <w:rPr>
          <w:spacing w:val="-1"/>
        </w:rPr>
        <w:t>there</w:t>
      </w:r>
      <w:r w:rsidRPr="005D7A98">
        <w:t xml:space="preserve"> </w:t>
      </w:r>
      <w:r w:rsidRPr="005D7A98">
        <w:rPr>
          <w:spacing w:val="-1"/>
        </w:rPr>
        <w:t xml:space="preserve">is </w:t>
      </w:r>
      <w:r w:rsidRPr="005D7A98">
        <w:t xml:space="preserve">a </w:t>
      </w:r>
      <w:r w:rsidRPr="005D7A98">
        <w:rPr>
          <w:spacing w:val="-1"/>
        </w:rPr>
        <w:t>need</w:t>
      </w:r>
      <w:r w:rsidRPr="005D7A98">
        <w:rPr>
          <w:spacing w:val="1"/>
        </w:rPr>
        <w:t xml:space="preserve"> </w:t>
      </w:r>
      <w:r w:rsidRPr="005D7A98">
        <w:rPr>
          <w:spacing w:val="-1"/>
        </w:rPr>
        <w:t>to explain</w:t>
      </w:r>
      <w:r w:rsidRPr="005D7A98">
        <w:t xml:space="preserve"> </w:t>
      </w:r>
      <w:r w:rsidRPr="005D7A98">
        <w:rPr>
          <w:spacing w:val="-1"/>
        </w:rPr>
        <w:t xml:space="preserve">why </w:t>
      </w:r>
      <w:r w:rsidRPr="005D7A98">
        <w:t>a</w:t>
      </w:r>
      <w:r w:rsidRPr="005D7A98">
        <w:rPr>
          <w:spacing w:val="-1"/>
        </w:rPr>
        <w:t xml:space="preserve"> particular</w:t>
      </w:r>
      <w:r w:rsidRPr="005D7A98">
        <w:rPr>
          <w:spacing w:val="61"/>
        </w:rPr>
        <w:t xml:space="preserve"> </w:t>
      </w:r>
      <w:r w:rsidRPr="005D7A98">
        <w:rPr>
          <w:spacing w:val="-1"/>
        </w:rPr>
        <w:t>element</w:t>
      </w:r>
      <w:r w:rsidRPr="005D7A98">
        <w:t xml:space="preserve"> of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2"/>
        </w:rPr>
        <w:t>may</w:t>
      </w:r>
      <w:r w:rsidRPr="005D7A98">
        <w:t xml:space="preserve"> or</w:t>
      </w:r>
      <w:r w:rsidRPr="005D7A98">
        <w:rPr>
          <w:spacing w:val="-1"/>
        </w:rPr>
        <w:t xml:space="preserve"> will</w:t>
      </w:r>
      <w:r w:rsidRPr="005D7A98">
        <w:t xml:space="preserve"> </w:t>
      </w:r>
      <w:r w:rsidRPr="005D7A98">
        <w:rPr>
          <w:spacing w:val="-1"/>
        </w:rPr>
        <w:t>not</w:t>
      </w:r>
      <w:r w:rsidRPr="005D7A98">
        <w:t xml:space="preserve"> </w:t>
      </w:r>
      <w:r w:rsidRPr="005D7A98">
        <w:rPr>
          <w:spacing w:val="-1"/>
        </w:rPr>
        <w:t>result</w:t>
      </w:r>
      <w:r w:rsidRPr="005D7A98">
        <w:t xml:space="preserve"> </w:t>
      </w:r>
      <w:r w:rsidRPr="005D7A98">
        <w:rPr>
          <w:spacing w:val="-1"/>
        </w:rPr>
        <w:t xml:space="preserve">in </w:t>
      </w:r>
      <w:r w:rsidRPr="005D7A98">
        <w:t xml:space="preserve">a </w:t>
      </w:r>
      <w:r w:rsidRPr="005D7A98">
        <w:rPr>
          <w:spacing w:val="-1"/>
        </w:rPr>
        <w:t>significant</w:t>
      </w:r>
      <w:r w:rsidRPr="005D7A98">
        <w:t xml:space="preserve"> </w:t>
      </w:r>
      <w:r w:rsidRPr="005D7A98">
        <w:rPr>
          <w:spacing w:val="-1"/>
        </w:rPr>
        <w:t>adverse</w:t>
      </w:r>
      <w:r w:rsidRPr="005D7A98">
        <w:t xml:space="preserve"> </w:t>
      </w:r>
      <w:r w:rsidRPr="005D7A98">
        <w:rPr>
          <w:spacing w:val="-1"/>
        </w:rPr>
        <w:t>environmental</w:t>
      </w:r>
      <w:r w:rsidRPr="005D7A98">
        <w:t xml:space="preserve"> </w:t>
      </w:r>
      <w:r w:rsidRPr="005D7A98">
        <w:rPr>
          <w:spacing w:val="-1"/>
        </w:rPr>
        <w:t>impact,</w:t>
      </w:r>
      <w:r w:rsidRPr="005D7A98">
        <w:t xml:space="preserve"> </w:t>
      </w:r>
      <w:r w:rsidRPr="005D7A98">
        <w:rPr>
          <w:spacing w:val="-1"/>
        </w:rPr>
        <w:t>please</w:t>
      </w:r>
      <w:r w:rsidRPr="005D7A98">
        <w:t xml:space="preserve"> </w:t>
      </w:r>
      <w:r w:rsidRPr="005D7A98">
        <w:rPr>
          <w:spacing w:val="-1"/>
        </w:rPr>
        <w:t>complete</w:t>
      </w:r>
      <w:r w:rsidRPr="005D7A98">
        <w:t xml:space="preserve"> </w:t>
      </w:r>
      <w:r w:rsidRPr="005D7A98">
        <w:rPr>
          <w:spacing w:val="-1"/>
        </w:rPr>
        <w:t>Part</w:t>
      </w:r>
      <w:r w:rsidRPr="005D7A98">
        <w:t xml:space="preserve"> </w:t>
      </w:r>
      <w:r w:rsidRPr="005D7A98">
        <w:rPr>
          <w:spacing w:val="-1"/>
        </w:rPr>
        <w:t>3.</w:t>
      </w:r>
      <w:r w:rsidRPr="005D7A98">
        <w:rPr>
          <w:spacing w:val="58"/>
        </w:rPr>
        <w:t xml:space="preserve"> </w:t>
      </w:r>
      <w:r w:rsidRPr="005D7A98">
        <w:rPr>
          <w:spacing w:val="-1"/>
        </w:rPr>
        <w:t>Part</w:t>
      </w:r>
      <w:r w:rsidRPr="005D7A98">
        <w:rPr>
          <w:spacing w:val="-2"/>
        </w:rPr>
        <w:t xml:space="preserve"> </w:t>
      </w:r>
      <w:r w:rsidRPr="005D7A98">
        <w:t>3</w:t>
      </w:r>
      <w:r w:rsidRPr="005D7A98">
        <w:rPr>
          <w:spacing w:val="1"/>
        </w:rPr>
        <w:t xml:space="preserve"> </w:t>
      </w:r>
      <w:r w:rsidRPr="005D7A98">
        <w:rPr>
          <w:spacing w:val="-1"/>
        </w:rPr>
        <w:t>should,</w:t>
      </w:r>
      <w:r w:rsidRPr="005D7A98">
        <w:t xml:space="preserve"> </w:t>
      </w:r>
      <w:r w:rsidRPr="005D7A98">
        <w:rPr>
          <w:spacing w:val="-1"/>
        </w:rPr>
        <w:t>in</w:t>
      </w:r>
      <w:r w:rsidRPr="005D7A98">
        <w:rPr>
          <w:spacing w:val="1"/>
        </w:rPr>
        <w:t xml:space="preserve"> </w:t>
      </w:r>
      <w:r w:rsidRPr="005D7A98">
        <w:rPr>
          <w:spacing w:val="-1"/>
        </w:rPr>
        <w:t>sufficient</w:t>
      </w:r>
      <w:r w:rsidRPr="005D7A98">
        <w:rPr>
          <w:spacing w:val="-2"/>
        </w:rPr>
        <w:t xml:space="preserve"> </w:t>
      </w:r>
      <w:r w:rsidRPr="005D7A98">
        <w:rPr>
          <w:spacing w:val="-1"/>
        </w:rPr>
        <w:t>detail,</w:t>
      </w:r>
      <w:r w:rsidRPr="005D7A98">
        <w:t xml:space="preserve"> </w:t>
      </w:r>
      <w:r w:rsidRPr="005D7A98">
        <w:rPr>
          <w:spacing w:val="-1"/>
        </w:rPr>
        <w:t>identify</w:t>
      </w:r>
      <w:r w:rsidRPr="005D7A98">
        <w:t xml:space="preserve"> </w:t>
      </w:r>
      <w:r w:rsidRPr="005D7A98">
        <w:rPr>
          <w:spacing w:val="-1"/>
        </w:rPr>
        <w:t>the</w:t>
      </w:r>
      <w:r w:rsidRPr="005D7A98">
        <w:t xml:space="preserve"> </w:t>
      </w:r>
      <w:r w:rsidRPr="005D7A98">
        <w:rPr>
          <w:spacing w:val="-1"/>
        </w:rPr>
        <w:t>impact,</w:t>
      </w:r>
      <w:r w:rsidRPr="005D7A98">
        <w:t xml:space="preserve"> </w:t>
      </w:r>
      <w:r w:rsidRPr="005D7A98">
        <w:rPr>
          <w:spacing w:val="-1"/>
        </w:rPr>
        <w:t>including</w:t>
      </w:r>
      <w:r w:rsidRPr="005D7A98">
        <w:rPr>
          <w:spacing w:val="1"/>
        </w:rPr>
        <w:t xml:space="preserve"> </w:t>
      </w:r>
      <w:r w:rsidRPr="005D7A98">
        <w:rPr>
          <w:spacing w:val="-1"/>
        </w:rPr>
        <w:t>any</w:t>
      </w:r>
      <w:r w:rsidRPr="005D7A98">
        <w:t xml:space="preserve"> </w:t>
      </w:r>
      <w:r w:rsidRPr="005D7A98">
        <w:rPr>
          <w:spacing w:val="-2"/>
        </w:rPr>
        <w:t>measures</w:t>
      </w:r>
      <w:r w:rsidRPr="005D7A98">
        <w:t xml:space="preserve"> </w:t>
      </w:r>
      <w:r w:rsidRPr="005D7A98">
        <w:rPr>
          <w:spacing w:val="-1"/>
        </w:rPr>
        <w:t>or design</w:t>
      </w:r>
      <w:r w:rsidRPr="005D7A98">
        <w:t xml:space="preserve"> </w:t>
      </w:r>
      <w:r w:rsidRPr="005D7A98">
        <w:rPr>
          <w:spacing w:val="-1"/>
        </w:rPr>
        <w:t>elements</w:t>
      </w:r>
      <w:r w:rsidRPr="005D7A98">
        <w:rPr>
          <w:spacing w:val="1"/>
        </w:rPr>
        <w:t xml:space="preserve"> </w:t>
      </w:r>
      <w:r w:rsidRPr="005D7A98">
        <w:t xml:space="preserve">that </w:t>
      </w:r>
      <w:r w:rsidRPr="005D7A98">
        <w:rPr>
          <w:spacing w:val="-1"/>
        </w:rPr>
        <w:t xml:space="preserve">have </w:t>
      </w:r>
      <w:r w:rsidRPr="005D7A98">
        <w:t xml:space="preserve">been </w:t>
      </w:r>
      <w:r w:rsidRPr="005D7A98">
        <w:rPr>
          <w:spacing w:val="-1"/>
        </w:rPr>
        <w:t xml:space="preserve">included </w:t>
      </w:r>
      <w:r w:rsidRPr="005D7A98">
        <w:t>by</w:t>
      </w:r>
      <w:r>
        <w:rPr>
          <w:spacing w:val="73"/>
        </w:rPr>
        <w:t xml:space="preserve"> </w:t>
      </w:r>
      <w:r w:rsidRPr="005D7A98">
        <w:rPr>
          <w:spacing w:val="-1"/>
        </w:rPr>
        <w:t>the</w:t>
      </w:r>
      <w:r w:rsidRPr="005D7A98">
        <w:t xml:space="preserve"> </w:t>
      </w:r>
      <w:r w:rsidRPr="005D7A98">
        <w:rPr>
          <w:spacing w:val="-1"/>
        </w:rPr>
        <w:t>project</w:t>
      </w:r>
      <w:r w:rsidRPr="005D7A98">
        <w:t xml:space="preserve"> </w:t>
      </w:r>
      <w:r w:rsidRPr="005D7A98">
        <w:rPr>
          <w:spacing w:val="-1"/>
        </w:rPr>
        <w:t>sponsor</w:t>
      </w:r>
      <w:r w:rsidRPr="005D7A98">
        <w:t xml:space="preserve"> </w:t>
      </w:r>
      <w:r w:rsidRPr="005D7A98">
        <w:rPr>
          <w:spacing w:val="-1"/>
        </w:rPr>
        <w:t>to</w:t>
      </w:r>
      <w:r w:rsidRPr="005D7A98">
        <w:rPr>
          <w:spacing w:val="1"/>
        </w:rPr>
        <w:t xml:space="preserve"> </w:t>
      </w:r>
      <w:r w:rsidRPr="005D7A98">
        <w:rPr>
          <w:spacing w:val="-1"/>
        </w:rPr>
        <w:t>avoid or</w:t>
      </w:r>
      <w:r w:rsidRPr="005D7A98">
        <w:t xml:space="preserve"> </w:t>
      </w:r>
      <w:r w:rsidRPr="005D7A98">
        <w:rPr>
          <w:spacing w:val="-1"/>
        </w:rPr>
        <w:t>reduce</w:t>
      </w:r>
      <w:r w:rsidRPr="005D7A98">
        <w:t xml:space="preserve"> </w:t>
      </w:r>
      <w:r w:rsidRPr="005D7A98">
        <w:rPr>
          <w:spacing w:val="-1"/>
        </w:rPr>
        <w:t>impacts.</w:t>
      </w:r>
      <w:r w:rsidRPr="005D7A98">
        <w:rPr>
          <w:spacing w:val="50"/>
        </w:rPr>
        <w:t xml:space="preserve"> </w:t>
      </w:r>
      <w:r w:rsidRPr="005D7A98">
        <w:rPr>
          <w:spacing w:val="-1"/>
        </w:rPr>
        <w:t xml:space="preserve">Part </w:t>
      </w:r>
      <w:r w:rsidRPr="005D7A98">
        <w:t xml:space="preserve">3 </w:t>
      </w:r>
      <w:r w:rsidRPr="005D7A98">
        <w:rPr>
          <w:spacing w:val="-1"/>
        </w:rPr>
        <w:t>should</w:t>
      </w:r>
      <w:r w:rsidRPr="005D7A98">
        <w:rPr>
          <w:spacing w:val="-3"/>
        </w:rPr>
        <w:t xml:space="preserve"> </w:t>
      </w:r>
      <w:r w:rsidRPr="005D7A98">
        <w:rPr>
          <w:spacing w:val="-1"/>
        </w:rPr>
        <w:t>also</w:t>
      </w:r>
      <w:r w:rsidRPr="005D7A98">
        <w:t xml:space="preserve"> </w:t>
      </w:r>
      <w:r w:rsidRPr="005D7A98">
        <w:rPr>
          <w:spacing w:val="-1"/>
        </w:rPr>
        <w:t>explain how</w:t>
      </w:r>
      <w:r w:rsidRPr="005D7A98">
        <w:t xml:space="preserve"> </w:t>
      </w:r>
      <w:r w:rsidRPr="005D7A98">
        <w:rPr>
          <w:spacing w:val="-1"/>
        </w:rPr>
        <w:t>the</w:t>
      </w:r>
      <w:r w:rsidRPr="005D7A98">
        <w:t xml:space="preserve"> </w:t>
      </w:r>
      <w:r w:rsidRPr="005D7A98">
        <w:rPr>
          <w:spacing w:val="-1"/>
        </w:rPr>
        <w:t>lead</w:t>
      </w:r>
      <w:r w:rsidRPr="005D7A98">
        <w:t xml:space="preserve"> </w:t>
      </w:r>
      <w:r w:rsidRPr="005D7A98">
        <w:rPr>
          <w:spacing w:val="-1"/>
        </w:rPr>
        <w:t>agency</w:t>
      </w:r>
      <w:r w:rsidRPr="005D7A98">
        <w:rPr>
          <w:spacing w:val="-4"/>
        </w:rPr>
        <w:t xml:space="preserve"> </w:t>
      </w:r>
      <w:r w:rsidRPr="005D7A98">
        <w:rPr>
          <w:spacing w:val="-2"/>
        </w:rPr>
        <w:t>determined</w:t>
      </w:r>
      <w:r w:rsidRPr="005D7A98">
        <w:t xml:space="preserve"> </w:t>
      </w:r>
      <w:r w:rsidRPr="005D7A98">
        <w:rPr>
          <w:spacing w:val="-1"/>
        </w:rPr>
        <w:t>that</w:t>
      </w:r>
      <w:r w:rsidRPr="005D7A98">
        <w:t xml:space="preserve"> </w:t>
      </w:r>
      <w:r w:rsidRPr="005D7A98">
        <w:rPr>
          <w:spacing w:val="-1"/>
        </w:rPr>
        <w:t>the</w:t>
      </w:r>
      <w:r w:rsidRPr="005D7A98">
        <w:t xml:space="preserve"> </w:t>
      </w:r>
      <w:r w:rsidRPr="005D7A98">
        <w:rPr>
          <w:spacing w:val="-1"/>
        </w:rPr>
        <w:t>impact</w:t>
      </w:r>
      <w:r>
        <w:rPr>
          <w:spacing w:val="66"/>
        </w:rPr>
        <w:t xml:space="preserve"> </w:t>
      </w:r>
      <w:r w:rsidRPr="005D7A98">
        <w:rPr>
          <w:spacing w:val="-1"/>
        </w:rPr>
        <w:t>may</w:t>
      </w:r>
      <w:r w:rsidRPr="005D7A98">
        <w:t xml:space="preserve"> or</w:t>
      </w:r>
      <w:r w:rsidRPr="005D7A98">
        <w:rPr>
          <w:spacing w:val="-1"/>
        </w:rPr>
        <w:t xml:space="preserve"> will</w:t>
      </w:r>
      <w:r w:rsidRPr="005D7A98">
        <w:t xml:space="preserve"> not</w:t>
      </w:r>
      <w:r w:rsidRPr="005D7A98">
        <w:rPr>
          <w:spacing w:val="-2"/>
        </w:rPr>
        <w:t xml:space="preserve"> </w:t>
      </w:r>
      <w:r w:rsidRPr="005D7A98">
        <w:t>be</w:t>
      </w:r>
      <w:r w:rsidRPr="005D7A98">
        <w:rPr>
          <w:spacing w:val="-1"/>
        </w:rPr>
        <w:t xml:space="preserve"> significant.</w:t>
      </w:r>
      <w:r w:rsidRPr="005D7A98">
        <w:t xml:space="preserve"> </w:t>
      </w:r>
      <w:r w:rsidRPr="005D7A98">
        <w:rPr>
          <w:spacing w:val="-1"/>
        </w:rPr>
        <w:t>Each</w:t>
      </w:r>
      <w:r w:rsidRPr="005D7A98">
        <w:t xml:space="preserve"> </w:t>
      </w:r>
      <w:r w:rsidRPr="005D7A98">
        <w:rPr>
          <w:spacing w:val="-1"/>
        </w:rPr>
        <w:t>potential</w:t>
      </w:r>
      <w:r w:rsidRPr="005D7A98">
        <w:t xml:space="preserve"> </w:t>
      </w:r>
      <w:r w:rsidRPr="005D7A98">
        <w:rPr>
          <w:spacing w:val="-1"/>
        </w:rPr>
        <w:t>impact</w:t>
      </w:r>
      <w:r w:rsidRPr="005D7A98">
        <w:t xml:space="preserve"> </w:t>
      </w:r>
      <w:r w:rsidRPr="005D7A98">
        <w:rPr>
          <w:spacing w:val="-1"/>
        </w:rPr>
        <w:t>should</w:t>
      </w:r>
      <w:r w:rsidRPr="005D7A98">
        <w:rPr>
          <w:spacing w:val="-2"/>
        </w:rPr>
        <w:t xml:space="preserve"> </w:t>
      </w:r>
      <w:r w:rsidRPr="005D7A98">
        <w:t xml:space="preserve">be </w:t>
      </w:r>
      <w:r w:rsidRPr="005D7A98">
        <w:rPr>
          <w:spacing w:val="-1"/>
        </w:rPr>
        <w:t>assessed considering</w:t>
      </w:r>
      <w:r w:rsidRPr="005D7A98">
        <w:rPr>
          <w:spacing w:val="1"/>
        </w:rPr>
        <w:t xml:space="preserve"> </w:t>
      </w:r>
      <w:r w:rsidRPr="005D7A98">
        <w:rPr>
          <w:spacing w:val="-1"/>
        </w:rPr>
        <w:t xml:space="preserve">its setting, probability </w:t>
      </w:r>
      <w:r w:rsidRPr="005D7A98">
        <w:t>of</w:t>
      </w:r>
      <w:r w:rsidRPr="005D7A98">
        <w:rPr>
          <w:spacing w:val="-1"/>
        </w:rPr>
        <w:t xml:space="preserve"> occurring,</w:t>
      </w:r>
      <w:r w:rsidRPr="005D7A98">
        <w:rPr>
          <w:spacing w:val="54"/>
        </w:rPr>
        <w:t xml:space="preserve"> </w:t>
      </w:r>
      <w:r w:rsidRPr="005D7A98">
        <w:rPr>
          <w:spacing w:val="-1"/>
        </w:rPr>
        <w:t>duration,</w:t>
      </w:r>
      <w:r w:rsidRPr="005D7A98">
        <w:t xml:space="preserve"> </w:t>
      </w:r>
      <w:r w:rsidRPr="005D7A98">
        <w:rPr>
          <w:spacing w:val="-1"/>
        </w:rPr>
        <w:t>irreversibility,</w:t>
      </w:r>
      <w:r w:rsidRPr="005D7A98">
        <w:t xml:space="preserve"> </w:t>
      </w:r>
      <w:r w:rsidRPr="005D7A98">
        <w:rPr>
          <w:spacing w:val="-1"/>
        </w:rPr>
        <w:t>geographic</w:t>
      </w:r>
      <w:r w:rsidRPr="005D7A98">
        <w:t xml:space="preserve"> </w:t>
      </w:r>
      <w:r w:rsidRPr="005D7A98">
        <w:rPr>
          <w:spacing w:val="-1"/>
        </w:rPr>
        <w:t>scope and</w:t>
      </w:r>
      <w:r w:rsidRPr="005D7A98">
        <w:t xml:space="preserve"> </w:t>
      </w:r>
      <w:r w:rsidRPr="005D7A98">
        <w:rPr>
          <w:spacing w:val="-1"/>
        </w:rPr>
        <w:t>magnitude.</w:t>
      </w:r>
      <w:r w:rsidRPr="005D7A98">
        <w:rPr>
          <w:spacing w:val="49"/>
        </w:rPr>
        <w:t xml:space="preserve"> </w:t>
      </w:r>
      <w:r w:rsidRPr="005D7A98">
        <w:rPr>
          <w:spacing w:val="-2"/>
        </w:rPr>
        <w:t>Also</w:t>
      </w:r>
      <w:r w:rsidRPr="005D7A98">
        <w:t xml:space="preserve"> </w:t>
      </w:r>
      <w:r w:rsidRPr="005D7A98">
        <w:rPr>
          <w:spacing w:val="-1"/>
        </w:rPr>
        <w:t>consider</w:t>
      </w:r>
      <w:r w:rsidRPr="005D7A98">
        <w:rPr>
          <w:spacing w:val="-2"/>
        </w:rPr>
        <w:t xml:space="preserve"> </w:t>
      </w:r>
      <w:r w:rsidRPr="005D7A98">
        <w:rPr>
          <w:spacing w:val="-1"/>
        </w:rPr>
        <w:t>the</w:t>
      </w:r>
      <w:r w:rsidRPr="005D7A98">
        <w:t xml:space="preserve"> </w:t>
      </w:r>
      <w:r w:rsidRPr="005D7A98">
        <w:rPr>
          <w:spacing w:val="-1"/>
        </w:rPr>
        <w:t>potential</w:t>
      </w:r>
      <w:r w:rsidRPr="005D7A98">
        <w:t xml:space="preserve"> </w:t>
      </w:r>
      <w:r w:rsidRPr="005D7A98">
        <w:rPr>
          <w:spacing w:val="-1"/>
        </w:rPr>
        <w:t>for</w:t>
      </w:r>
      <w:r w:rsidRPr="005D7A98">
        <w:t xml:space="preserve"> </w:t>
      </w:r>
      <w:r w:rsidRPr="005D7A98">
        <w:rPr>
          <w:spacing w:val="-1"/>
        </w:rPr>
        <w:t>short-term,</w:t>
      </w:r>
      <w:r w:rsidRPr="005D7A98">
        <w:t xml:space="preserve"> </w:t>
      </w:r>
      <w:r w:rsidRPr="005D7A98">
        <w:rPr>
          <w:spacing w:val="-1"/>
        </w:rPr>
        <w:t>long-term</w:t>
      </w:r>
      <w:r w:rsidRPr="005D7A98">
        <w:rPr>
          <w:spacing w:val="-2"/>
        </w:rPr>
        <w:t xml:space="preserve"> </w:t>
      </w:r>
      <w:r w:rsidRPr="005D7A98">
        <w:rPr>
          <w:spacing w:val="-1"/>
        </w:rPr>
        <w:t>and</w:t>
      </w:r>
      <w:r>
        <w:rPr>
          <w:spacing w:val="63"/>
        </w:rPr>
        <w:t xml:space="preserve"> </w:t>
      </w:r>
      <w:r w:rsidRPr="005D7A98">
        <w:rPr>
          <w:spacing w:val="-1"/>
        </w:rPr>
        <w:t>cumulative</w:t>
      </w:r>
      <w:r w:rsidRPr="005D7A98">
        <w:t xml:space="preserve"> </w:t>
      </w:r>
      <w:r w:rsidRPr="005D7A98">
        <w:rPr>
          <w:spacing w:val="-1"/>
        </w:rPr>
        <w:t>impacts.</w:t>
      </w:r>
    </w:p>
    <w:p w14:paraId="099A85F5" w14:textId="77777777" w:rsidR="00926653" w:rsidRPr="004A74B3" w:rsidRDefault="00926653" w:rsidP="00926653">
      <w:pPr>
        <w:widowControl w:val="0"/>
        <w:kinsoku w:val="0"/>
        <w:overflowPunct w:val="0"/>
        <w:autoSpaceDE w:val="0"/>
        <w:autoSpaceDN w:val="0"/>
        <w:adjustRightInd w:val="0"/>
        <w:spacing w:before="116"/>
        <w:ind w:right="327"/>
      </w:pPr>
    </w:p>
    <w:p w14:paraId="0811CD04" w14:textId="77777777" w:rsidR="00926653" w:rsidRDefault="00926653" w:rsidP="00926653">
      <w:pPr>
        <w:widowControl w:val="0"/>
        <w:tabs>
          <w:tab w:val="left" w:pos="90"/>
          <w:tab w:val="left" w:pos="662"/>
        </w:tabs>
        <w:kinsoku w:val="0"/>
        <w:overflowPunct w:val="0"/>
        <w:autoSpaceDE w:val="0"/>
        <w:autoSpaceDN w:val="0"/>
        <w:adjustRightInd w:val="0"/>
        <w:spacing w:before="51" w:line="220" w:lineRule="auto"/>
        <w:ind w:left="90" w:right="137"/>
        <w:rPr>
          <w:spacing w:val="-1"/>
        </w:rPr>
      </w:pPr>
      <w:r>
        <w:rPr>
          <w:rFonts w:ascii="Wingdings" w:hAnsi="Wingdings" w:cs="Wingdings"/>
        </w:rPr>
        <w:t></w:t>
      </w:r>
      <w:r w:rsidRPr="005D7A98">
        <w:rPr>
          <w:rFonts w:ascii="MV Boli" w:hAnsi="MV Boli" w:cs="MV Boli"/>
        </w:rPr>
        <w:tab/>
      </w:r>
      <w:r w:rsidRPr="005D7A98">
        <w:rPr>
          <w:spacing w:val="-1"/>
        </w:rPr>
        <w:t>Check this box if</w:t>
      </w:r>
      <w:r w:rsidRPr="005D7A98">
        <w:t xml:space="preserve"> </w:t>
      </w:r>
      <w:r w:rsidRPr="005D7A98">
        <w:rPr>
          <w:spacing w:val="-1"/>
        </w:rPr>
        <w:t xml:space="preserve">you have determined, based </w:t>
      </w:r>
      <w:r w:rsidRPr="005D7A98">
        <w:t>on</w:t>
      </w:r>
      <w:r w:rsidRPr="005D7A98">
        <w:rPr>
          <w:spacing w:val="-1"/>
        </w:rPr>
        <w:t xml:space="preserve"> the</w:t>
      </w:r>
      <w:r w:rsidRPr="005D7A98">
        <w:t xml:space="preserve"> </w:t>
      </w:r>
      <w:r w:rsidRPr="005D7A98">
        <w:rPr>
          <w:spacing w:val="-1"/>
        </w:rPr>
        <w:t>information</w:t>
      </w:r>
      <w:r w:rsidRPr="005D7A98">
        <w:t xml:space="preserve"> </w:t>
      </w:r>
      <w:r w:rsidRPr="005D7A98">
        <w:rPr>
          <w:spacing w:val="-1"/>
        </w:rPr>
        <w:t>and</w:t>
      </w:r>
      <w:r w:rsidRPr="005D7A98">
        <w:t xml:space="preserve"> </w:t>
      </w:r>
      <w:r w:rsidRPr="005D7A98">
        <w:rPr>
          <w:spacing w:val="-1"/>
        </w:rPr>
        <w:t>analysis</w:t>
      </w:r>
      <w:r w:rsidRPr="005D7A98">
        <w:t xml:space="preserve"> </w:t>
      </w:r>
      <w:r w:rsidRPr="005D7A98">
        <w:rPr>
          <w:spacing w:val="-1"/>
        </w:rPr>
        <w:t>above,</w:t>
      </w:r>
      <w:r w:rsidRPr="005D7A98">
        <w:t xml:space="preserve"> </w:t>
      </w:r>
      <w:r w:rsidRPr="005D7A98">
        <w:rPr>
          <w:spacing w:val="-1"/>
        </w:rPr>
        <w:t>and</w:t>
      </w:r>
      <w:r w:rsidRPr="005D7A98">
        <w:t xml:space="preserve"> </w:t>
      </w:r>
      <w:r w:rsidRPr="005D7A98">
        <w:rPr>
          <w:spacing w:val="-1"/>
        </w:rPr>
        <w:t>any supporting documentation,</w:t>
      </w:r>
      <w:r w:rsidRPr="005D7A98">
        <w:rPr>
          <w:spacing w:val="85"/>
        </w:rPr>
        <w:t xml:space="preserve"> </w:t>
      </w:r>
      <w:r w:rsidRPr="005D7A98">
        <w:rPr>
          <w:spacing w:val="-1"/>
        </w:rPr>
        <w:t>that</w:t>
      </w:r>
      <w:r w:rsidRPr="005D7A98">
        <w:t xml:space="preserve"> </w:t>
      </w:r>
      <w:r w:rsidRPr="005D7A98">
        <w:rPr>
          <w:spacing w:val="-1"/>
        </w:rPr>
        <w:t>the</w:t>
      </w:r>
      <w:r w:rsidRPr="005D7A98">
        <w:rPr>
          <w:spacing w:val="49"/>
        </w:rPr>
        <w:t xml:space="preserve"> </w:t>
      </w:r>
      <w:r w:rsidRPr="005D7A98">
        <w:rPr>
          <w:spacing w:val="-1"/>
        </w:rPr>
        <w:t>proposed</w:t>
      </w:r>
      <w:r w:rsidRPr="005D7A98">
        <w:t xml:space="preserve"> action may result </w:t>
      </w:r>
      <w:r w:rsidRPr="005D7A98">
        <w:rPr>
          <w:spacing w:val="-1"/>
        </w:rPr>
        <w:t xml:space="preserve">in </w:t>
      </w:r>
      <w:r w:rsidRPr="005D7A98">
        <w:t>one</w:t>
      </w:r>
      <w:r w:rsidRPr="005D7A98">
        <w:rPr>
          <w:spacing w:val="-1"/>
        </w:rPr>
        <w:t xml:space="preserve"> or</w:t>
      </w:r>
      <w:r w:rsidRPr="005D7A98">
        <w:t xml:space="preserve"> </w:t>
      </w:r>
      <w:r w:rsidRPr="005D7A98">
        <w:rPr>
          <w:spacing w:val="-1"/>
        </w:rPr>
        <w:t>more</w:t>
      </w:r>
      <w:r w:rsidRPr="005D7A98">
        <w:t xml:space="preserve"> </w:t>
      </w:r>
      <w:r w:rsidRPr="005D7A98">
        <w:rPr>
          <w:spacing w:val="-1"/>
        </w:rPr>
        <w:t>potentially</w:t>
      </w:r>
      <w:r w:rsidRPr="005D7A98">
        <w:t xml:space="preserve"> </w:t>
      </w:r>
      <w:r w:rsidRPr="005D7A98">
        <w:rPr>
          <w:spacing w:val="-1"/>
        </w:rPr>
        <w:t>large</w:t>
      </w:r>
      <w:r w:rsidRPr="005D7A98">
        <w:t xml:space="preserve"> </w:t>
      </w:r>
      <w:r w:rsidRPr="005D7A98">
        <w:rPr>
          <w:spacing w:val="-1"/>
        </w:rPr>
        <w:t>or</w:t>
      </w:r>
      <w:r w:rsidRPr="005D7A98">
        <w:t xml:space="preserve"> </w:t>
      </w:r>
      <w:r w:rsidRPr="005D7A98">
        <w:rPr>
          <w:spacing w:val="-1"/>
        </w:rPr>
        <w:t>significant</w:t>
      </w:r>
      <w:r w:rsidRPr="005D7A98">
        <w:t xml:space="preserve"> </w:t>
      </w:r>
      <w:r w:rsidRPr="005D7A98">
        <w:rPr>
          <w:spacing w:val="-1"/>
        </w:rPr>
        <w:t>adverse</w:t>
      </w:r>
      <w:r w:rsidRPr="005D7A98">
        <w:t xml:space="preserve"> </w:t>
      </w:r>
      <w:r w:rsidRPr="005D7A98">
        <w:rPr>
          <w:spacing w:val="-1"/>
        </w:rPr>
        <w:t>impacts</w:t>
      </w:r>
      <w:r w:rsidRPr="005D7A98">
        <w:t xml:space="preserve"> </w:t>
      </w:r>
      <w:r w:rsidRPr="005D7A98">
        <w:rPr>
          <w:spacing w:val="-1"/>
        </w:rPr>
        <w:t>and an</w:t>
      </w:r>
      <w:r w:rsidRPr="005D7A98">
        <w:rPr>
          <w:spacing w:val="56"/>
        </w:rPr>
        <w:t xml:space="preserve"> </w:t>
      </w:r>
      <w:r w:rsidRPr="005D7A98">
        <w:rPr>
          <w:spacing w:val="-1"/>
        </w:rPr>
        <w:t>environmental</w:t>
      </w:r>
      <w:r w:rsidRPr="005D7A98">
        <w:t xml:space="preserve"> </w:t>
      </w:r>
      <w:r w:rsidRPr="005D7A98">
        <w:rPr>
          <w:spacing w:val="-1"/>
        </w:rPr>
        <w:t>impact</w:t>
      </w:r>
      <w:r w:rsidRPr="005D7A98">
        <w:t xml:space="preserve"> </w:t>
      </w:r>
      <w:r w:rsidRPr="005D7A98">
        <w:rPr>
          <w:spacing w:val="-1"/>
        </w:rPr>
        <w:t>statement</w:t>
      </w:r>
      <w:r w:rsidRPr="005D7A98">
        <w:t xml:space="preserve"> </w:t>
      </w:r>
      <w:r w:rsidRPr="005D7A98">
        <w:rPr>
          <w:spacing w:val="-1"/>
        </w:rPr>
        <w:t>is</w:t>
      </w:r>
      <w:r w:rsidRPr="005D7A98">
        <w:t xml:space="preserve"> </w:t>
      </w:r>
      <w:r w:rsidRPr="005D7A98">
        <w:rPr>
          <w:spacing w:val="-1"/>
        </w:rPr>
        <w:t>required.</w:t>
      </w:r>
    </w:p>
    <w:p w14:paraId="2DF2D118" w14:textId="77777777" w:rsidR="00926653" w:rsidRPr="005D7A98" w:rsidRDefault="00926653" w:rsidP="00926653">
      <w:pPr>
        <w:widowControl w:val="0"/>
        <w:tabs>
          <w:tab w:val="left" w:pos="90"/>
          <w:tab w:val="left" w:pos="662"/>
        </w:tabs>
        <w:kinsoku w:val="0"/>
        <w:overflowPunct w:val="0"/>
        <w:autoSpaceDE w:val="0"/>
        <w:autoSpaceDN w:val="0"/>
        <w:adjustRightInd w:val="0"/>
        <w:spacing w:before="51" w:line="220" w:lineRule="auto"/>
        <w:ind w:left="90" w:right="137"/>
        <w:rPr>
          <w:spacing w:val="-1"/>
        </w:rPr>
      </w:pPr>
    </w:p>
    <w:p w14:paraId="574C59DD" w14:textId="77777777" w:rsidR="00926653" w:rsidRPr="005D7A98" w:rsidRDefault="00926653" w:rsidP="00926653">
      <w:pPr>
        <w:widowControl w:val="0"/>
        <w:tabs>
          <w:tab w:val="left" w:pos="90"/>
          <w:tab w:val="left" w:pos="665"/>
        </w:tabs>
        <w:kinsoku w:val="0"/>
        <w:overflowPunct w:val="0"/>
        <w:autoSpaceDE w:val="0"/>
        <w:autoSpaceDN w:val="0"/>
        <w:adjustRightInd w:val="0"/>
        <w:spacing w:line="201" w:lineRule="auto"/>
        <w:ind w:left="90" w:right="133"/>
        <w:rPr>
          <w:spacing w:val="-1"/>
        </w:rPr>
      </w:pPr>
      <w:r>
        <w:rPr>
          <w:rFonts w:ascii="Wingdings" w:hAnsi="Wingdings" w:cs="Wingdings"/>
        </w:rPr>
        <w:t></w:t>
      </w:r>
      <w:r w:rsidRPr="005D7A98">
        <w:rPr>
          <w:rFonts w:ascii="MV Boli" w:hAnsi="MV Boli" w:cs="MV Boli"/>
        </w:rPr>
        <w:tab/>
      </w:r>
      <w:r w:rsidRPr="005D7A98">
        <w:rPr>
          <w:spacing w:val="-1"/>
        </w:rPr>
        <w:t>Check this box if</w:t>
      </w:r>
      <w:r w:rsidRPr="005D7A98">
        <w:t xml:space="preserve"> </w:t>
      </w:r>
      <w:r w:rsidRPr="005D7A98">
        <w:rPr>
          <w:spacing w:val="-1"/>
        </w:rPr>
        <w:t xml:space="preserve">you have determined, based </w:t>
      </w:r>
      <w:r w:rsidRPr="005D7A98">
        <w:t>on</w:t>
      </w:r>
      <w:r w:rsidRPr="005D7A98">
        <w:rPr>
          <w:spacing w:val="-1"/>
        </w:rPr>
        <w:t xml:space="preserve"> the</w:t>
      </w:r>
      <w:r w:rsidRPr="005D7A98">
        <w:t xml:space="preserve"> </w:t>
      </w:r>
      <w:r w:rsidRPr="005D7A98">
        <w:rPr>
          <w:spacing w:val="-1"/>
        </w:rPr>
        <w:t>information</w:t>
      </w:r>
      <w:r w:rsidRPr="005D7A98">
        <w:t xml:space="preserve"> </w:t>
      </w:r>
      <w:r w:rsidRPr="005D7A98">
        <w:rPr>
          <w:spacing w:val="-1"/>
        </w:rPr>
        <w:t>and</w:t>
      </w:r>
      <w:r w:rsidRPr="005D7A98">
        <w:t xml:space="preserve"> </w:t>
      </w:r>
      <w:r w:rsidRPr="005D7A98">
        <w:rPr>
          <w:spacing w:val="-1"/>
        </w:rPr>
        <w:t>analysis</w:t>
      </w:r>
      <w:r w:rsidRPr="005D7A98">
        <w:t xml:space="preserve"> </w:t>
      </w:r>
      <w:r w:rsidRPr="005D7A98">
        <w:rPr>
          <w:spacing w:val="-1"/>
        </w:rPr>
        <w:t>above,</w:t>
      </w:r>
      <w:r w:rsidRPr="005D7A98">
        <w:t xml:space="preserve"> </w:t>
      </w:r>
      <w:r w:rsidRPr="005D7A98">
        <w:rPr>
          <w:spacing w:val="-1"/>
        </w:rPr>
        <w:t>and</w:t>
      </w:r>
      <w:r w:rsidRPr="005D7A98">
        <w:t xml:space="preserve"> </w:t>
      </w:r>
      <w:r w:rsidRPr="005D7A98">
        <w:rPr>
          <w:spacing w:val="-1"/>
        </w:rPr>
        <w:t xml:space="preserve">any supporting </w:t>
      </w:r>
      <w:r>
        <w:rPr>
          <w:spacing w:val="-1"/>
        </w:rPr>
        <w:t xml:space="preserve">documentation </w:t>
      </w:r>
      <w:r w:rsidRPr="005D7A98">
        <w:rPr>
          <w:spacing w:val="-1"/>
        </w:rPr>
        <w:t>that</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will</w:t>
      </w:r>
      <w:r w:rsidRPr="005D7A98">
        <w:t xml:space="preserve"> not</w:t>
      </w:r>
      <w:r w:rsidRPr="005D7A98">
        <w:rPr>
          <w:spacing w:val="-2"/>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any significant adverse environmental impacts.</w:t>
      </w:r>
    </w:p>
    <w:p w14:paraId="27204C74" w14:textId="77777777" w:rsidR="00926653" w:rsidRPr="005D7A98" w:rsidRDefault="00926653" w:rsidP="00926653">
      <w:pPr>
        <w:widowControl w:val="0"/>
        <w:tabs>
          <w:tab w:val="left" w:pos="90"/>
        </w:tabs>
        <w:kinsoku w:val="0"/>
        <w:overflowPunct w:val="0"/>
        <w:autoSpaceDE w:val="0"/>
        <w:autoSpaceDN w:val="0"/>
        <w:adjustRightInd w:val="0"/>
        <w:spacing w:before="2" w:line="190" w:lineRule="exact"/>
        <w:ind w:left="90"/>
        <w:rPr>
          <w:sz w:val="19"/>
          <w:szCs w:val="19"/>
        </w:rPr>
      </w:pPr>
    </w:p>
    <w:p w14:paraId="1D21B777" w14:textId="77777777" w:rsidR="00926653" w:rsidRPr="005D7A98" w:rsidRDefault="00926653" w:rsidP="00926653">
      <w:pPr>
        <w:widowControl w:val="0"/>
        <w:tabs>
          <w:tab w:val="left" w:pos="90"/>
        </w:tabs>
        <w:kinsoku w:val="0"/>
        <w:overflowPunct w:val="0"/>
        <w:autoSpaceDE w:val="0"/>
        <w:autoSpaceDN w:val="0"/>
        <w:adjustRightInd w:val="0"/>
        <w:spacing w:line="200" w:lineRule="exact"/>
        <w:ind w:left="90"/>
      </w:pPr>
    </w:p>
    <w:p w14:paraId="318801FC" w14:textId="77777777" w:rsidR="00926653" w:rsidRPr="005D7A98" w:rsidRDefault="00926653" w:rsidP="00926653">
      <w:pPr>
        <w:widowControl w:val="0"/>
        <w:tabs>
          <w:tab w:val="left" w:pos="90"/>
          <w:tab w:val="left" w:pos="7416"/>
        </w:tabs>
        <w:kinsoku w:val="0"/>
        <w:overflowPunct w:val="0"/>
        <w:autoSpaceDE w:val="0"/>
        <w:autoSpaceDN w:val="0"/>
        <w:adjustRightInd w:val="0"/>
        <w:spacing w:before="74"/>
        <w:ind w:left="90"/>
        <w:rPr>
          <w:spacing w:val="-1"/>
        </w:rPr>
      </w:pPr>
      <w:r w:rsidRPr="005D7A98">
        <w:rPr>
          <w:spacing w:val="-1"/>
        </w:rPr>
        <w:t>Name</w:t>
      </w:r>
      <w:r w:rsidRPr="005D7A98">
        <w:t xml:space="preserve"> of </w:t>
      </w:r>
      <w:r w:rsidRPr="005D7A98">
        <w:rPr>
          <w:spacing w:val="-1"/>
        </w:rPr>
        <w:t>Lead Agency</w:t>
      </w:r>
      <w:r w:rsidRPr="005D7A98">
        <w:rPr>
          <w:spacing w:val="-1"/>
        </w:rPr>
        <w:tab/>
        <w:t>Date</w:t>
      </w:r>
    </w:p>
    <w:p w14:paraId="49C0EB66" w14:textId="77777777" w:rsidR="00926653" w:rsidRPr="005D7A98" w:rsidRDefault="00926653" w:rsidP="00926653">
      <w:pPr>
        <w:widowControl w:val="0"/>
        <w:tabs>
          <w:tab w:val="left" w:pos="90"/>
        </w:tabs>
        <w:kinsoku w:val="0"/>
        <w:overflowPunct w:val="0"/>
        <w:autoSpaceDE w:val="0"/>
        <w:autoSpaceDN w:val="0"/>
        <w:adjustRightInd w:val="0"/>
        <w:spacing w:before="16" w:line="260" w:lineRule="exact"/>
        <w:ind w:left="90"/>
        <w:rPr>
          <w:sz w:val="26"/>
          <w:szCs w:val="26"/>
        </w:rPr>
      </w:pPr>
    </w:p>
    <w:p w14:paraId="09139381" w14:textId="77777777" w:rsidR="00926653" w:rsidRPr="005D7A98" w:rsidRDefault="00926653" w:rsidP="00926653">
      <w:pPr>
        <w:widowControl w:val="0"/>
        <w:tabs>
          <w:tab w:val="left" w:pos="90"/>
          <w:tab w:val="left" w:pos="6498"/>
        </w:tabs>
        <w:kinsoku w:val="0"/>
        <w:overflowPunct w:val="0"/>
        <w:autoSpaceDE w:val="0"/>
        <w:autoSpaceDN w:val="0"/>
        <w:adjustRightInd w:val="0"/>
        <w:spacing w:before="74"/>
        <w:ind w:left="90"/>
      </w:pPr>
      <w:r w:rsidRPr="005D7A98">
        <w:rPr>
          <w:spacing w:val="-1"/>
        </w:rPr>
        <w:t>Print</w:t>
      </w:r>
      <w:r w:rsidRPr="005D7A98">
        <w:rPr>
          <w:spacing w:val="-2"/>
        </w:rPr>
        <w:t xml:space="preserve"> </w:t>
      </w:r>
      <w:r w:rsidRPr="005D7A98">
        <w:t>or</w:t>
      </w:r>
      <w:r w:rsidRPr="005D7A98">
        <w:rPr>
          <w:spacing w:val="-1"/>
        </w:rPr>
        <w:t xml:space="preserve"> Type</w:t>
      </w:r>
      <w:r w:rsidRPr="005D7A98">
        <w:rPr>
          <w:spacing w:val="-3"/>
        </w:rPr>
        <w:t xml:space="preserve"> </w:t>
      </w:r>
      <w:r w:rsidRPr="005D7A98">
        <w:rPr>
          <w:spacing w:val="-2"/>
        </w:rPr>
        <w:t>Name</w:t>
      </w:r>
      <w:r w:rsidRPr="005D7A98">
        <w:t xml:space="preserve"> of </w:t>
      </w:r>
      <w:r w:rsidRPr="005D7A98">
        <w:rPr>
          <w:spacing w:val="-1"/>
        </w:rPr>
        <w:t>Responsible</w:t>
      </w:r>
      <w:r w:rsidRPr="005D7A98">
        <w:rPr>
          <w:spacing w:val="-2"/>
        </w:rPr>
        <w:t xml:space="preserve"> </w:t>
      </w:r>
      <w:r w:rsidRPr="005D7A98">
        <w:rPr>
          <w:spacing w:val="-1"/>
        </w:rPr>
        <w:t>Officer</w:t>
      </w:r>
      <w:r w:rsidRPr="005D7A98">
        <w:t xml:space="preserve"> </w:t>
      </w:r>
      <w:r w:rsidRPr="005D7A98">
        <w:rPr>
          <w:spacing w:val="-1"/>
        </w:rPr>
        <w:t>in</w:t>
      </w:r>
      <w:r w:rsidRPr="005D7A98">
        <w:rPr>
          <w:spacing w:val="1"/>
        </w:rPr>
        <w:t xml:space="preserve"> </w:t>
      </w:r>
      <w:r w:rsidRPr="005D7A98">
        <w:rPr>
          <w:spacing w:val="-1"/>
        </w:rPr>
        <w:t>Lead Agency</w:t>
      </w:r>
      <w:r w:rsidRPr="005D7A98">
        <w:rPr>
          <w:spacing w:val="-1"/>
        </w:rPr>
        <w:tab/>
        <w:t>Title</w:t>
      </w:r>
      <w:r w:rsidRPr="005D7A98">
        <w:t xml:space="preserve"> of </w:t>
      </w:r>
      <w:r w:rsidRPr="005D7A98">
        <w:rPr>
          <w:spacing w:val="-1"/>
        </w:rPr>
        <w:t>Responsible</w:t>
      </w:r>
      <w:r w:rsidRPr="005D7A98">
        <w:rPr>
          <w:spacing w:val="-2"/>
        </w:rPr>
        <w:t xml:space="preserve"> </w:t>
      </w:r>
      <w:r w:rsidRPr="005D7A98">
        <w:rPr>
          <w:spacing w:val="-1"/>
        </w:rPr>
        <w:t>Officer</w:t>
      </w:r>
    </w:p>
    <w:p w14:paraId="4F0E8179" w14:textId="77777777" w:rsidR="00926653" w:rsidRPr="005D7A98" w:rsidRDefault="00926653" w:rsidP="00926653">
      <w:pPr>
        <w:widowControl w:val="0"/>
        <w:tabs>
          <w:tab w:val="left" w:pos="90"/>
        </w:tabs>
        <w:kinsoku w:val="0"/>
        <w:overflowPunct w:val="0"/>
        <w:autoSpaceDE w:val="0"/>
        <w:autoSpaceDN w:val="0"/>
        <w:adjustRightInd w:val="0"/>
        <w:spacing w:before="15" w:line="260" w:lineRule="exact"/>
        <w:ind w:left="90"/>
        <w:rPr>
          <w:sz w:val="26"/>
          <w:szCs w:val="26"/>
        </w:rPr>
      </w:pPr>
    </w:p>
    <w:p w14:paraId="7A89CEFA" w14:textId="77777777" w:rsidR="00926653" w:rsidRPr="005D7A98" w:rsidRDefault="00926653" w:rsidP="00926653">
      <w:pPr>
        <w:widowControl w:val="0"/>
        <w:tabs>
          <w:tab w:val="left" w:pos="90"/>
          <w:tab w:val="left" w:pos="5419"/>
        </w:tabs>
        <w:kinsoku w:val="0"/>
        <w:overflowPunct w:val="0"/>
        <w:autoSpaceDE w:val="0"/>
        <w:autoSpaceDN w:val="0"/>
        <w:adjustRightInd w:val="0"/>
        <w:spacing w:before="74"/>
        <w:ind w:left="90"/>
        <w:rPr>
          <w:spacing w:val="-1"/>
        </w:rPr>
      </w:pPr>
      <w:r w:rsidRPr="005D7A98">
        <w:rPr>
          <w:spacing w:val="-1"/>
        </w:rPr>
        <w:t>Signature of</w:t>
      </w:r>
      <w:r w:rsidRPr="005D7A98">
        <w:t xml:space="preserve"> </w:t>
      </w:r>
      <w:r w:rsidRPr="005D7A98">
        <w:rPr>
          <w:spacing w:val="-1"/>
        </w:rPr>
        <w:t>Responsible</w:t>
      </w:r>
      <w:r w:rsidRPr="005D7A98">
        <w:t xml:space="preserve"> </w:t>
      </w:r>
      <w:r w:rsidRPr="005D7A98">
        <w:rPr>
          <w:spacing w:val="-1"/>
        </w:rPr>
        <w:t>Officer</w:t>
      </w:r>
      <w:r w:rsidRPr="005D7A98">
        <w:t xml:space="preserve"> </w:t>
      </w:r>
      <w:r w:rsidRPr="005D7A98">
        <w:rPr>
          <w:spacing w:val="-1"/>
        </w:rPr>
        <w:t>in Lead</w:t>
      </w:r>
      <w:r w:rsidRPr="005D7A98">
        <w:rPr>
          <w:spacing w:val="1"/>
        </w:rPr>
        <w:t xml:space="preserve"> </w:t>
      </w:r>
      <w:r>
        <w:rPr>
          <w:spacing w:val="-1"/>
        </w:rPr>
        <w:t xml:space="preserve">Agency                                   </w:t>
      </w:r>
      <w:r w:rsidRPr="005D7A98">
        <w:rPr>
          <w:spacing w:val="-1"/>
        </w:rPr>
        <w:t>Signature of</w:t>
      </w:r>
      <w:r w:rsidRPr="005D7A98">
        <w:t xml:space="preserve"> </w:t>
      </w:r>
      <w:r w:rsidRPr="005D7A98">
        <w:rPr>
          <w:spacing w:val="-1"/>
        </w:rPr>
        <w:t>Preparer (if different</w:t>
      </w:r>
      <w:r w:rsidRPr="005D7A98">
        <w:rPr>
          <w:spacing w:val="-2"/>
        </w:rPr>
        <w:t xml:space="preserve"> </w:t>
      </w:r>
      <w:r w:rsidRPr="005D7A98">
        <w:rPr>
          <w:spacing w:val="-1"/>
        </w:rPr>
        <w:t>from</w:t>
      </w:r>
      <w:r w:rsidRPr="005D7A98">
        <w:rPr>
          <w:spacing w:val="-2"/>
        </w:rPr>
        <w:t xml:space="preserve"> </w:t>
      </w:r>
      <w:r w:rsidRPr="005D7A98">
        <w:rPr>
          <w:spacing w:val="-1"/>
        </w:rPr>
        <w:t>Responsible Officer)</w:t>
      </w:r>
    </w:p>
    <w:p w14:paraId="13D64CBA" w14:textId="77777777" w:rsidR="00926653" w:rsidRDefault="00926653" w:rsidP="00926653">
      <w:pPr>
        <w:widowControl w:val="0"/>
        <w:tabs>
          <w:tab w:val="left" w:pos="513"/>
        </w:tabs>
        <w:jc w:val="both"/>
        <w:rPr>
          <w:snapToGrid w:val="0"/>
          <w:sz w:val="24"/>
        </w:rPr>
      </w:pPr>
    </w:p>
    <w:p w14:paraId="1F4A3172" w14:textId="77777777" w:rsidR="00926653" w:rsidRDefault="00926653" w:rsidP="00926653">
      <w:pPr>
        <w:widowControl w:val="0"/>
        <w:tabs>
          <w:tab w:val="left" w:pos="513"/>
        </w:tabs>
        <w:jc w:val="both"/>
        <w:rPr>
          <w:snapToGrid w:val="0"/>
          <w:sz w:val="24"/>
        </w:rPr>
      </w:pPr>
    </w:p>
    <w:p w14:paraId="7C57ACE4" w14:textId="77777777" w:rsidR="00926653" w:rsidRDefault="00926653" w:rsidP="00926653">
      <w:pPr>
        <w:widowControl w:val="0"/>
        <w:tabs>
          <w:tab w:val="left" w:pos="2095"/>
        </w:tabs>
        <w:jc w:val="both"/>
        <w:rPr>
          <w:b/>
          <w:i/>
          <w:snapToGrid w:val="0"/>
          <w:sz w:val="28"/>
        </w:rPr>
      </w:pPr>
      <w:r>
        <w:rPr>
          <w:snapToGrid w:val="0"/>
          <w:sz w:val="24"/>
        </w:rPr>
        <w:tab/>
      </w:r>
      <w:r>
        <w:rPr>
          <w:snapToGrid w:val="0"/>
          <w:sz w:val="24"/>
        </w:rPr>
        <w:br w:type="page"/>
      </w:r>
    </w:p>
    <w:p w14:paraId="4A9095CC"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lastRenderedPageBreak/>
        <w:t>EXHIBIT E-8:</w:t>
      </w:r>
    </w:p>
    <w:p w14:paraId="27CF8D66"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t>Flood Plain Letter</w:t>
      </w:r>
    </w:p>
    <w:p w14:paraId="6070572C" w14:textId="77777777" w:rsidR="00926653" w:rsidRDefault="00926653" w:rsidP="00926653">
      <w:pPr>
        <w:widowControl w:val="0"/>
        <w:jc w:val="both"/>
        <w:rPr>
          <w:snapToGrid w:val="0"/>
          <w:sz w:val="24"/>
        </w:rPr>
      </w:pPr>
    </w:p>
    <w:p w14:paraId="50CD1A03" w14:textId="77777777" w:rsidR="00926653" w:rsidRPr="00B60285" w:rsidRDefault="00926653" w:rsidP="00B60285">
      <w:pPr>
        <w:widowControl w:val="0"/>
        <w:tabs>
          <w:tab w:val="left" w:pos="513"/>
        </w:tabs>
        <w:rPr>
          <w:snapToGrid w:val="0"/>
          <w:sz w:val="22"/>
          <w:szCs w:val="22"/>
        </w:rPr>
      </w:pPr>
    </w:p>
    <w:p w14:paraId="676BB590" w14:textId="77777777" w:rsidR="00926653" w:rsidRPr="00927A65" w:rsidRDefault="00926653" w:rsidP="00B60285">
      <w:pPr>
        <w:widowControl w:val="0"/>
        <w:tabs>
          <w:tab w:val="left" w:pos="513"/>
        </w:tabs>
        <w:rPr>
          <w:rFonts w:ascii="Arial" w:hAnsi="Arial" w:cs="Arial"/>
          <w:snapToGrid w:val="0"/>
          <w:sz w:val="24"/>
          <w:szCs w:val="24"/>
        </w:rPr>
      </w:pPr>
      <w:r w:rsidRPr="00927A65">
        <w:rPr>
          <w:rFonts w:ascii="Arial" w:hAnsi="Arial" w:cs="Arial"/>
          <w:snapToGrid w:val="0"/>
          <w:sz w:val="24"/>
          <w:szCs w:val="24"/>
        </w:rPr>
        <w:t>Following this page, attach a flood plain letter from the jurisdictional authority or equivalent official determination indicating whether the project site(s) are in a Special Flood Hazard Area (SFHA). Be sure to verify that the information presented is based on the most current map/ official flood zone determinations.</w:t>
      </w:r>
    </w:p>
    <w:p w14:paraId="2A21324D" w14:textId="77777777" w:rsidR="00926653" w:rsidRPr="00B60285" w:rsidRDefault="00926653" w:rsidP="00B60285">
      <w:pPr>
        <w:widowControl w:val="0"/>
        <w:tabs>
          <w:tab w:val="left" w:pos="513"/>
        </w:tabs>
        <w:rPr>
          <w:b/>
          <w:snapToGrid w:val="0"/>
          <w:sz w:val="22"/>
          <w:szCs w:val="22"/>
        </w:rPr>
      </w:pPr>
    </w:p>
    <w:p w14:paraId="56937768" w14:textId="77777777" w:rsidR="00926653" w:rsidRDefault="00926653" w:rsidP="00926653">
      <w:pPr>
        <w:widowControl w:val="0"/>
        <w:tabs>
          <w:tab w:val="left" w:pos="513"/>
        </w:tabs>
        <w:jc w:val="both"/>
        <w:rPr>
          <w:snapToGrid w:val="0"/>
          <w:sz w:val="24"/>
        </w:rPr>
      </w:pPr>
    </w:p>
    <w:p w14:paraId="7258BCE6"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Pr>
          <w:snapToGrid w:val="0"/>
          <w:sz w:val="24"/>
        </w:rPr>
        <w:br w:type="page"/>
      </w:r>
      <w:r w:rsidRPr="00927A65">
        <w:rPr>
          <w:rFonts w:ascii="Arial" w:hAnsi="Arial" w:cs="Arial"/>
          <w:b/>
          <w:snapToGrid w:val="0"/>
          <w:sz w:val="24"/>
          <w:szCs w:val="24"/>
        </w:rPr>
        <w:lastRenderedPageBreak/>
        <w:t>EXHIBIT E-9:</w:t>
      </w:r>
    </w:p>
    <w:p w14:paraId="5153C7E1"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sidRPr="00927A65">
        <w:rPr>
          <w:rFonts w:ascii="Arial" w:hAnsi="Arial" w:cs="Arial"/>
          <w:b/>
          <w:snapToGrid w:val="0"/>
          <w:sz w:val="24"/>
          <w:szCs w:val="24"/>
        </w:rPr>
        <w:t>Site Photographs</w:t>
      </w:r>
    </w:p>
    <w:p w14:paraId="1627D430" w14:textId="77777777" w:rsidR="00926653" w:rsidRDefault="00926653" w:rsidP="00926653">
      <w:pPr>
        <w:widowControl w:val="0"/>
        <w:jc w:val="both"/>
        <w:rPr>
          <w:snapToGrid w:val="0"/>
          <w:sz w:val="24"/>
        </w:rPr>
      </w:pPr>
    </w:p>
    <w:p w14:paraId="1103F9ED" w14:textId="77777777" w:rsidR="00926653" w:rsidRDefault="00926653" w:rsidP="00926653">
      <w:pPr>
        <w:widowControl w:val="0"/>
        <w:tabs>
          <w:tab w:val="left" w:pos="513"/>
        </w:tabs>
        <w:jc w:val="both"/>
        <w:rPr>
          <w:snapToGrid w:val="0"/>
          <w:sz w:val="24"/>
        </w:rPr>
      </w:pPr>
    </w:p>
    <w:p w14:paraId="6097AD52" w14:textId="64ECF28A" w:rsidR="00926653" w:rsidRPr="00927A65" w:rsidRDefault="00926653" w:rsidP="00B60285">
      <w:pPr>
        <w:widowControl w:val="0"/>
        <w:numPr>
          <w:ilvl w:val="0"/>
          <w:numId w:val="35"/>
        </w:numPr>
        <w:tabs>
          <w:tab w:val="left" w:pos="513"/>
        </w:tabs>
        <w:rPr>
          <w:rFonts w:ascii="Arial" w:hAnsi="Arial" w:cs="Arial"/>
          <w:snapToGrid w:val="0"/>
          <w:sz w:val="24"/>
          <w:szCs w:val="24"/>
        </w:rPr>
      </w:pPr>
      <w:r w:rsidRPr="00927A65">
        <w:rPr>
          <w:rFonts w:ascii="Arial" w:hAnsi="Arial" w:cs="Arial"/>
          <w:snapToGrid w:val="0"/>
          <w:sz w:val="24"/>
          <w:szCs w:val="24"/>
        </w:rPr>
        <w:t xml:space="preserve">Following this page, attach six (6) color photographs of the site(s), one facing the front of the site, one facing the rear of the site, and views from the site looking east, west, north and south.  If more than one site is proposed, provide photographs of each project site and make sure that the photos are clearly labeled. </w:t>
      </w:r>
    </w:p>
    <w:p w14:paraId="1F6B4A3C" w14:textId="77777777" w:rsidR="00926653" w:rsidRDefault="00926653" w:rsidP="00926653">
      <w:pPr>
        <w:widowControl w:val="0"/>
        <w:tabs>
          <w:tab w:val="left" w:pos="513"/>
        </w:tabs>
        <w:jc w:val="both"/>
        <w:rPr>
          <w:b/>
          <w:snapToGrid w:val="0"/>
          <w:sz w:val="24"/>
        </w:rPr>
      </w:pPr>
    </w:p>
    <w:p w14:paraId="720BB403" w14:textId="77777777" w:rsidR="00926653" w:rsidRDefault="00926653" w:rsidP="00926653">
      <w:pPr>
        <w:widowControl w:val="0"/>
        <w:tabs>
          <w:tab w:val="left" w:pos="513"/>
        </w:tabs>
        <w:jc w:val="both"/>
        <w:rPr>
          <w:snapToGrid w:val="0"/>
          <w:sz w:val="24"/>
        </w:rPr>
      </w:pPr>
    </w:p>
    <w:p w14:paraId="4605DD96"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rPr>
          <w:rFonts w:ascii="Arial" w:hAnsi="Arial" w:cs="Arial"/>
          <w:b/>
          <w:snapToGrid w:val="0"/>
          <w:sz w:val="24"/>
          <w:szCs w:val="24"/>
        </w:rPr>
      </w:pPr>
      <w:r>
        <w:rPr>
          <w:snapToGrid w:val="0"/>
          <w:sz w:val="24"/>
        </w:rPr>
        <w:br w:type="page"/>
      </w:r>
      <w:r w:rsidRPr="00927A65">
        <w:rPr>
          <w:rFonts w:ascii="Arial" w:hAnsi="Arial" w:cs="Arial"/>
          <w:b/>
          <w:snapToGrid w:val="0"/>
          <w:sz w:val="24"/>
          <w:szCs w:val="24"/>
        </w:rPr>
        <w:lastRenderedPageBreak/>
        <w:t>EXHIBIT E-10:</w:t>
      </w:r>
    </w:p>
    <w:p w14:paraId="6A129F21" w14:textId="77777777" w:rsidR="00926653" w:rsidRPr="00927A65" w:rsidRDefault="00926653" w:rsidP="00927A65">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rPr>
          <w:rFonts w:ascii="Arial" w:hAnsi="Arial" w:cs="Arial"/>
          <w:b/>
          <w:snapToGrid w:val="0"/>
          <w:sz w:val="24"/>
          <w:szCs w:val="24"/>
        </w:rPr>
      </w:pPr>
      <w:r w:rsidRPr="00927A65">
        <w:rPr>
          <w:rFonts w:ascii="Arial" w:hAnsi="Arial" w:cs="Arial"/>
          <w:b/>
          <w:snapToGrid w:val="0"/>
          <w:sz w:val="24"/>
          <w:szCs w:val="24"/>
        </w:rPr>
        <w:t>Floor Plans</w:t>
      </w:r>
    </w:p>
    <w:p w14:paraId="676F9472" w14:textId="77777777" w:rsidR="00926653" w:rsidRDefault="00926653" w:rsidP="00926653">
      <w:pPr>
        <w:widowControl w:val="0"/>
        <w:jc w:val="both"/>
        <w:rPr>
          <w:snapToGrid w:val="0"/>
          <w:sz w:val="24"/>
        </w:rPr>
      </w:pPr>
    </w:p>
    <w:p w14:paraId="3E9EC2FD" w14:textId="77777777" w:rsidR="00926653" w:rsidRDefault="00926653" w:rsidP="00926653">
      <w:pPr>
        <w:widowControl w:val="0"/>
        <w:tabs>
          <w:tab w:val="left" w:pos="513"/>
        </w:tabs>
        <w:jc w:val="both"/>
        <w:rPr>
          <w:snapToGrid w:val="0"/>
          <w:sz w:val="24"/>
        </w:rPr>
      </w:pPr>
    </w:p>
    <w:p w14:paraId="6BAB3B20" w14:textId="77777777" w:rsidR="00926653" w:rsidRPr="00927A65" w:rsidRDefault="00926653" w:rsidP="00926653">
      <w:pPr>
        <w:widowControl w:val="0"/>
        <w:tabs>
          <w:tab w:val="left" w:pos="513"/>
        </w:tabs>
        <w:jc w:val="both"/>
        <w:rPr>
          <w:rFonts w:ascii="Arial" w:hAnsi="Arial" w:cs="Arial"/>
          <w:snapToGrid w:val="0"/>
          <w:sz w:val="24"/>
          <w:szCs w:val="24"/>
        </w:rPr>
      </w:pPr>
      <w:r w:rsidRPr="00927A65">
        <w:rPr>
          <w:rFonts w:ascii="Arial" w:hAnsi="Arial" w:cs="Arial"/>
          <w:snapToGrid w:val="0"/>
          <w:sz w:val="24"/>
          <w:szCs w:val="24"/>
        </w:rPr>
        <w:t>Following this page, for each project site, provide:</w:t>
      </w:r>
    </w:p>
    <w:p w14:paraId="230824F3" w14:textId="77777777" w:rsidR="00926653" w:rsidRPr="00927A65" w:rsidRDefault="00926653" w:rsidP="00926653">
      <w:pPr>
        <w:widowControl w:val="0"/>
        <w:tabs>
          <w:tab w:val="left" w:pos="513"/>
        </w:tabs>
        <w:jc w:val="both"/>
        <w:rPr>
          <w:rFonts w:ascii="Arial" w:hAnsi="Arial" w:cs="Arial"/>
          <w:snapToGrid w:val="0"/>
          <w:sz w:val="24"/>
          <w:szCs w:val="24"/>
        </w:rPr>
      </w:pPr>
    </w:p>
    <w:p w14:paraId="0A7E4E87" w14:textId="77777777" w:rsidR="00926653" w:rsidRPr="00927A65" w:rsidRDefault="00926653" w:rsidP="00926653">
      <w:pPr>
        <w:widowControl w:val="0"/>
        <w:tabs>
          <w:tab w:val="left" w:pos="513"/>
        </w:tabs>
        <w:ind w:left="540" w:hanging="540"/>
        <w:jc w:val="both"/>
        <w:rPr>
          <w:rFonts w:ascii="Arial" w:hAnsi="Arial" w:cs="Arial"/>
          <w:snapToGrid w:val="0"/>
          <w:sz w:val="24"/>
          <w:szCs w:val="24"/>
        </w:rPr>
      </w:pPr>
      <w:r w:rsidRPr="00927A65">
        <w:rPr>
          <w:rFonts w:ascii="Arial" w:hAnsi="Arial" w:cs="Arial"/>
          <w:snapToGrid w:val="0"/>
          <w:sz w:val="24"/>
          <w:szCs w:val="24"/>
        </w:rPr>
        <w:fldChar w:fldCharType="begin">
          <w:ffData>
            <w:name w:val="Check422"/>
            <w:enabled/>
            <w:calcOnExit w:val="0"/>
            <w:checkBox>
              <w:sizeAuto/>
              <w:default w:val="0"/>
            </w:checkBox>
          </w:ffData>
        </w:fldChar>
      </w:r>
      <w:bookmarkStart w:id="869" w:name="Check422"/>
      <w:r w:rsidRPr="00927A65">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927A65">
        <w:rPr>
          <w:rFonts w:ascii="Arial" w:hAnsi="Arial" w:cs="Arial"/>
          <w:snapToGrid w:val="0"/>
          <w:sz w:val="24"/>
          <w:szCs w:val="24"/>
        </w:rPr>
        <w:fldChar w:fldCharType="end"/>
      </w:r>
      <w:bookmarkEnd w:id="869"/>
      <w:r w:rsidRPr="00927A65">
        <w:rPr>
          <w:rFonts w:ascii="Arial" w:hAnsi="Arial" w:cs="Arial"/>
          <w:snapToGrid w:val="0"/>
          <w:sz w:val="24"/>
          <w:szCs w:val="24"/>
        </w:rPr>
        <w:tab/>
        <w:t>Location plan showing the location of the project in the context of surrounding buildings/ neighborhood (1” = 100’ scale).</w:t>
      </w:r>
    </w:p>
    <w:p w14:paraId="2A975920" w14:textId="77777777" w:rsidR="00926653" w:rsidRPr="00927A65" w:rsidRDefault="00926653" w:rsidP="00926653">
      <w:pPr>
        <w:widowControl w:val="0"/>
        <w:tabs>
          <w:tab w:val="left" w:pos="513"/>
        </w:tabs>
        <w:jc w:val="both"/>
        <w:rPr>
          <w:rFonts w:ascii="Arial" w:hAnsi="Arial" w:cs="Arial"/>
          <w:snapToGrid w:val="0"/>
          <w:sz w:val="24"/>
          <w:szCs w:val="24"/>
        </w:rPr>
      </w:pPr>
    </w:p>
    <w:p w14:paraId="0B42F06D" w14:textId="77777777" w:rsidR="00926653" w:rsidRPr="00927A65" w:rsidRDefault="00926653" w:rsidP="00926653">
      <w:pPr>
        <w:widowControl w:val="0"/>
        <w:tabs>
          <w:tab w:val="left" w:pos="513"/>
        </w:tabs>
        <w:jc w:val="both"/>
        <w:rPr>
          <w:rFonts w:ascii="Arial" w:hAnsi="Arial" w:cs="Arial"/>
          <w:snapToGrid w:val="0"/>
          <w:sz w:val="24"/>
          <w:szCs w:val="24"/>
        </w:rPr>
      </w:pPr>
      <w:r w:rsidRPr="00927A65">
        <w:rPr>
          <w:rFonts w:ascii="Arial" w:hAnsi="Arial" w:cs="Arial"/>
          <w:snapToGrid w:val="0"/>
          <w:sz w:val="24"/>
          <w:szCs w:val="24"/>
        </w:rPr>
        <w:fldChar w:fldCharType="begin">
          <w:ffData>
            <w:name w:val="Check422"/>
            <w:enabled/>
            <w:calcOnExit w:val="0"/>
            <w:checkBox>
              <w:sizeAuto/>
              <w:default w:val="0"/>
            </w:checkBox>
          </w:ffData>
        </w:fldChar>
      </w:r>
      <w:r w:rsidRPr="00927A65">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927A65">
        <w:rPr>
          <w:rFonts w:ascii="Arial" w:hAnsi="Arial" w:cs="Arial"/>
          <w:snapToGrid w:val="0"/>
          <w:sz w:val="24"/>
          <w:szCs w:val="24"/>
        </w:rPr>
        <w:fldChar w:fldCharType="end"/>
      </w:r>
      <w:r w:rsidRPr="00927A65">
        <w:rPr>
          <w:rFonts w:ascii="Arial" w:hAnsi="Arial" w:cs="Arial"/>
          <w:snapToGrid w:val="0"/>
          <w:sz w:val="24"/>
          <w:szCs w:val="24"/>
        </w:rPr>
        <w:tab/>
        <w:t>“As is” existing floor plans</w:t>
      </w:r>
    </w:p>
    <w:p w14:paraId="220E4A3C" w14:textId="77777777" w:rsidR="00926653" w:rsidRPr="00927A65" w:rsidRDefault="00926653" w:rsidP="00926653">
      <w:pPr>
        <w:widowControl w:val="0"/>
        <w:tabs>
          <w:tab w:val="left" w:pos="513"/>
        </w:tabs>
        <w:ind w:left="540" w:hanging="540"/>
        <w:jc w:val="both"/>
        <w:rPr>
          <w:rFonts w:ascii="Arial" w:hAnsi="Arial" w:cs="Arial"/>
          <w:snapToGrid w:val="0"/>
          <w:sz w:val="24"/>
          <w:szCs w:val="24"/>
        </w:rPr>
      </w:pPr>
    </w:p>
    <w:p w14:paraId="1942A1F6" w14:textId="77777777" w:rsidR="00926653" w:rsidRPr="00927A65" w:rsidRDefault="00926653" w:rsidP="00926653">
      <w:pPr>
        <w:widowControl w:val="0"/>
        <w:tabs>
          <w:tab w:val="left" w:pos="513"/>
        </w:tabs>
        <w:ind w:left="540" w:hanging="540"/>
        <w:jc w:val="both"/>
        <w:rPr>
          <w:rFonts w:ascii="Arial" w:hAnsi="Arial" w:cs="Arial"/>
          <w:snapToGrid w:val="0"/>
          <w:sz w:val="24"/>
          <w:szCs w:val="24"/>
        </w:rPr>
      </w:pPr>
      <w:r w:rsidRPr="00927A65">
        <w:rPr>
          <w:rFonts w:ascii="Arial" w:hAnsi="Arial" w:cs="Arial"/>
          <w:snapToGrid w:val="0"/>
          <w:sz w:val="24"/>
          <w:szCs w:val="24"/>
        </w:rPr>
        <w:fldChar w:fldCharType="begin">
          <w:ffData>
            <w:name w:val="Check176"/>
            <w:enabled/>
            <w:calcOnExit w:val="0"/>
            <w:checkBox>
              <w:sizeAuto/>
              <w:default w:val="0"/>
            </w:checkBox>
          </w:ffData>
        </w:fldChar>
      </w:r>
      <w:bookmarkStart w:id="870" w:name="Check176"/>
      <w:r w:rsidRPr="00927A65">
        <w:rPr>
          <w:rFonts w:ascii="Arial" w:hAnsi="Arial" w:cs="Arial"/>
          <w:snapToGrid w:val="0"/>
          <w:sz w:val="24"/>
          <w:szCs w:val="24"/>
        </w:rPr>
        <w:instrText xml:space="preserve"> FORMCHECKBOX </w:instrText>
      </w:r>
      <w:r w:rsidR="008529D4">
        <w:rPr>
          <w:rFonts w:ascii="Arial" w:hAnsi="Arial" w:cs="Arial"/>
          <w:snapToGrid w:val="0"/>
          <w:sz w:val="24"/>
          <w:szCs w:val="24"/>
        </w:rPr>
      </w:r>
      <w:r w:rsidR="008529D4">
        <w:rPr>
          <w:rFonts w:ascii="Arial" w:hAnsi="Arial" w:cs="Arial"/>
          <w:snapToGrid w:val="0"/>
          <w:sz w:val="24"/>
          <w:szCs w:val="24"/>
        </w:rPr>
        <w:fldChar w:fldCharType="separate"/>
      </w:r>
      <w:r w:rsidRPr="00927A65">
        <w:rPr>
          <w:rFonts w:ascii="Arial" w:hAnsi="Arial" w:cs="Arial"/>
          <w:snapToGrid w:val="0"/>
          <w:sz w:val="24"/>
          <w:szCs w:val="24"/>
        </w:rPr>
        <w:fldChar w:fldCharType="end"/>
      </w:r>
      <w:bookmarkEnd w:id="870"/>
      <w:r w:rsidRPr="00927A65">
        <w:rPr>
          <w:rFonts w:ascii="Arial" w:hAnsi="Arial" w:cs="Arial"/>
          <w:snapToGrid w:val="0"/>
          <w:sz w:val="24"/>
          <w:szCs w:val="24"/>
        </w:rPr>
        <w:tab/>
        <w:t>Sketch Plans of the proposed building: site plan (minimum scale 1” = 40’), each floor plan (minimum scale 1/8” = 1.0”), typical unit.  (¼” = 1’ scale)</w:t>
      </w:r>
    </w:p>
    <w:p w14:paraId="2C4C1CC1" w14:textId="77777777" w:rsidR="00926653" w:rsidRPr="00927A65" w:rsidRDefault="00926653" w:rsidP="00926653">
      <w:pPr>
        <w:widowControl w:val="0"/>
        <w:jc w:val="both"/>
        <w:rPr>
          <w:rFonts w:ascii="Arial" w:hAnsi="Arial" w:cs="Arial"/>
          <w:snapToGrid w:val="0"/>
          <w:sz w:val="24"/>
          <w:szCs w:val="24"/>
        </w:rPr>
      </w:pPr>
    </w:p>
    <w:p w14:paraId="7EF7EF67" w14:textId="77777777" w:rsidR="00926653" w:rsidRPr="00927A65" w:rsidRDefault="00926653" w:rsidP="00B60285">
      <w:pPr>
        <w:widowControl w:val="0"/>
        <w:rPr>
          <w:rFonts w:ascii="Arial" w:hAnsi="Arial" w:cs="Arial"/>
          <w:bCs/>
          <w:i/>
          <w:snapToGrid w:val="0"/>
          <w:sz w:val="24"/>
          <w:szCs w:val="24"/>
        </w:rPr>
      </w:pPr>
      <w:r w:rsidRPr="00927A65">
        <w:rPr>
          <w:rFonts w:ascii="Arial" w:hAnsi="Arial" w:cs="Arial"/>
          <w:bCs/>
          <w:i/>
          <w:snapToGrid w:val="0"/>
          <w:sz w:val="24"/>
          <w:szCs w:val="24"/>
        </w:rPr>
        <w:t>One full set of architectural plans and copies of plans reduced to letter size (8 ½ x 11) must be provided with each hard copy of the application submitted. Plans included in the electronic copy of the submission should be provided in .pdf format and printable to a maximum of ledger sized paper.</w:t>
      </w:r>
    </w:p>
    <w:p w14:paraId="08A833B7" w14:textId="77777777" w:rsidR="00926653" w:rsidRPr="00B60285" w:rsidRDefault="00926653" w:rsidP="00B60285">
      <w:pPr>
        <w:widowControl w:val="0"/>
        <w:rPr>
          <w:snapToGrid w:val="0"/>
          <w:sz w:val="22"/>
          <w:szCs w:val="22"/>
        </w:rPr>
      </w:pPr>
    </w:p>
    <w:p w14:paraId="37D4992C" w14:textId="77777777" w:rsidR="00183AC8" w:rsidRDefault="00183AC8"/>
    <w:sectPr w:rsidR="00183AC8" w:rsidSect="00183AC8">
      <w:footerReference w:type="default" r:id="rId47"/>
      <w:pgSz w:w="12240" w:h="15840"/>
      <w:pgMar w:top="84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70100" w14:textId="77777777" w:rsidR="002276F3" w:rsidRDefault="002276F3">
      <w:r>
        <w:separator/>
      </w:r>
    </w:p>
  </w:endnote>
  <w:endnote w:type="continuationSeparator" w:id="0">
    <w:p w14:paraId="72F9BF92" w14:textId="77777777" w:rsidR="002276F3" w:rsidRDefault="0022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bertus Medium">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Proxima Nova">
    <w:altName w:val="Tahoma"/>
    <w:panose1 w:val="00000000000000000000"/>
    <w:charset w:val="00"/>
    <w:family w:val="auto"/>
    <w:notTrueType/>
    <w:pitch w:val="variable"/>
    <w:sig w:usb0="A00002EF" w:usb1="5000E0FB"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0142" w14:textId="77777777" w:rsidR="002276F3" w:rsidRPr="009C3B5A" w:rsidRDefault="002276F3">
    <w:pPr>
      <w:pStyle w:val="Footer"/>
      <w:jc w:val="right"/>
      <w:rPr>
        <w:rFonts w:ascii="Arial" w:hAnsi="Arial" w:cs="Arial"/>
      </w:rPr>
    </w:pPr>
    <w:r w:rsidRPr="009C3B5A">
      <w:rPr>
        <w:rFonts w:ascii="Arial" w:hAnsi="Arial" w:cs="Arial"/>
      </w:rPr>
      <w:fldChar w:fldCharType="begin"/>
    </w:r>
    <w:r w:rsidRPr="009C3B5A">
      <w:rPr>
        <w:rFonts w:ascii="Arial" w:hAnsi="Arial" w:cs="Arial"/>
      </w:rPr>
      <w:instrText xml:space="preserve"> PAGE   \* MERGEFORMAT </w:instrText>
    </w:r>
    <w:r w:rsidRPr="009C3B5A">
      <w:rPr>
        <w:rFonts w:ascii="Arial" w:hAnsi="Arial" w:cs="Arial"/>
      </w:rPr>
      <w:fldChar w:fldCharType="separate"/>
    </w:r>
    <w:r>
      <w:rPr>
        <w:rFonts w:ascii="Arial" w:hAnsi="Arial" w:cs="Arial"/>
        <w:noProof/>
      </w:rPr>
      <w:t>10</w:t>
    </w:r>
    <w:r w:rsidRPr="009C3B5A">
      <w:rPr>
        <w:rFonts w:ascii="Arial" w:hAnsi="Arial" w:cs="Arial"/>
        <w:noProof/>
      </w:rPr>
      <w:fldChar w:fldCharType="end"/>
    </w:r>
  </w:p>
  <w:p w14:paraId="45D63557" w14:textId="77777777" w:rsidR="002276F3" w:rsidRDefault="00227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04A5" w14:textId="77777777" w:rsidR="002276F3" w:rsidRDefault="002276F3">
    <w:pPr>
      <w:pStyle w:val="Footer1"/>
      <w:ind w:right="360"/>
      <w:jc w:val="center"/>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364837"/>
      <w:docPartObj>
        <w:docPartGallery w:val="Page Numbers (Bottom of Page)"/>
        <w:docPartUnique/>
      </w:docPartObj>
    </w:sdtPr>
    <w:sdtEndPr>
      <w:rPr>
        <w:rFonts w:ascii="Arial" w:hAnsi="Arial" w:cs="Arial"/>
        <w:noProof/>
      </w:rPr>
    </w:sdtEndPr>
    <w:sdtContent>
      <w:p w14:paraId="488C6D51" w14:textId="1E1D4442"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28B923FB" w14:textId="77777777" w:rsidR="002276F3" w:rsidRDefault="002276F3" w:rsidP="00183AC8">
    <w:pPr>
      <w:pStyle w:val="Footer1"/>
      <w:ind w:right="360"/>
      <w:jc w:val="right"/>
      <w:rPr>
        <w:rFonts w:ascii="Times New Roman" w:eastAsia="Times New Roman" w:hAnsi="Times New Roman"/>
        <w:color w:val="auto"/>
        <w:lang w:bidi="x-non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78AD" w14:textId="77777777" w:rsidR="002276F3" w:rsidRDefault="002276F3">
    <w:pPr>
      <w:pStyle w:val="Footer1"/>
      <w:ind w:right="360"/>
      <w:jc w:val="center"/>
      <w:rPr>
        <w:rFonts w:ascii="Times New Roman" w:eastAsia="Times New Roman" w:hAnsi="Times New Roman"/>
        <w:color w:val="auto"/>
        <w:lang w:bidi="x-non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08641692"/>
      <w:docPartObj>
        <w:docPartGallery w:val="Page Numbers (Bottom of Page)"/>
        <w:docPartUnique/>
      </w:docPartObj>
    </w:sdtPr>
    <w:sdtEndPr>
      <w:rPr>
        <w:noProof/>
      </w:rPr>
    </w:sdtEndPr>
    <w:sdtContent>
      <w:p w14:paraId="7CB69F1F" w14:textId="6EB19037"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37141548" w14:textId="77777777" w:rsidR="002276F3" w:rsidRDefault="002276F3">
    <w:pPr>
      <w:pStyle w:val="Footer1"/>
      <w:ind w:right="360"/>
      <w:jc w:val="center"/>
      <w:rPr>
        <w:rFonts w:ascii="Times New Roman" w:eastAsia="Times New Roman" w:hAnsi="Times New Roman"/>
        <w:color w:val="auto"/>
        <w:lang w:bidi="x-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856848"/>
      <w:docPartObj>
        <w:docPartGallery w:val="Page Numbers (Bottom of Page)"/>
        <w:docPartUnique/>
      </w:docPartObj>
    </w:sdtPr>
    <w:sdtEndPr>
      <w:rPr>
        <w:rFonts w:ascii="Arial" w:hAnsi="Arial" w:cs="Arial"/>
        <w:noProof/>
      </w:rPr>
    </w:sdtEndPr>
    <w:sdtContent>
      <w:p w14:paraId="7B5AAABD" w14:textId="3BE8AA34"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08389108" w14:textId="77777777" w:rsidR="002276F3" w:rsidRDefault="002276F3">
    <w:pPr>
      <w:kinsoku w:val="0"/>
      <w:overflowPunct w:val="0"/>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388359"/>
      <w:docPartObj>
        <w:docPartGallery w:val="Page Numbers (Bottom of Page)"/>
        <w:docPartUnique/>
      </w:docPartObj>
    </w:sdtPr>
    <w:sdtEndPr>
      <w:rPr>
        <w:rFonts w:ascii="Arial" w:hAnsi="Arial" w:cs="Arial"/>
        <w:noProof/>
      </w:rPr>
    </w:sdtEndPr>
    <w:sdtContent>
      <w:p w14:paraId="1C2CC5E5" w14:textId="1DE34D5D"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6597CA36" w14:textId="77777777" w:rsidR="002276F3" w:rsidRDefault="002276F3">
    <w:pPr>
      <w:kinsoku w:val="0"/>
      <w:overflowPunct w:val="0"/>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F4B08" w14:textId="77777777" w:rsidR="002276F3" w:rsidRDefault="002276F3">
      <w:r>
        <w:separator/>
      </w:r>
    </w:p>
  </w:footnote>
  <w:footnote w:type="continuationSeparator" w:id="0">
    <w:p w14:paraId="7FE7ED66" w14:textId="77777777" w:rsidR="002276F3" w:rsidRDefault="00227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0D35" w14:textId="77777777" w:rsidR="002276F3" w:rsidRDefault="002276F3">
    <w:pPr>
      <w:pStyle w:val="FreeForm"/>
      <w:rPr>
        <w:rFonts w:eastAsia="Times New Roman"/>
        <w:color w:val="auto"/>
        <w:lang w:bidi="x-none"/>
      </w:rPr>
    </w:pPr>
    <w:r>
      <w:br/>
    </w:r>
    <w:r>
      <w:rPr>
        <w:noProof/>
      </w:rPr>
      <mc:AlternateContent>
        <mc:Choice Requires="wps">
          <w:drawing>
            <wp:inline distT="0" distB="0" distL="0" distR="0" wp14:anchorId="3B52DB10" wp14:editId="74AAC356">
              <wp:extent cx="153670" cy="139700"/>
              <wp:effectExtent l="0" t="0" r="0" b="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CD7774"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38</w:t>
                          </w:r>
                          <w:r>
                            <w:rPr>
                              <w:rStyle w:val="PageNumber1"/>
                            </w:rPr>
                            <w:fldChar w:fldCharType="end"/>
                          </w:r>
                        </w:p>
                      </w:txbxContent>
                    </wps:txbx>
                    <wps:bodyPr rot="0" vert="horz" wrap="square" lIns="0" tIns="0" rIns="0" bIns="0" anchor="t" anchorCtr="0" upright="1">
                      <a:noAutofit/>
                    </wps:bodyPr>
                  </wps:wsp>
                </a:graphicData>
              </a:graphic>
            </wp:inline>
          </w:drawing>
        </mc:Choice>
        <mc:Fallback>
          <w:pict>
            <v:rect w14:anchorId="3B52DB10" id="Rectangle 13" o:spid="_x0000_s1028" style="width:12.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" stroked="f" strokeweight="1pt">
              <v:path arrowok="t"/>
              <v:textbox inset="0,0,0,0">
                <w:txbxContent>
                  <w:p w14:paraId="6CCD7774"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38</w:t>
                    </w:r>
                    <w:r>
                      <w:rPr>
                        <w:rStyle w:val="PageNumber1"/>
                      </w:rPr>
                      <w:fldChar w:fldCharType="end"/>
                    </w:r>
                  </w:p>
                </w:txbxContent>
              </v:textbox>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0E80" w14:textId="77777777" w:rsidR="002276F3" w:rsidRDefault="002276F3">
    <w:pPr>
      <w:pStyle w:val="FreeForm"/>
      <w:rPr>
        <w:rFonts w:eastAsia="Times New Roman"/>
        <w:color w:val="auto"/>
        <w:lang w:bidi="x-none"/>
      </w:rPr>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F38B" w14:textId="77777777" w:rsidR="002276F3" w:rsidRDefault="002276F3">
    <w:pPr>
      <w:pStyle w:val="FreeForm"/>
      <w:rPr>
        <w:rFonts w:eastAsia="Times New Roman"/>
        <w:color w:val="auto"/>
        <w:lang w:bidi="x-none"/>
      </w:rPr>
    </w:pPr>
    <w:r>
      <w:br/>
    </w:r>
    <w:r>
      <w:rPr>
        <w:noProof/>
      </w:rPr>
      <mc:AlternateContent>
        <mc:Choice Requires="wps">
          <w:drawing>
            <wp:inline distT="0" distB="0" distL="0" distR="0" wp14:anchorId="5614A1DE" wp14:editId="7092A394">
              <wp:extent cx="153670" cy="139700"/>
              <wp:effectExtent l="0" t="0" r="0" b="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FA4C07"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40</w:t>
                          </w:r>
                          <w:r>
                            <w:rPr>
                              <w:rStyle w:val="PageNumber1"/>
                            </w:rPr>
                            <w:fldChar w:fldCharType="end"/>
                          </w:r>
                        </w:p>
                      </w:txbxContent>
                    </wps:txbx>
                    <wps:bodyPr rot="0" vert="horz" wrap="square" lIns="0" tIns="0" rIns="0" bIns="0" anchor="t" anchorCtr="0" upright="1">
                      <a:noAutofit/>
                    </wps:bodyPr>
                  </wps:wsp>
                </a:graphicData>
              </a:graphic>
            </wp:inline>
          </w:drawing>
        </mc:Choice>
        <mc:Fallback>
          <w:pict>
            <v:rect w14:anchorId="5614A1DE" id="Rectangle 12" o:spid="_x0000_s1029" style="width:12.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" stroked="f" strokeweight="1pt">
              <v:path arrowok="t"/>
              <v:textbox inset="0,0,0,0">
                <w:txbxContent>
                  <w:p w14:paraId="5BFA4C07"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40</w:t>
                    </w:r>
                    <w:r>
                      <w:rPr>
                        <w:rStyle w:val="PageNumber1"/>
                      </w:rPr>
                      <w:fldChar w:fldCharType="end"/>
                    </w:r>
                  </w:p>
                </w:txbxContent>
              </v:textbox>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08CC" w14:textId="77777777" w:rsidR="002276F3" w:rsidRDefault="002276F3">
    <w:pPr>
      <w:pStyle w:val="FreeForm"/>
      <w:rPr>
        <w:rFonts w:eastAsia="Times New Roman"/>
        <w:color w:val="auto"/>
        <w:lang w:bidi="x-none"/>
      </w:rP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272237"/>
    <w:multiLevelType w:val="hybridMultilevel"/>
    <w:tmpl w:val="21CA56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2"/>
      <w:numFmt w:val="lowerLetter"/>
      <w:lvlText w:val="%1."/>
      <w:lvlJc w:val="left"/>
      <w:pPr>
        <w:ind w:left="452" w:hanging="201"/>
      </w:pPr>
      <w:rPr>
        <w:rFonts w:ascii="Times New Roman" w:hAnsi="Times New Roman" w:cs="Times New Roman"/>
        <w:b w:val="0"/>
        <w:bCs w:val="0"/>
        <w:sz w:val="20"/>
        <w:szCs w:val="20"/>
      </w:rPr>
    </w:lvl>
    <w:lvl w:ilvl="1">
      <w:numFmt w:val="bullet"/>
      <w:lvlText w:val="•"/>
      <w:lvlJc w:val="left"/>
      <w:pPr>
        <w:ind w:left="1431" w:hanging="201"/>
      </w:pPr>
    </w:lvl>
    <w:lvl w:ilvl="2">
      <w:numFmt w:val="bullet"/>
      <w:lvlText w:val="•"/>
      <w:lvlJc w:val="left"/>
      <w:pPr>
        <w:ind w:left="2410" w:hanging="201"/>
      </w:pPr>
    </w:lvl>
    <w:lvl w:ilvl="3">
      <w:numFmt w:val="bullet"/>
      <w:lvlText w:val="•"/>
      <w:lvlJc w:val="left"/>
      <w:pPr>
        <w:ind w:left="3388" w:hanging="201"/>
      </w:pPr>
    </w:lvl>
    <w:lvl w:ilvl="4">
      <w:numFmt w:val="bullet"/>
      <w:lvlText w:val="•"/>
      <w:lvlJc w:val="left"/>
      <w:pPr>
        <w:ind w:left="4367" w:hanging="201"/>
      </w:pPr>
    </w:lvl>
    <w:lvl w:ilvl="5">
      <w:numFmt w:val="bullet"/>
      <w:lvlText w:val="•"/>
      <w:lvlJc w:val="left"/>
      <w:pPr>
        <w:ind w:left="5346" w:hanging="201"/>
      </w:pPr>
    </w:lvl>
    <w:lvl w:ilvl="6">
      <w:numFmt w:val="bullet"/>
      <w:lvlText w:val="•"/>
      <w:lvlJc w:val="left"/>
      <w:pPr>
        <w:ind w:left="6325" w:hanging="201"/>
      </w:pPr>
    </w:lvl>
    <w:lvl w:ilvl="7">
      <w:numFmt w:val="bullet"/>
      <w:lvlText w:val="•"/>
      <w:lvlJc w:val="left"/>
      <w:pPr>
        <w:ind w:left="7303" w:hanging="201"/>
      </w:pPr>
    </w:lvl>
    <w:lvl w:ilvl="8">
      <w:numFmt w:val="bullet"/>
      <w:lvlText w:val="•"/>
      <w:lvlJc w:val="left"/>
      <w:pPr>
        <w:ind w:left="8282" w:hanging="201"/>
      </w:pPr>
    </w:lvl>
  </w:abstractNum>
  <w:abstractNum w:abstractNumId="2" w15:restartNumberingAfterBreak="0">
    <w:nsid w:val="00000403"/>
    <w:multiLevelType w:val="multilevel"/>
    <w:tmpl w:val="00000886"/>
    <w:lvl w:ilvl="0">
      <w:start w:val="5"/>
      <w:numFmt w:val="decimal"/>
      <w:lvlText w:val="%1."/>
      <w:lvlJc w:val="left"/>
      <w:pPr>
        <w:ind w:left="383" w:hanging="300"/>
      </w:pPr>
      <w:rPr>
        <w:rFonts w:ascii="Times New Roman" w:hAnsi="Times New Roman" w:cs="Times New Roman"/>
        <w:b w:val="0"/>
        <w:bCs w:val="0"/>
        <w:sz w:val="20"/>
        <w:szCs w:val="20"/>
      </w:rPr>
    </w:lvl>
    <w:lvl w:ilvl="1">
      <w:start w:val="1"/>
      <w:numFmt w:val="lowerLetter"/>
      <w:lvlText w:val="%2."/>
      <w:lvlJc w:val="left"/>
      <w:pPr>
        <w:ind w:left="524" w:hanging="190"/>
      </w:pPr>
      <w:rPr>
        <w:rFonts w:ascii="Times New Roman" w:hAnsi="Times New Roman" w:cs="Times New Roman"/>
        <w:b w:val="0"/>
        <w:bCs w:val="0"/>
        <w:sz w:val="20"/>
        <w:szCs w:val="20"/>
      </w:rPr>
    </w:lvl>
    <w:lvl w:ilvl="2">
      <w:numFmt w:val="bullet"/>
      <w:lvlText w:val="•"/>
      <w:lvlJc w:val="left"/>
      <w:pPr>
        <w:ind w:left="1398" w:hanging="190"/>
      </w:pPr>
    </w:lvl>
    <w:lvl w:ilvl="3">
      <w:numFmt w:val="bullet"/>
      <w:lvlText w:val="•"/>
      <w:lvlJc w:val="left"/>
      <w:pPr>
        <w:ind w:left="2271" w:hanging="190"/>
      </w:pPr>
    </w:lvl>
    <w:lvl w:ilvl="4">
      <w:numFmt w:val="bullet"/>
      <w:lvlText w:val="•"/>
      <w:lvlJc w:val="left"/>
      <w:pPr>
        <w:ind w:left="3145" w:hanging="190"/>
      </w:pPr>
    </w:lvl>
    <w:lvl w:ilvl="5">
      <w:numFmt w:val="bullet"/>
      <w:lvlText w:val="•"/>
      <w:lvlJc w:val="left"/>
      <w:pPr>
        <w:ind w:left="4019" w:hanging="190"/>
      </w:pPr>
    </w:lvl>
    <w:lvl w:ilvl="6">
      <w:numFmt w:val="bullet"/>
      <w:lvlText w:val="•"/>
      <w:lvlJc w:val="left"/>
      <w:pPr>
        <w:ind w:left="4893" w:hanging="190"/>
      </w:pPr>
    </w:lvl>
    <w:lvl w:ilvl="7">
      <w:numFmt w:val="bullet"/>
      <w:lvlText w:val="•"/>
      <w:lvlJc w:val="left"/>
      <w:pPr>
        <w:ind w:left="5767" w:hanging="190"/>
      </w:pPr>
    </w:lvl>
    <w:lvl w:ilvl="8">
      <w:numFmt w:val="bullet"/>
      <w:lvlText w:val="•"/>
      <w:lvlJc w:val="left"/>
      <w:pPr>
        <w:ind w:left="6641" w:hanging="190"/>
      </w:pPr>
    </w:lvl>
  </w:abstractNum>
  <w:abstractNum w:abstractNumId="3" w15:restartNumberingAfterBreak="0">
    <w:nsid w:val="00000404"/>
    <w:multiLevelType w:val="multilevel"/>
    <w:tmpl w:val="00000887"/>
    <w:lvl w:ilvl="0">
      <w:start w:val="8"/>
      <w:numFmt w:val="decimal"/>
      <w:lvlText w:val="%1."/>
      <w:lvlJc w:val="left"/>
      <w:pPr>
        <w:ind w:left="403" w:hanging="302"/>
      </w:pPr>
      <w:rPr>
        <w:rFonts w:ascii="Times New Roman" w:hAnsi="Times New Roman" w:cs="Times New Roman"/>
        <w:b w:val="0"/>
        <w:bCs w:val="0"/>
        <w:sz w:val="20"/>
        <w:szCs w:val="20"/>
      </w:rPr>
    </w:lvl>
    <w:lvl w:ilvl="1">
      <w:start w:val="2"/>
      <w:numFmt w:val="lowerLetter"/>
      <w:lvlText w:val="%2."/>
      <w:lvlJc w:val="left"/>
      <w:pPr>
        <w:ind w:left="602" w:hanging="201"/>
      </w:pPr>
      <w:rPr>
        <w:rFonts w:ascii="Times New Roman" w:hAnsi="Times New Roman" w:cs="Times New Roman"/>
        <w:b w:val="0"/>
        <w:bCs w:val="0"/>
        <w:sz w:val="20"/>
        <w:szCs w:val="20"/>
      </w:rPr>
    </w:lvl>
    <w:lvl w:ilvl="2">
      <w:numFmt w:val="bullet"/>
      <w:lvlText w:val="•"/>
      <w:lvlJc w:val="left"/>
      <w:pPr>
        <w:ind w:left="1534" w:hanging="201"/>
      </w:pPr>
    </w:lvl>
    <w:lvl w:ilvl="3">
      <w:numFmt w:val="bullet"/>
      <w:lvlText w:val="•"/>
      <w:lvlJc w:val="left"/>
      <w:pPr>
        <w:ind w:left="2466" w:hanging="201"/>
      </w:pPr>
    </w:lvl>
    <w:lvl w:ilvl="4">
      <w:numFmt w:val="bullet"/>
      <w:lvlText w:val="•"/>
      <w:lvlJc w:val="left"/>
      <w:pPr>
        <w:ind w:left="3397" w:hanging="201"/>
      </w:pPr>
    </w:lvl>
    <w:lvl w:ilvl="5">
      <w:numFmt w:val="bullet"/>
      <w:lvlText w:val="•"/>
      <w:lvlJc w:val="left"/>
      <w:pPr>
        <w:ind w:left="4329" w:hanging="201"/>
      </w:pPr>
    </w:lvl>
    <w:lvl w:ilvl="6">
      <w:numFmt w:val="bullet"/>
      <w:lvlText w:val="•"/>
      <w:lvlJc w:val="left"/>
      <w:pPr>
        <w:ind w:left="5261" w:hanging="201"/>
      </w:pPr>
    </w:lvl>
    <w:lvl w:ilvl="7">
      <w:numFmt w:val="bullet"/>
      <w:lvlText w:val="•"/>
      <w:lvlJc w:val="left"/>
      <w:pPr>
        <w:ind w:left="6193" w:hanging="201"/>
      </w:pPr>
    </w:lvl>
    <w:lvl w:ilvl="8">
      <w:numFmt w:val="bullet"/>
      <w:lvlText w:val="•"/>
      <w:lvlJc w:val="left"/>
      <w:pPr>
        <w:ind w:left="7124" w:hanging="201"/>
      </w:pPr>
    </w:lvl>
  </w:abstractNum>
  <w:abstractNum w:abstractNumId="4" w15:restartNumberingAfterBreak="0">
    <w:nsid w:val="00000405"/>
    <w:multiLevelType w:val="multilevel"/>
    <w:tmpl w:val="00000888"/>
    <w:lvl w:ilvl="0">
      <w:start w:val="14"/>
      <w:numFmt w:val="decimal"/>
      <w:lvlText w:val="%1."/>
      <w:lvlJc w:val="left"/>
      <w:pPr>
        <w:ind w:left="444" w:hanging="343"/>
      </w:pPr>
      <w:rPr>
        <w:rFonts w:ascii="Times New Roman" w:hAnsi="Times New Roman" w:cs="Times New Roman"/>
        <w:b w:val="0"/>
        <w:bCs w:val="0"/>
        <w:sz w:val="20"/>
        <w:szCs w:val="20"/>
      </w:rPr>
    </w:lvl>
    <w:lvl w:ilvl="1">
      <w:numFmt w:val="bullet"/>
      <w:lvlText w:val=""/>
      <w:lvlJc w:val="left"/>
      <w:pPr>
        <w:ind w:left="691" w:hanging="230"/>
      </w:pPr>
      <w:rPr>
        <w:rFonts w:ascii="Wingdings" w:hAnsi="Wingdings"/>
        <w:b w:val="0"/>
        <w:sz w:val="20"/>
      </w:rPr>
    </w:lvl>
    <w:lvl w:ilvl="2">
      <w:numFmt w:val="bullet"/>
      <w:lvlText w:val="•"/>
      <w:lvlJc w:val="left"/>
      <w:pPr>
        <w:ind w:left="1752" w:hanging="230"/>
      </w:pPr>
    </w:lvl>
    <w:lvl w:ilvl="3">
      <w:numFmt w:val="bullet"/>
      <w:lvlText w:val="•"/>
      <w:lvlJc w:val="left"/>
      <w:pPr>
        <w:ind w:left="2813" w:hanging="230"/>
      </w:pPr>
    </w:lvl>
    <w:lvl w:ilvl="4">
      <w:numFmt w:val="bullet"/>
      <w:lvlText w:val="•"/>
      <w:lvlJc w:val="left"/>
      <w:pPr>
        <w:ind w:left="3874" w:hanging="230"/>
      </w:pPr>
    </w:lvl>
    <w:lvl w:ilvl="5">
      <w:numFmt w:val="bullet"/>
      <w:lvlText w:val="•"/>
      <w:lvlJc w:val="left"/>
      <w:pPr>
        <w:ind w:left="4935" w:hanging="230"/>
      </w:pPr>
    </w:lvl>
    <w:lvl w:ilvl="6">
      <w:numFmt w:val="bullet"/>
      <w:lvlText w:val="•"/>
      <w:lvlJc w:val="left"/>
      <w:pPr>
        <w:ind w:left="5996" w:hanging="230"/>
      </w:pPr>
    </w:lvl>
    <w:lvl w:ilvl="7">
      <w:numFmt w:val="bullet"/>
      <w:lvlText w:val="•"/>
      <w:lvlJc w:val="left"/>
      <w:pPr>
        <w:ind w:left="7057" w:hanging="230"/>
      </w:pPr>
    </w:lvl>
    <w:lvl w:ilvl="8">
      <w:numFmt w:val="bullet"/>
      <w:lvlText w:val="•"/>
      <w:lvlJc w:val="left"/>
      <w:pPr>
        <w:ind w:left="8118" w:hanging="230"/>
      </w:pPr>
    </w:lvl>
  </w:abstractNum>
  <w:abstractNum w:abstractNumId="5" w15:restartNumberingAfterBreak="0">
    <w:nsid w:val="00000406"/>
    <w:multiLevelType w:val="multilevel"/>
    <w:tmpl w:val="00000889"/>
    <w:lvl w:ilvl="0">
      <w:start w:val="17"/>
      <w:numFmt w:val="decimal"/>
      <w:lvlText w:val="%1."/>
      <w:lvlJc w:val="left"/>
      <w:pPr>
        <w:ind w:left="102" w:hanging="300"/>
      </w:pPr>
      <w:rPr>
        <w:rFonts w:ascii="Times New Roman" w:hAnsi="Times New Roman" w:cs="Times New Roman"/>
        <w:b w:val="0"/>
        <w:bCs w:val="0"/>
        <w:sz w:val="20"/>
        <w:szCs w:val="20"/>
      </w:rPr>
    </w:lvl>
    <w:lvl w:ilvl="1">
      <w:start w:val="1"/>
      <w:numFmt w:val="lowerLetter"/>
      <w:lvlText w:val="%2."/>
      <w:lvlJc w:val="left"/>
      <w:pPr>
        <w:ind w:left="102" w:hanging="188"/>
      </w:pPr>
      <w:rPr>
        <w:rFonts w:ascii="Times New Roman" w:hAnsi="Times New Roman" w:cs="Times New Roman"/>
        <w:b w:val="0"/>
        <w:bCs w:val="0"/>
        <w:spacing w:val="-2"/>
        <w:sz w:val="20"/>
        <w:szCs w:val="20"/>
      </w:rPr>
    </w:lvl>
    <w:lvl w:ilvl="2">
      <w:numFmt w:val="bullet"/>
      <w:lvlText w:val="•"/>
      <w:lvlJc w:val="left"/>
      <w:pPr>
        <w:ind w:left="1089" w:hanging="188"/>
      </w:pPr>
    </w:lvl>
    <w:lvl w:ilvl="3">
      <w:numFmt w:val="bullet"/>
      <w:lvlText w:val="•"/>
      <w:lvlJc w:val="left"/>
      <w:pPr>
        <w:ind w:left="2076" w:hanging="188"/>
      </w:pPr>
    </w:lvl>
    <w:lvl w:ilvl="4">
      <w:numFmt w:val="bullet"/>
      <w:lvlText w:val="•"/>
      <w:lvlJc w:val="left"/>
      <w:pPr>
        <w:ind w:left="3064" w:hanging="188"/>
      </w:pPr>
    </w:lvl>
    <w:lvl w:ilvl="5">
      <w:numFmt w:val="bullet"/>
      <w:lvlText w:val="•"/>
      <w:lvlJc w:val="left"/>
      <w:pPr>
        <w:ind w:left="4051" w:hanging="188"/>
      </w:pPr>
    </w:lvl>
    <w:lvl w:ilvl="6">
      <w:numFmt w:val="bullet"/>
      <w:lvlText w:val="•"/>
      <w:lvlJc w:val="left"/>
      <w:pPr>
        <w:ind w:left="5038" w:hanging="188"/>
      </w:pPr>
    </w:lvl>
    <w:lvl w:ilvl="7">
      <w:numFmt w:val="bullet"/>
      <w:lvlText w:val="•"/>
      <w:lvlJc w:val="left"/>
      <w:pPr>
        <w:ind w:left="6026" w:hanging="188"/>
      </w:pPr>
    </w:lvl>
    <w:lvl w:ilvl="8">
      <w:numFmt w:val="bullet"/>
      <w:lvlText w:val="•"/>
      <w:lvlJc w:val="left"/>
      <w:pPr>
        <w:ind w:left="7013" w:hanging="188"/>
      </w:pPr>
    </w:lvl>
  </w:abstractNum>
  <w:abstractNum w:abstractNumId="6" w15:restartNumberingAfterBreak="0">
    <w:nsid w:val="00000407"/>
    <w:multiLevelType w:val="multilevel"/>
    <w:tmpl w:val="0000088A"/>
    <w:lvl w:ilvl="0">
      <w:start w:val="1"/>
      <w:numFmt w:val="lowerLetter"/>
      <w:lvlText w:val="%1."/>
      <w:lvlJc w:val="left"/>
      <w:pPr>
        <w:ind w:left="644" w:hanging="189"/>
      </w:pPr>
      <w:rPr>
        <w:rFonts w:ascii="Times New Roman" w:hAnsi="Times New Roman" w:cs="Times New Roman"/>
        <w:b w:val="0"/>
        <w:bCs w:val="0"/>
        <w:spacing w:val="-1"/>
        <w:sz w:val="20"/>
        <w:szCs w:val="20"/>
      </w:rPr>
    </w:lvl>
    <w:lvl w:ilvl="1">
      <w:numFmt w:val="bullet"/>
      <w:lvlText w:val="•"/>
      <w:lvlJc w:val="left"/>
      <w:pPr>
        <w:ind w:left="1371" w:hanging="189"/>
      </w:pPr>
    </w:lvl>
    <w:lvl w:ilvl="2">
      <w:numFmt w:val="bullet"/>
      <w:lvlText w:val="•"/>
      <w:lvlJc w:val="left"/>
      <w:pPr>
        <w:ind w:left="2099" w:hanging="189"/>
      </w:pPr>
    </w:lvl>
    <w:lvl w:ilvl="3">
      <w:numFmt w:val="bullet"/>
      <w:lvlText w:val="•"/>
      <w:lvlJc w:val="left"/>
      <w:pPr>
        <w:ind w:left="2826" w:hanging="189"/>
      </w:pPr>
    </w:lvl>
    <w:lvl w:ilvl="4">
      <w:numFmt w:val="bullet"/>
      <w:lvlText w:val="•"/>
      <w:lvlJc w:val="left"/>
      <w:pPr>
        <w:ind w:left="3554" w:hanging="189"/>
      </w:pPr>
    </w:lvl>
    <w:lvl w:ilvl="5">
      <w:numFmt w:val="bullet"/>
      <w:lvlText w:val="•"/>
      <w:lvlJc w:val="left"/>
      <w:pPr>
        <w:ind w:left="4282" w:hanging="189"/>
      </w:pPr>
    </w:lvl>
    <w:lvl w:ilvl="6">
      <w:numFmt w:val="bullet"/>
      <w:lvlText w:val="•"/>
      <w:lvlJc w:val="left"/>
      <w:pPr>
        <w:ind w:left="5009" w:hanging="189"/>
      </w:pPr>
    </w:lvl>
    <w:lvl w:ilvl="7">
      <w:numFmt w:val="bullet"/>
      <w:lvlText w:val="•"/>
      <w:lvlJc w:val="left"/>
      <w:pPr>
        <w:ind w:left="5737" w:hanging="189"/>
      </w:pPr>
    </w:lvl>
    <w:lvl w:ilvl="8">
      <w:numFmt w:val="bullet"/>
      <w:lvlText w:val="•"/>
      <w:lvlJc w:val="left"/>
      <w:pPr>
        <w:ind w:left="6464" w:hanging="189"/>
      </w:pPr>
    </w:lvl>
  </w:abstractNum>
  <w:abstractNum w:abstractNumId="7" w15:restartNumberingAfterBreak="0">
    <w:nsid w:val="05460204"/>
    <w:multiLevelType w:val="hybridMultilevel"/>
    <w:tmpl w:val="91F83E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BF48B4"/>
    <w:multiLevelType w:val="hybridMultilevel"/>
    <w:tmpl w:val="1D2EBC5A"/>
    <w:lvl w:ilvl="0" w:tplc="B14090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C45FBA"/>
    <w:multiLevelType w:val="hybridMultilevel"/>
    <w:tmpl w:val="FD2036D8"/>
    <w:lvl w:ilvl="0" w:tplc="2452CAA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0AB502DA"/>
    <w:multiLevelType w:val="hybridMultilevel"/>
    <w:tmpl w:val="1E68D60E"/>
    <w:lvl w:ilvl="0" w:tplc="A2784A2E">
      <w:start w:val="5"/>
      <w:numFmt w:val="upperLetter"/>
      <w:lvlText w:val="%1."/>
      <w:lvlJc w:val="left"/>
      <w:pPr>
        <w:ind w:left="720" w:hanging="360"/>
      </w:pPr>
      <w:rPr>
        <w:rFonts w:ascii="Times New Roman" w:hAnsi="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42046"/>
    <w:multiLevelType w:val="hybridMultilevel"/>
    <w:tmpl w:val="266EC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AD130F"/>
    <w:multiLevelType w:val="hybridMultilevel"/>
    <w:tmpl w:val="290C13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8187D"/>
    <w:multiLevelType w:val="hybridMultilevel"/>
    <w:tmpl w:val="E1643B5A"/>
    <w:lvl w:ilvl="0" w:tplc="54A0FDC0">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25737"/>
    <w:multiLevelType w:val="singleLevel"/>
    <w:tmpl w:val="2E2CC14C"/>
    <w:lvl w:ilvl="0">
      <w:start w:val="5"/>
      <w:numFmt w:val="bullet"/>
      <w:lvlText w:val=""/>
      <w:lvlJc w:val="left"/>
      <w:pPr>
        <w:tabs>
          <w:tab w:val="num" w:pos="1245"/>
        </w:tabs>
        <w:ind w:left="1245" w:hanging="360"/>
      </w:pPr>
      <w:rPr>
        <w:rFonts w:ascii="Symbol" w:hAnsi="Symbol" w:hint="default"/>
      </w:rPr>
    </w:lvl>
  </w:abstractNum>
  <w:abstractNum w:abstractNumId="15" w15:restartNumberingAfterBreak="0">
    <w:nsid w:val="240506CB"/>
    <w:multiLevelType w:val="singleLevel"/>
    <w:tmpl w:val="906C29CA"/>
    <w:lvl w:ilvl="0">
      <w:start w:val="5"/>
      <w:numFmt w:val="bullet"/>
      <w:lvlText w:val=""/>
      <w:lvlJc w:val="left"/>
      <w:pPr>
        <w:tabs>
          <w:tab w:val="num" w:pos="990"/>
        </w:tabs>
        <w:ind w:left="990" w:hanging="360"/>
      </w:pPr>
      <w:rPr>
        <w:rFonts w:ascii="Symbol" w:hAnsi="Symbol" w:hint="default"/>
      </w:rPr>
    </w:lvl>
  </w:abstractNum>
  <w:abstractNum w:abstractNumId="16" w15:restartNumberingAfterBreak="0">
    <w:nsid w:val="250A259B"/>
    <w:multiLevelType w:val="hybridMultilevel"/>
    <w:tmpl w:val="B34E6392"/>
    <w:lvl w:ilvl="0" w:tplc="33E891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295645"/>
    <w:multiLevelType w:val="hybridMultilevel"/>
    <w:tmpl w:val="916444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3442D3"/>
    <w:multiLevelType w:val="hybridMultilevel"/>
    <w:tmpl w:val="8D0CB1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A97011"/>
    <w:multiLevelType w:val="singleLevel"/>
    <w:tmpl w:val="2F3C918C"/>
    <w:lvl w:ilvl="0">
      <w:start w:val="1"/>
      <w:numFmt w:val="decimal"/>
      <w:lvlText w:val="%1."/>
      <w:lvlJc w:val="left"/>
      <w:pPr>
        <w:tabs>
          <w:tab w:val="num" w:pos="480"/>
        </w:tabs>
        <w:ind w:left="480" w:hanging="480"/>
      </w:pPr>
      <w:rPr>
        <w:rFonts w:hint="default"/>
      </w:rPr>
    </w:lvl>
  </w:abstractNum>
  <w:abstractNum w:abstractNumId="20" w15:restartNumberingAfterBreak="0">
    <w:nsid w:val="2AE267E3"/>
    <w:multiLevelType w:val="hybridMultilevel"/>
    <w:tmpl w:val="C0C60FC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34264C"/>
    <w:multiLevelType w:val="hybridMultilevel"/>
    <w:tmpl w:val="690C66C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9125F7"/>
    <w:multiLevelType w:val="hybridMultilevel"/>
    <w:tmpl w:val="B8DEB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8224D1"/>
    <w:multiLevelType w:val="hybridMultilevel"/>
    <w:tmpl w:val="EA9E4D50"/>
    <w:lvl w:ilvl="0" w:tplc="A7421A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0D190E"/>
    <w:multiLevelType w:val="hybridMultilevel"/>
    <w:tmpl w:val="085AB54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B66353"/>
    <w:multiLevelType w:val="hybridMultilevel"/>
    <w:tmpl w:val="6D46AC2E"/>
    <w:lvl w:ilvl="0" w:tplc="FC6EA242">
      <w:start w:val="5"/>
      <w:numFmt w:val="upperLetter"/>
      <w:lvlText w:val="%1."/>
      <w:lvlJc w:val="left"/>
      <w:pPr>
        <w:ind w:left="720" w:hanging="360"/>
      </w:pPr>
      <w:rPr>
        <w:rFonts w:ascii="Times New Roman" w:hAnsi="Times New Roman" w:cs="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9E7FB5"/>
    <w:multiLevelType w:val="hybridMultilevel"/>
    <w:tmpl w:val="96EC64F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5D0EDF"/>
    <w:multiLevelType w:val="hybridMultilevel"/>
    <w:tmpl w:val="5BAA18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C460792"/>
    <w:multiLevelType w:val="singleLevel"/>
    <w:tmpl w:val="04090017"/>
    <w:lvl w:ilvl="0">
      <w:start w:val="1"/>
      <w:numFmt w:val="lowerLetter"/>
      <w:lvlText w:val="%1)"/>
      <w:lvlJc w:val="left"/>
      <w:pPr>
        <w:tabs>
          <w:tab w:val="num" w:pos="360"/>
        </w:tabs>
        <w:ind w:left="360" w:hanging="360"/>
      </w:pPr>
    </w:lvl>
  </w:abstractNum>
  <w:abstractNum w:abstractNumId="29" w15:restartNumberingAfterBreak="0">
    <w:nsid w:val="3FE33341"/>
    <w:multiLevelType w:val="hybridMultilevel"/>
    <w:tmpl w:val="1F149C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F666B8"/>
    <w:multiLevelType w:val="singleLevel"/>
    <w:tmpl w:val="E6420D04"/>
    <w:lvl w:ilvl="0">
      <w:start w:val="15"/>
      <w:numFmt w:val="decimal"/>
      <w:lvlText w:val="%1. "/>
      <w:legacy w:legacy="1" w:legacySpace="0" w:legacyIndent="360"/>
      <w:lvlJc w:val="left"/>
      <w:pPr>
        <w:ind w:left="360" w:hanging="360"/>
      </w:pPr>
      <w:rPr>
        <w:rFonts w:ascii="Albertus Medium" w:hAnsi="Albertus Medium" w:hint="default"/>
        <w:b/>
        <w:i w:val="0"/>
        <w:sz w:val="16"/>
      </w:rPr>
    </w:lvl>
  </w:abstractNum>
  <w:abstractNum w:abstractNumId="31" w15:restartNumberingAfterBreak="0">
    <w:nsid w:val="4739288A"/>
    <w:multiLevelType w:val="hybridMultilevel"/>
    <w:tmpl w:val="904C5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640706"/>
    <w:multiLevelType w:val="hybridMultilevel"/>
    <w:tmpl w:val="26A4D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EF240F"/>
    <w:multiLevelType w:val="hybridMultilevel"/>
    <w:tmpl w:val="3524F5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044DC3"/>
    <w:multiLevelType w:val="hybridMultilevel"/>
    <w:tmpl w:val="A04E4868"/>
    <w:lvl w:ilvl="0" w:tplc="9A96E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4D54CC"/>
    <w:multiLevelType w:val="hybridMultilevel"/>
    <w:tmpl w:val="E572F1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7B1257"/>
    <w:multiLevelType w:val="hybridMultilevel"/>
    <w:tmpl w:val="96EC64F8"/>
    <w:lvl w:ilvl="0" w:tplc="A42830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95530A"/>
    <w:multiLevelType w:val="singleLevel"/>
    <w:tmpl w:val="0409000F"/>
    <w:lvl w:ilvl="0">
      <w:start w:val="5"/>
      <w:numFmt w:val="decimal"/>
      <w:lvlText w:val="%1."/>
      <w:lvlJc w:val="left"/>
      <w:pPr>
        <w:tabs>
          <w:tab w:val="num" w:pos="360"/>
        </w:tabs>
        <w:ind w:left="360" w:hanging="360"/>
      </w:pPr>
      <w:rPr>
        <w:rFonts w:hint="default"/>
      </w:rPr>
    </w:lvl>
  </w:abstractNum>
  <w:abstractNum w:abstractNumId="38" w15:restartNumberingAfterBreak="0">
    <w:nsid w:val="56874EE7"/>
    <w:multiLevelType w:val="hybridMultilevel"/>
    <w:tmpl w:val="8318C8AA"/>
    <w:lvl w:ilvl="0" w:tplc="636CC0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C55447"/>
    <w:multiLevelType w:val="hybridMultilevel"/>
    <w:tmpl w:val="1B6094A4"/>
    <w:lvl w:ilvl="0" w:tplc="E2C2CA3C">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B900A8"/>
    <w:multiLevelType w:val="hybridMultilevel"/>
    <w:tmpl w:val="E660B18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1B5254D"/>
    <w:multiLevelType w:val="hybridMultilevel"/>
    <w:tmpl w:val="74AC8534"/>
    <w:lvl w:ilvl="0" w:tplc="A80EBD74">
      <w:start w:val="1"/>
      <w:numFmt w:val="decimal"/>
      <w:lvlText w:val="(%1)"/>
      <w:lvlJc w:val="left"/>
      <w:pPr>
        <w:ind w:left="820" w:hanging="360"/>
      </w:pPr>
      <w:rPr>
        <w:rFonts w:ascii="Arial" w:eastAsia="Arial" w:hAnsi="Arial" w:hint="default"/>
        <w:sz w:val="18"/>
        <w:szCs w:val="18"/>
      </w:rPr>
    </w:lvl>
    <w:lvl w:ilvl="1" w:tplc="97620578">
      <w:start w:val="1"/>
      <w:numFmt w:val="bullet"/>
      <w:lvlText w:val="•"/>
      <w:lvlJc w:val="left"/>
      <w:pPr>
        <w:ind w:left="1288" w:hanging="360"/>
      </w:pPr>
      <w:rPr>
        <w:rFonts w:hint="default"/>
      </w:rPr>
    </w:lvl>
    <w:lvl w:ilvl="2" w:tplc="1ED095E0">
      <w:start w:val="1"/>
      <w:numFmt w:val="bullet"/>
      <w:lvlText w:val="•"/>
      <w:lvlJc w:val="left"/>
      <w:pPr>
        <w:ind w:left="1756" w:hanging="360"/>
      </w:pPr>
      <w:rPr>
        <w:rFonts w:hint="default"/>
      </w:rPr>
    </w:lvl>
    <w:lvl w:ilvl="3" w:tplc="2B5232D4">
      <w:start w:val="1"/>
      <w:numFmt w:val="bullet"/>
      <w:lvlText w:val="•"/>
      <w:lvlJc w:val="left"/>
      <w:pPr>
        <w:ind w:left="2224" w:hanging="360"/>
      </w:pPr>
      <w:rPr>
        <w:rFonts w:hint="default"/>
      </w:rPr>
    </w:lvl>
    <w:lvl w:ilvl="4" w:tplc="625C02A2">
      <w:start w:val="1"/>
      <w:numFmt w:val="bullet"/>
      <w:lvlText w:val="•"/>
      <w:lvlJc w:val="left"/>
      <w:pPr>
        <w:ind w:left="2693" w:hanging="360"/>
      </w:pPr>
      <w:rPr>
        <w:rFonts w:hint="default"/>
      </w:rPr>
    </w:lvl>
    <w:lvl w:ilvl="5" w:tplc="4414082C">
      <w:start w:val="1"/>
      <w:numFmt w:val="bullet"/>
      <w:lvlText w:val="•"/>
      <w:lvlJc w:val="left"/>
      <w:pPr>
        <w:ind w:left="3161" w:hanging="360"/>
      </w:pPr>
      <w:rPr>
        <w:rFonts w:hint="default"/>
      </w:rPr>
    </w:lvl>
    <w:lvl w:ilvl="6" w:tplc="02A020CE">
      <w:start w:val="1"/>
      <w:numFmt w:val="bullet"/>
      <w:lvlText w:val="•"/>
      <w:lvlJc w:val="left"/>
      <w:pPr>
        <w:ind w:left="3629" w:hanging="360"/>
      </w:pPr>
      <w:rPr>
        <w:rFonts w:hint="default"/>
      </w:rPr>
    </w:lvl>
    <w:lvl w:ilvl="7" w:tplc="E49CB1B4">
      <w:start w:val="1"/>
      <w:numFmt w:val="bullet"/>
      <w:lvlText w:val="•"/>
      <w:lvlJc w:val="left"/>
      <w:pPr>
        <w:ind w:left="4097" w:hanging="360"/>
      </w:pPr>
      <w:rPr>
        <w:rFonts w:hint="default"/>
      </w:rPr>
    </w:lvl>
    <w:lvl w:ilvl="8" w:tplc="D0F84884">
      <w:start w:val="1"/>
      <w:numFmt w:val="bullet"/>
      <w:lvlText w:val="•"/>
      <w:lvlJc w:val="left"/>
      <w:pPr>
        <w:ind w:left="4566" w:hanging="360"/>
      </w:pPr>
      <w:rPr>
        <w:rFonts w:hint="default"/>
      </w:rPr>
    </w:lvl>
  </w:abstractNum>
  <w:abstractNum w:abstractNumId="42" w15:restartNumberingAfterBreak="0">
    <w:nsid w:val="697C7AAC"/>
    <w:multiLevelType w:val="hybridMultilevel"/>
    <w:tmpl w:val="1BC81B50"/>
    <w:lvl w:ilvl="0" w:tplc="CF7C53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700732"/>
    <w:multiLevelType w:val="hybridMultilevel"/>
    <w:tmpl w:val="02143312"/>
    <w:lvl w:ilvl="0" w:tplc="AB8497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D92BAB"/>
    <w:multiLevelType w:val="hybridMultilevel"/>
    <w:tmpl w:val="37A8B548"/>
    <w:lvl w:ilvl="0" w:tplc="B0DEEBC2">
      <w:start w:val="5"/>
      <w:numFmt w:val="upperLetter"/>
      <w:lvlText w:val="%1."/>
      <w:lvlJc w:val="left"/>
      <w:pPr>
        <w:ind w:left="720" w:hanging="360"/>
      </w:pPr>
      <w:rPr>
        <w:rFonts w:ascii="Times New Roman" w:hAnsi="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7F00AC"/>
    <w:multiLevelType w:val="hybridMultilevel"/>
    <w:tmpl w:val="2EC6A7CA"/>
    <w:lvl w:ilvl="0" w:tplc="D02840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B75164"/>
    <w:multiLevelType w:val="hybridMultilevel"/>
    <w:tmpl w:val="5CDCD0CE"/>
    <w:lvl w:ilvl="0" w:tplc="1B26D58C">
      <w:start w:val="1"/>
      <w:numFmt w:val="lowerLetter"/>
      <w:lvlText w:val="(%1)"/>
      <w:lvlJc w:val="left"/>
      <w:pPr>
        <w:ind w:left="100" w:hanging="296"/>
      </w:pPr>
      <w:rPr>
        <w:rFonts w:ascii="Arial" w:eastAsia="Arial" w:hAnsi="Arial" w:hint="default"/>
        <w:sz w:val="18"/>
        <w:szCs w:val="18"/>
      </w:rPr>
    </w:lvl>
    <w:lvl w:ilvl="1" w:tplc="E94A4BB8">
      <w:start w:val="1"/>
      <w:numFmt w:val="bullet"/>
      <w:lvlText w:val="•"/>
      <w:lvlJc w:val="left"/>
      <w:pPr>
        <w:ind w:left="637" w:hanging="296"/>
      </w:pPr>
      <w:rPr>
        <w:rFonts w:hint="default"/>
      </w:rPr>
    </w:lvl>
    <w:lvl w:ilvl="2" w:tplc="2814EC02">
      <w:start w:val="1"/>
      <w:numFmt w:val="bullet"/>
      <w:lvlText w:val="•"/>
      <w:lvlJc w:val="left"/>
      <w:pPr>
        <w:ind w:left="1175" w:hanging="296"/>
      </w:pPr>
      <w:rPr>
        <w:rFonts w:hint="default"/>
      </w:rPr>
    </w:lvl>
    <w:lvl w:ilvl="3" w:tplc="B5564434">
      <w:start w:val="1"/>
      <w:numFmt w:val="bullet"/>
      <w:lvlText w:val="•"/>
      <w:lvlJc w:val="left"/>
      <w:pPr>
        <w:ind w:left="1712" w:hanging="296"/>
      </w:pPr>
      <w:rPr>
        <w:rFonts w:hint="default"/>
      </w:rPr>
    </w:lvl>
    <w:lvl w:ilvl="4" w:tplc="D084DB50">
      <w:start w:val="1"/>
      <w:numFmt w:val="bullet"/>
      <w:lvlText w:val="•"/>
      <w:lvlJc w:val="left"/>
      <w:pPr>
        <w:ind w:left="2250" w:hanging="296"/>
      </w:pPr>
      <w:rPr>
        <w:rFonts w:hint="default"/>
      </w:rPr>
    </w:lvl>
    <w:lvl w:ilvl="5" w:tplc="14206484">
      <w:start w:val="1"/>
      <w:numFmt w:val="bullet"/>
      <w:lvlText w:val="•"/>
      <w:lvlJc w:val="left"/>
      <w:pPr>
        <w:ind w:left="2788" w:hanging="296"/>
      </w:pPr>
      <w:rPr>
        <w:rFonts w:hint="default"/>
      </w:rPr>
    </w:lvl>
    <w:lvl w:ilvl="6" w:tplc="A89C0010">
      <w:start w:val="1"/>
      <w:numFmt w:val="bullet"/>
      <w:lvlText w:val="•"/>
      <w:lvlJc w:val="left"/>
      <w:pPr>
        <w:ind w:left="3325" w:hanging="296"/>
      </w:pPr>
      <w:rPr>
        <w:rFonts w:hint="default"/>
      </w:rPr>
    </w:lvl>
    <w:lvl w:ilvl="7" w:tplc="C20CEA90">
      <w:start w:val="1"/>
      <w:numFmt w:val="bullet"/>
      <w:lvlText w:val="•"/>
      <w:lvlJc w:val="left"/>
      <w:pPr>
        <w:ind w:left="3863" w:hanging="296"/>
      </w:pPr>
      <w:rPr>
        <w:rFonts w:hint="default"/>
      </w:rPr>
    </w:lvl>
    <w:lvl w:ilvl="8" w:tplc="4D227310">
      <w:start w:val="1"/>
      <w:numFmt w:val="bullet"/>
      <w:lvlText w:val="•"/>
      <w:lvlJc w:val="left"/>
      <w:pPr>
        <w:ind w:left="4400" w:hanging="296"/>
      </w:pPr>
      <w:rPr>
        <w:rFonts w:hint="default"/>
      </w:rPr>
    </w:lvl>
  </w:abstractNum>
  <w:abstractNum w:abstractNumId="47" w15:restartNumberingAfterBreak="0">
    <w:nsid w:val="78A06B8E"/>
    <w:multiLevelType w:val="hybridMultilevel"/>
    <w:tmpl w:val="BA98D9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FB132D"/>
    <w:multiLevelType w:val="hybridMultilevel"/>
    <w:tmpl w:val="43660A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D7515D"/>
    <w:multiLevelType w:val="hybridMultilevel"/>
    <w:tmpl w:val="B8DEB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6F36D9"/>
    <w:multiLevelType w:val="singleLevel"/>
    <w:tmpl w:val="B258888A"/>
    <w:lvl w:ilvl="0">
      <w:start w:val="1"/>
      <w:numFmt w:val="lowerLetter"/>
      <w:lvlText w:val="(%1)"/>
      <w:lvlJc w:val="left"/>
      <w:pPr>
        <w:tabs>
          <w:tab w:val="num" w:pos="1440"/>
        </w:tabs>
        <w:ind w:left="1440" w:hanging="720"/>
      </w:pPr>
      <w:rPr>
        <w:rFonts w:hint="default"/>
      </w:rPr>
    </w:lvl>
  </w:abstractNum>
  <w:abstractNum w:abstractNumId="51" w15:restartNumberingAfterBreak="0">
    <w:nsid w:val="7F924627"/>
    <w:multiLevelType w:val="hybridMultilevel"/>
    <w:tmpl w:val="908487BA"/>
    <w:lvl w:ilvl="0" w:tplc="5AC8149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53855700">
    <w:abstractNumId w:val="50"/>
  </w:num>
  <w:num w:numId="2" w16cid:durableId="1426614134">
    <w:abstractNumId w:val="19"/>
  </w:num>
  <w:num w:numId="3" w16cid:durableId="1768193997">
    <w:abstractNumId w:val="30"/>
  </w:num>
  <w:num w:numId="4" w16cid:durableId="2703460">
    <w:abstractNumId w:val="28"/>
  </w:num>
  <w:num w:numId="5" w16cid:durableId="921527083">
    <w:abstractNumId w:val="15"/>
  </w:num>
  <w:num w:numId="6" w16cid:durableId="192885916">
    <w:abstractNumId w:val="37"/>
  </w:num>
  <w:num w:numId="7" w16cid:durableId="1806073154">
    <w:abstractNumId w:val="14"/>
  </w:num>
  <w:num w:numId="8" w16cid:durableId="1268543133">
    <w:abstractNumId w:val="6"/>
  </w:num>
  <w:num w:numId="9" w16cid:durableId="217739727">
    <w:abstractNumId w:val="5"/>
  </w:num>
  <w:num w:numId="10" w16cid:durableId="452136552">
    <w:abstractNumId w:val="4"/>
  </w:num>
  <w:num w:numId="11" w16cid:durableId="2126651816">
    <w:abstractNumId w:val="3"/>
  </w:num>
  <w:num w:numId="12" w16cid:durableId="1308777802">
    <w:abstractNumId w:val="2"/>
  </w:num>
  <w:num w:numId="13" w16cid:durableId="1152142068">
    <w:abstractNumId w:val="1"/>
  </w:num>
  <w:num w:numId="14" w16cid:durableId="111366265">
    <w:abstractNumId w:val="45"/>
  </w:num>
  <w:num w:numId="15" w16cid:durableId="1197691963">
    <w:abstractNumId w:val="51"/>
  </w:num>
  <w:num w:numId="16" w16cid:durableId="566259420">
    <w:abstractNumId w:val="13"/>
  </w:num>
  <w:num w:numId="17" w16cid:durableId="202328780">
    <w:abstractNumId w:val="39"/>
  </w:num>
  <w:num w:numId="18" w16cid:durableId="699936221">
    <w:abstractNumId w:val="36"/>
  </w:num>
  <w:num w:numId="19" w16cid:durableId="261954448">
    <w:abstractNumId w:val="23"/>
  </w:num>
  <w:num w:numId="20" w16cid:durableId="293369877">
    <w:abstractNumId w:val="24"/>
  </w:num>
  <w:num w:numId="21" w16cid:durableId="1060710686">
    <w:abstractNumId w:val="8"/>
  </w:num>
  <w:num w:numId="22" w16cid:durableId="489256405">
    <w:abstractNumId w:val="46"/>
  </w:num>
  <w:num w:numId="23" w16cid:durableId="1180700432">
    <w:abstractNumId w:val="41"/>
  </w:num>
  <w:num w:numId="24" w16cid:durableId="962925914">
    <w:abstractNumId w:val="11"/>
  </w:num>
  <w:num w:numId="25" w16cid:durableId="32773558">
    <w:abstractNumId w:val="22"/>
  </w:num>
  <w:num w:numId="26" w16cid:durableId="459111637">
    <w:abstractNumId w:val="32"/>
  </w:num>
  <w:num w:numId="27" w16cid:durableId="1957174056">
    <w:abstractNumId w:val="31"/>
  </w:num>
  <w:num w:numId="28" w16cid:durableId="1533375748">
    <w:abstractNumId w:val="7"/>
  </w:num>
  <w:num w:numId="29" w16cid:durableId="1717925210">
    <w:abstractNumId w:val="48"/>
  </w:num>
  <w:num w:numId="30" w16cid:durableId="658654059">
    <w:abstractNumId w:val="47"/>
  </w:num>
  <w:num w:numId="31" w16cid:durableId="1425957725">
    <w:abstractNumId w:val="35"/>
  </w:num>
  <w:num w:numId="32" w16cid:durableId="270552207">
    <w:abstractNumId w:val="29"/>
  </w:num>
  <w:num w:numId="33" w16cid:durableId="885994967">
    <w:abstractNumId w:val="38"/>
  </w:num>
  <w:num w:numId="34" w16cid:durableId="1433670144">
    <w:abstractNumId w:val="34"/>
  </w:num>
  <w:num w:numId="35" w16cid:durableId="1786460294">
    <w:abstractNumId w:val="33"/>
  </w:num>
  <w:num w:numId="36" w16cid:durableId="431710575">
    <w:abstractNumId w:val="11"/>
  </w:num>
  <w:num w:numId="37" w16cid:durableId="2065055924">
    <w:abstractNumId w:val="49"/>
  </w:num>
  <w:num w:numId="38" w16cid:durableId="1291326533">
    <w:abstractNumId w:val="25"/>
  </w:num>
  <w:num w:numId="39" w16cid:durableId="229585000">
    <w:abstractNumId w:val="44"/>
  </w:num>
  <w:num w:numId="40" w16cid:durableId="781849378">
    <w:abstractNumId w:val="10"/>
  </w:num>
  <w:num w:numId="41" w16cid:durableId="445537783">
    <w:abstractNumId w:val="43"/>
  </w:num>
  <w:num w:numId="42" w16cid:durableId="989750050">
    <w:abstractNumId w:val="12"/>
  </w:num>
  <w:num w:numId="43" w16cid:durableId="586965302">
    <w:abstractNumId w:val="42"/>
  </w:num>
  <w:num w:numId="44" w16cid:durableId="2102487365">
    <w:abstractNumId w:val="16"/>
  </w:num>
  <w:num w:numId="45" w16cid:durableId="480654189">
    <w:abstractNumId w:val="21"/>
  </w:num>
  <w:num w:numId="46" w16cid:durableId="1519539472">
    <w:abstractNumId w:val="0"/>
  </w:num>
  <w:num w:numId="47" w16cid:durableId="1153179459">
    <w:abstractNumId w:val="27"/>
  </w:num>
  <w:num w:numId="48" w16cid:durableId="2133984656">
    <w:abstractNumId w:val="40"/>
  </w:num>
  <w:num w:numId="49" w16cid:durableId="1541891693">
    <w:abstractNumId w:val="9"/>
  </w:num>
  <w:num w:numId="50" w16cid:durableId="2129228413">
    <w:abstractNumId w:val="18"/>
  </w:num>
  <w:num w:numId="51" w16cid:durableId="1916355322">
    <w:abstractNumId w:val="17"/>
  </w:num>
  <w:num w:numId="52" w16cid:durableId="1961296055">
    <w:abstractNumId w:val="20"/>
  </w:num>
  <w:num w:numId="53" w16cid:durableId="305400716">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53"/>
    <w:rsid w:val="00011F44"/>
    <w:rsid w:val="000128BC"/>
    <w:rsid w:val="00016E10"/>
    <w:rsid w:val="0002062D"/>
    <w:rsid w:val="000331A4"/>
    <w:rsid w:val="000334A8"/>
    <w:rsid w:val="0003691C"/>
    <w:rsid w:val="00043242"/>
    <w:rsid w:val="00050073"/>
    <w:rsid w:val="00053DDA"/>
    <w:rsid w:val="00060D91"/>
    <w:rsid w:val="000636EC"/>
    <w:rsid w:val="00063C4B"/>
    <w:rsid w:val="00074078"/>
    <w:rsid w:val="00076215"/>
    <w:rsid w:val="000835F8"/>
    <w:rsid w:val="0008475C"/>
    <w:rsid w:val="00091AD7"/>
    <w:rsid w:val="00093DA8"/>
    <w:rsid w:val="000A586B"/>
    <w:rsid w:val="000B44DB"/>
    <w:rsid w:val="000B4D64"/>
    <w:rsid w:val="000B5962"/>
    <w:rsid w:val="000C01A1"/>
    <w:rsid w:val="000C24B3"/>
    <w:rsid w:val="000C4CBE"/>
    <w:rsid w:val="000E4A61"/>
    <w:rsid w:val="000F1BCA"/>
    <w:rsid w:val="000F4E98"/>
    <w:rsid w:val="000F67F3"/>
    <w:rsid w:val="000F7C16"/>
    <w:rsid w:val="00102D9F"/>
    <w:rsid w:val="0010364C"/>
    <w:rsid w:val="00106444"/>
    <w:rsid w:val="00113005"/>
    <w:rsid w:val="00115FD2"/>
    <w:rsid w:val="0011741F"/>
    <w:rsid w:val="001213AA"/>
    <w:rsid w:val="001368D8"/>
    <w:rsid w:val="001527EC"/>
    <w:rsid w:val="00161A1C"/>
    <w:rsid w:val="00161B1F"/>
    <w:rsid w:val="00165511"/>
    <w:rsid w:val="001665E5"/>
    <w:rsid w:val="001719BB"/>
    <w:rsid w:val="001732B7"/>
    <w:rsid w:val="00183AC8"/>
    <w:rsid w:val="001A02D8"/>
    <w:rsid w:val="001A270B"/>
    <w:rsid w:val="001D005B"/>
    <w:rsid w:val="001D4EE7"/>
    <w:rsid w:val="001E1D92"/>
    <w:rsid w:val="001E7FDB"/>
    <w:rsid w:val="001F0FC8"/>
    <w:rsid w:val="001F47E2"/>
    <w:rsid w:val="00211E85"/>
    <w:rsid w:val="00216E13"/>
    <w:rsid w:val="00225028"/>
    <w:rsid w:val="002276F3"/>
    <w:rsid w:val="00256635"/>
    <w:rsid w:val="00260F77"/>
    <w:rsid w:val="002806D3"/>
    <w:rsid w:val="00294FB9"/>
    <w:rsid w:val="00294FE7"/>
    <w:rsid w:val="002C45E9"/>
    <w:rsid w:val="002D0DE7"/>
    <w:rsid w:val="002D180B"/>
    <w:rsid w:val="002D327C"/>
    <w:rsid w:val="003078A5"/>
    <w:rsid w:val="00313023"/>
    <w:rsid w:val="0032587F"/>
    <w:rsid w:val="00327E0A"/>
    <w:rsid w:val="00331CD9"/>
    <w:rsid w:val="0033253C"/>
    <w:rsid w:val="00344629"/>
    <w:rsid w:val="00347581"/>
    <w:rsid w:val="003521CE"/>
    <w:rsid w:val="00352CE7"/>
    <w:rsid w:val="00356768"/>
    <w:rsid w:val="00360C3B"/>
    <w:rsid w:val="0036199A"/>
    <w:rsid w:val="0036218A"/>
    <w:rsid w:val="00362B60"/>
    <w:rsid w:val="003660E0"/>
    <w:rsid w:val="0036706A"/>
    <w:rsid w:val="003710F0"/>
    <w:rsid w:val="00372E15"/>
    <w:rsid w:val="003776A1"/>
    <w:rsid w:val="00377EB0"/>
    <w:rsid w:val="003865C2"/>
    <w:rsid w:val="00387A9F"/>
    <w:rsid w:val="003A07E0"/>
    <w:rsid w:val="003C5E82"/>
    <w:rsid w:val="003C68F5"/>
    <w:rsid w:val="003E3E56"/>
    <w:rsid w:val="003E7816"/>
    <w:rsid w:val="003F0FF0"/>
    <w:rsid w:val="003F7786"/>
    <w:rsid w:val="00403E72"/>
    <w:rsid w:val="00416E9A"/>
    <w:rsid w:val="004236D4"/>
    <w:rsid w:val="0043054B"/>
    <w:rsid w:val="00431E8A"/>
    <w:rsid w:val="00443047"/>
    <w:rsid w:val="00451A8E"/>
    <w:rsid w:val="00453094"/>
    <w:rsid w:val="0045523E"/>
    <w:rsid w:val="00466388"/>
    <w:rsid w:val="00470598"/>
    <w:rsid w:val="00483F5E"/>
    <w:rsid w:val="004958E3"/>
    <w:rsid w:val="00495E4A"/>
    <w:rsid w:val="004A1F83"/>
    <w:rsid w:val="004A2B78"/>
    <w:rsid w:val="004A410B"/>
    <w:rsid w:val="004A46C5"/>
    <w:rsid w:val="004B2E0E"/>
    <w:rsid w:val="004B4489"/>
    <w:rsid w:val="004B501D"/>
    <w:rsid w:val="004C0A6E"/>
    <w:rsid w:val="004D2F7F"/>
    <w:rsid w:val="004D42F6"/>
    <w:rsid w:val="004D6347"/>
    <w:rsid w:val="004E250B"/>
    <w:rsid w:val="004F22CB"/>
    <w:rsid w:val="004F79C7"/>
    <w:rsid w:val="00501D9F"/>
    <w:rsid w:val="00503889"/>
    <w:rsid w:val="00507BC4"/>
    <w:rsid w:val="00514E3D"/>
    <w:rsid w:val="0051604C"/>
    <w:rsid w:val="00533CD6"/>
    <w:rsid w:val="00534C83"/>
    <w:rsid w:val="0053600E"/>
    <w:rsid w:val="00552972"/>
    <w:rsid w:val="005650C4"/>
    <w:rsid w:val="005677FE"/>
    <w:rsid w:val="00571879"/>
    <w:rsid w:val="005726A6"/>
    <w:rsid w:val="005729C4"/>
    <w:rsid w:val="00574230"/>
    <w:rsid w:val="005768FD"/>
    <w:rsid w:val="00587DB3"/>
    <w:rsid w:val="005971D9"/>
    <w:rsid w:val="005A362A"/>
    <w:rsid w:val="005A3A63"/>
    <w:rsid w:val="005A3D27"/>
    <w:rsid w:val="005C0C00"/>
    <w:rsid w:val="005C7AB1"/>
    <w:rsid w:val="005D5EE5"/>
    <w:rsid w:val="005E1902"/>
    <w:rsid w:val="005F53B8"/>
    <w:rsid w:val="00601740"/>
    <w:rsid w:val="00611D1A"/>
    <w:rsid w:val="00614A52"/>
    <w:rsid w:val="00614C4D"/>
    <w:rsid w:val="0062041B"/>
    <w:rsid w:val="0062655F"/>
    <w:rsid w:val="00635875"/>
    <w:rsid w:val="006432D6"/>
    <w:rsid w:val="006512D7"/>
    <w:rsid w:val="00653D3F"/>
    <w:rsid w:val="00656CB3"/>
    <w:rsid w:val="0065786C"/>
    <w:rsid w:val="006639B7"/>
    <w:rsid w:val="0068183D"/>
    <w:rsid w:val="00685775"/>
    <w:rsid w:val="00687B94"/>
    <w:rsid w:val="00690353"/>
    <w:rsid w:val="006A43FA"/>
    <w:rsid w:val="006A5A87"/>
    <w:rsid w:val="006A5DE7"/>
    <w:rsid w:val="006A607D"/>
    <w:rsid w:val="006B007D"/>
    <w:rsid w:val="006C7CFF"/>
    <w:rsid w:val="006D0282"/>
    <w:rsid w:val="006E24AC"/>
    <w:rsid w:val="006E2F72"/>
    <w:rsid w:val="006F3F8D"/>
    <w:rsid w:val="006F754C"/>
    <w:rsid w:val="00702539"/>
    <w:rsid w:val="0071695A"/>
    <w:rsid w:val="00717A85"/>
    <w:rsid w:val="00724065"/>
    <w:rsid w:val="00727AEC"/>
    <w:rsid w:val="00733F02"/>
    <w:rsid w:val="00736A63"/>
    <w:rsid w:val="00747D0A"/>
    <w:rsid w:val="007500CF"/>
    <w:rsid w:val="007739EB"/>
    <w:rsid w:val="00773FFD"/>
    <w:rsid w:val="00781EC7"/>
    <w:rsid w:val="00786C24"/>
    <w:rsid w:val="00787F32"/>
    <w:rsid w:val="007A1A6F"/>
    <w:rsid w:val="007A4FE6"/>
    <w:rsid w:val="007A6965"/>
    <w:rsid w:val="007B2E17"/>
    <w:rsid w:val="007B6679"/>
    <w:rsid w:val="007B6A6A"/>
    <w:rsid w:val="007C40DF"/>
    <w:rsid w:val="007C726C"/>
    <w:rsid w:val="007D6C6A"/>
    <w:rsid w:val="007E02B5"/>
    <w:rsid w:val="007E232D"/>
    <w:rsid w:val="007E2CAD"/>
    <w:rsid w:val="00802E40"/>
    <w:rsid w:val="00806D95"/>
    <w:rsid w:val="0081189E"/>
    <w:rsid w:val="00813952"/>
    <w:rsid w:val="008140BA"/>
    <w:rsid w:val="008159DF"/>
    <w:rsid w:val="00826114"/>
    <w:rsid w:val="00830BB6"/>
    <w:rsid w:val="008350FD"/>
    <w:rsid w:val="00846E8C"/>
    <w:rsid w:val="00850073"/>
    <w:rsid w:val="008529D4"/>
    <w:rsid w:val="00865950"/>
    <w:rsid w:val="00871752"/>
    <w:rsid w:val="00874869"/>
    <w:rsid w:val="008817E5"/>
    <w:rsid w:val="008851E4"/>
    <w:rsid w:val="00893B3F"/>
    <w:rsid w:val="008942A1"/>
    <w:rsid w:val="008A0CBF"/>
    <w:rsid w:val="008A0F42"/>
    <w:rsid w:val="008B59A9"/>
    <w:rsid w:val="008B6F0F"/>
    <w:rsid w:val="008B7B65"/>
    <w:rsid w:val="008C6795"/>
    <w:rsid w:val="008D3C85"/>
    <w:rsid w:val="008D50EF"/>
    <w:rsid w:val="008E4FC0"/>
    <w:rsid w:val="008E5108"/>
    <w:rsid w:val="008F5D83"/>
    <w:rsid w:val="00901B4E"/>
    <w:rsid w:val="0090328F"/>
    <w:rsid w:val="00904901"/>
    <w:rsid w:val="00913AB4"/>
    <w:rsid w:val="009165EF"/>
    <w:rsid w:val="009265B6"/>
    <w:rsid w:val="00926653"/>
    <w:rsid w:val="00927A65"/>
    <w:rsid w:val="00935819"/>
    <w:rsid w:val="00936621"/>
    <w:rsid w:val="0094268F"/>
    <w:rsid w:val="00945B5E"/>
    <w:rsid w:val="00947D85"/>
    <w:rsid w:val="00952FEA"/>
    <w:rsid w:val="00954F0A"/>
    <w:rsid w:val="00966F4C"/>
    <w:rsid w:val="00971C1F"/>
    <w:rsid w:val="009755A7"/>
    <w:rsid w:val="00994AFB"/>
    <w:rsid w:val="009A1EA0"/>
    <w:rsid w:val="009A2902"/>
    <w:rsid w:val="009A40E5"/>
    <w:rsid w:val="009A51E9"/>
    <w:rsid w:val="009A69AE"/>
    <w:rsid w:val="009C13E7"/>
    <w:rsid w:val="009C2677"/>
    <w:rsid w:val="009D27BC"/>
    <w:rsid w:val="009D44AA"/>
    <w:rsid w:val="009F7140"/>
    <w:rsid w:val="00A01FAA"/>
    <w:rsid w:val="00A11E2C"/>
    <w:rsid w:val="00A43985"/>
    <w:rsid w:val="00A55436"/>
    <w:rsid w:val="00A566E0"/>
    <w:rsid w:val="00A56F99"/>
    <w:rsid w:val="00A6545A"/>
    <w:rsid w:val="00A66543"/>
    <w:rsid w:val="00A7129A"/>
    <w:rsid w:val="00A71597"/>
    <w:rsid w:val="00A72720"/>
    <w:rsid w:val="00A75059"/>
    <w:rsid w:val="00A8013E"/>
    <w:rsid w:val="00A9488F"/>
    <w:rsid w:val="00A9540D"/>
    <w:rsid w:val="00AA326D"/>
    <w:rsid w:val="00AA797D"/>
    <w:rsid w:val="00AA7D7A"/>
    <w:rsid w:val="00AB384F"/>
    <w:rsid w:val="00AB5F9B"/>
    <w:rsid w:val="00AB6226"/>
    <w:rsid w:val="00AB78EF"/>
    <w:rsid w:val="00AD40BD"/>
    <w:rsid w:val="00AE25C2"/>
    <w:rsid w:val="00AF141F"/>
    <w:rsid w:val="00AF146D"/>
    <w:rsid w:val="00B04862"/>
    <w:rsid w:val="00B10BD5"/>
    <w:rsid w:val="00B16B80"/>
    <w:rsid w:val="00B21D50"/>
    <w:rsid w:val="00B350AB"/>
    <w:rsid w:val="00B40B6A"/>
    <w:rsid w:val="00B60285"/>
    <w:rsid w:val="00B71783"/>
    <w:rsid w:val="00B73965"/>
    <w:rsid w:val="00B83BD7"/>
    <w:rsid w:val="00B86925"/>
    <w:rsid w:val="00B90FCF"/>
    <w:rsid w:val="00B94521"/>
    <w:rsid w:val="00BA12E6"/>
    <w:rsid w:val="00BC653D"/>
    <w:rsid w:val="00BE165B"/>
    <w:rsid w:val="00BE7D07"/>
    <w:rsid w:val="00BF04A8"/>
    <w:rsid w:val="00BF166D"/>
    <w:rsid w:val="00BF507C"/>
    <w:rsid w:val="00BF7875"/>
    <w:rsid w:val="00C02173"/>
    <w:rsid w:val="00C03937"/>
    <w:rsid w:val="00C04F15"/>
    <w:rsid w:val="00C074DC"/>
    <w:rsid w:val="00C07F1C"/>
    <w:rsid w:val="00C16ABA"/>
    <w:rsid w:val="00C27F81"/>
    <w:rsid w:val="00C334A8"/>
    <w:rsid w:val="00C40FDD"/>
    <w:rsid w:val="00C45C2B"/>
    <w:rsid w:val="00C45D95"/>
    <w:rsid w:val="00C474D2"/>
    <w:rsid w:val="00C5505E"/>
    <w:rsid w:val="00C56BD9"/>
    <w:rsid w:val="00C65E4C"/>
    <w:rsid w:val="00C700F8"/>
    <w:rsid w:val="00C73170"/>
    <w:rsid w:val="00C85C09"/>
    <w:rsid w:val="00C90481"/>
    <w:rsid w:val="00CA06E5"/>
    <w:rsid w:val="00CA36D7"/>
    <w:rsid w:val="00CB099F"/>
    <w:rsid w:val="00CB6654"/>
    <w:rsid w:val="00CC348B"/>
    <w:rsid w:val="00CC4D22"/>
    <w:rsid w:val="00CC6601"/>
    <w:rsid w:val="00CD3BFE"/>
    <w:rsid w:val="00CD4115"/>
    <w:rsid w:val="00CD5719"/>
    <w:rsid w:val="00CE14D0"/>
    <w:rsid w:val="00CE4833"/>
    <w:rsid w:val="00CF21CF"/>
    <w:rsid w:val="00CF5CC4"/>
    <w:rsid w:val="00D02EB6"/>
    <w:rsid w:val="00D14D3F"/>
    <w:rsid w:val="00D22EA8"/>
    <w:rsid w:val="00D244F4"/>
    <w:rsid w:val="00D308FA"/>
    <w:rsid w:val="00D34229"/>
    <w:rsid w:val="00D34ACA"/>
    <w:rsid w:val="00D35E1D"/>
    <w:rsid w:val="00D379D5"/>
    <w:rsid w:val="00D4486F"/>
    <w:rsid w:val="00D4763E"/>
    <w:rsid w:val="00D47982"/>
    <w:rsid w:val="00D50B36"/>
    <w:rsid w:val="00D5310C"/>
    <w:rsid w:val="00D54134"/>
    <w:rsid w:val="00D66693"/>
    <w:rsid w:val="00D74AE0"/>
    <w:rsid w:val="00D818DB"/>
    <w:rsid w:val="00D82AA7"/>
    <w:rsid w:val="00D83325"/>
    <w:rsid w:val="00D84099"/>
    <w:rsid w:val="00DA0319"/>
    <w:rsid w:val="00DA42C2"/>
    <w:rsid w:val="00DA462C"/>
    <w:rsid w:val="00DD341C"/>
    <w:rsid w:val="00DD570D"/>
    <w:rsid w:val="00DE0223"/>
    <w:rsid w:val="00DE6CE0"/>
    <w:rsid w:val="00DF5065"/>
    <w:rsid w:val="00E0060A"/>
    <w:rsid w:val="00E00C50"/>
    <w:rsid w:val="00E02160"/>
    <w:rsid w:val="00E07A24"/>
    <w:rsid w:val="00E161A2"/>
    <w:rsid w:val="00E2422B"/>
    <w:rsid w:val="00E25905"/>
    <w:rsid w:val="00E31EA2"/>
    <w:rsid w:val="00E33A9A"/>
    <w:rsid w:val="00E3680B"/>
    <w:rsid w:val="00E54247"/>
    <w:rsid w:val="00E55D9F"/>
    <w:rsid w:val="00E64009"/>
    <w:rsid w:val="00E64114"/>
    <w:rsid w:val="00E90D98"/>
    <w:rsid w:val="00EA5F97"/>
    <w:rsid w:val="00EA6C11"/>
    <w:rsid w:val="00EB7C56"/>
    <w:rsid w:val="00ED59D0"/>
    <w:rsid w:val="00ED5BB1"/>
    <w:rsid w:val="00EE7579"/>
    <w:rsid w:val="00EF26DD"/>
    <w:rsid w:val="00EF6FAF"/>
    <w:rsid w:val="00F23AC2"/>
    <w:rsid w:val="00F24EE7"/>
    <w:rsid w:val="00F363B8"/>
    <w:rsid w:val="00F516FD"/>
    <w:rsid w:val="00F61D70"/>
    <w:rsid w:val="00F6242C"/>
    <w:rsid w:val="00F6368C"/>
    <w:rsid w:val="00F67F0F"/>
    <w:rsid w:val="00F75FAE"/>
    <w:rsid w:val="00F858E1"/>
    <w:rsid w:val="00F93288"/>
    <w:rsid w:val="00FA3800"/>
    <w:rsid w:val="00FB3701"/>
    <w:rsid w:val="00FD3F2E"/>
    <w:rsid w:val="00FE189E"/>
    <w:rsid w:val="00FF0147"/>
    <w:rsid w:val="5775D699"/>
    <w:rsid w:val="6301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ADEC342"/>
  <w15:chartTrackingRefBased/>
  <w15:docId w15:val="{3E8BEEA6-A447-4CBA-81C4-A68A71508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65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926653"/>
    <w:pPr>
      <w:keepNext/>
      <w:outlineLvl w:val="0"/>
    </w:pPr>
    <w:rPr>
      <w:b/>
      <w:sz w:val="24"/>
    </w:rPr>
  </w:style>
  <w:style w:type="paragraph" w:styleId="Heading2">
    <w:name w:val="heading 2"/>
    <w:basedOn w:val="Normal"/>
    <w:next w:val="Normal"/>
    <w:link w:val="Heading2Char"/>
    <w:qFormat/>
    <w:rsid w:val="00926653"/>
    <w:pPr>
      <w:keepNext/>
      <w:jc w:val="center"/>
      <w:outlineLvl w:val="1"/>
    </w:pPr>
    <w:rPr>
      <w:b/>
      <w:sz w:val="28"/>
    </w:rPr>
  </w:style>
  <w:style w:type="paragraph" w:styleId="Heading3">
    <w:name w:val="heading 3"/>
    <w:basedOn w:val="Normal"/>
    <w:next w:val="Normal"/>
    <w:link w:val="Heading3Char"/>
    <w:qFormat/>
    <w:rsid w:val="00926653"/>
    <w:pPr>
      <w:keepNext/>
      <w:jc w:val="center"/>
      <w:outlineLvl w:val="2"/>
    </w:pPr>
    <w:rPr>
      <w:b/>
      <w:color w:val="C0C0C0"/>
      <w:sz w:val="24"/>
    </w:rPr>
  </w:style>
  <w:style w:type="paragraph" w:styleId="Heading4">
    <w:name w:val="heading 4"/>
    <w:basedOn w:val="Normal"/>
    <w:next w:val="Normal"/>
    <w:link w:val="Heading4Char"/>
    <w:qFormat/>
    <w:rsid w:val="00926653"/>
    <w:pPr>
      <w:keepNext/>
      <w:jc w:val="both"/>
      <w:outlineLvl w:val="3"/>
    </w:pPr>
    <w:rPr>
      <w:b/>
      <w:i/>
      <w:sz w:val="24"/>
      <w:u w:val="single"/>
    </w:rPr>
  </w:style>
  <w:style w:type="paragraph" w:styleId="Heading5">
    <w:name w:val="heading 5"/>
    <w:basedOn w:val="Normal"/>
    <w:next w:val="Normal"/>
    <w:link w:val="Heading5Char"/>
    <w:qFormat/>
    <w:rsid w:val="00926653"/>
    <w:pPr>
      <w:keepNext/>
      <w:pBdr>
        <w:top w:val="single" w:sz="4" w:space="1" w:color="auto"/>
        <w:left w:val="single" w:sz="4" w:space="4" w:color="auto"/>
        <w:bottom w:val="single" w:sz="4" w:space="1" w:color="auto"/>
        <w:right w:val="single" w:sz="4" w:space="4" w:color="auto"/>
      </w:pBdr>
      <w:jc w:val="center"/>
      <w:outlineLvl w:val="4"/>
    </w:pPr>
    <w:rPr>
      <w:b/>
      <w:i/>
      <w:sz w:val="24"/>
    </w:rPr>
  </w:style>
  <w:style w:type="paragraph" w:styleId="Heading6">
    <w:name w:val="heading 6"/>
    <w:basedOn w:val="Normal"/>
    <w:next w:val="Normal"/>
    <w:link w:val="Heading6Char"/>
    <w:qFormat/>
    <w:rsid w:val="00926653"/>
    <w:pPr>
      <w:keepNext/>
      <w:jc w:val="both"/>
      <w:outlineLvl w:val="5"/>
    </w:pPr>
    <w:rPr>
      <w:sz w:val="28"/>
    </w:rPr>
  </w:style>
  <w:style w:type="paragraph" w:styleId="Heading7">
    <w:name w:val="heading 7"/>
    <w:basedOn w:val="Normal"/>
    <w:next w:val="Normal"/>
    <w:link w:val="Heading7Char"/>
    <w:qFormat/>
    <w:rsid w:val="00926653"/>
    <w:pPr>
      <w:keepNext/>
      <w:jc w:val="center"/>
      <w:outlineLvl w:val="6"/>
    </w:pPr>
    <w:rPr>
      <w:b/>
      <w:sz w:val="24"/>
    </w:rPr>
  </w:style>
  <w:style w:type="paragraph" w:styleId="Heading8">
    <w:name w:val="heading 8"/>
    <w:basedOn w:val="Normal"/>
    <w:next w:val="Normal"/>
    <w:link w:val="Heading8Char"/>
    <w:qFormat/>
    <w:rsid w:val="00926653"/>
    <w:pPr>
      <w:keepNext/>
      <w:pBdr>
        <w:top w:val="single" w:sz="4" w:space="1" w:color="auto"/>
        <w:left w:val="single" w:sz="4" w:space="4" w:color="auto"/>
        <w:bottom w:val="single" w:sz="4" w:space="1" w:color="auto"/>
        <w:right w:val="single" w:sz="4" w:space="4" w:color="auto"/>
      </w:pBdr>
      <w:jc w:val="center"/>
      <w:outlineLvl w:val="7"/>
    </w:pPr>
    <w:rPr>
      <w:b/>
      <w:sz w:val="28"/>
      <w:u w:val="single"/>
    </w:rPr>
  </w:style>
  <w:style w:type="paragraph" w:styleId="Heading9">
    <w:name w:val="heading 9"/>
    <w:basedOn w:val="Normal"/>
    <w:next w:val="Normal"/>
    <w:link w:val="Heading9Char"/>
    <w:qFormat/>
    <w:rsid w:val="00926653"/>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665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926653"/>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926653"/>
    <w:rPr>
      <w:rFonts w:ascii="Times New Roman" w:eastAsia="Times New Roman" w:hAnsi="Times New Roman" w:cs="Times New Roman"/>
      <w:b/>
      <w:color w:val="C0C0C0"/>
      <w:sz w:val="24"/>
      <w:szCs w:val="20"/>
    </w:rPr>
  </w:style>
  <w:style w:type="character" w:customStyle="1" w:styleId="Heading4Char">
    <w:name w:val="Heading 4 Char"/>
    <w:basedOn w:val="DefaultParagraphFont"/>
    <w:link w:val="Heading4"/>
    <w:rsid w:val="00926653"/>
    <w:rPr>
      <w:rFonts w:ascii="Times New Roman" w:eastAsia="Times New Roman" w:hAnsi="Times New Roman" w:cs="Times New Roman"/>
      <w:b/>
      <w:i/>
      <w:sz w:val="24"/>
      <w:szCs w:val="20"/>
      <w:u w:val="single"/>
    </w:rPr>
  </w:style>
  <w:style w:type="character" w:customStyle="1" w:styleId="Heading5Char">
    <w:name w:val="Heading 5 Char"/>
    <w:basedOn w:val="DefaultParagraphFont"/>
    <w:link w:val="Heading5"/>
    <w:rsid w:val="00926653"/>
    <w:rPr>
      <w:rFonts w:ascii="Times New Roman" w:eastAsia="Times New Roman" w:hAnsi="Times New Roman" w:cs="Times New Roman"/>
      <w:b/>
      <w:i/>
      <w:sz w:val="24"/>
      <w:szCs w:val="20"/>
    </w:rPr>
  </w:style>
  <w:style w:type="character" w:customStyle="1" w:styleId="Heading6Char">
    <w:name w:val="Heading 6 Char"/>
    <w:basedOn w:val="DefaultParagraphFont"/>
    <w:link w:val="Heading6"/>
    <w:rsid w:val="00926653"/>
    <w:rPr>
      <w:rFonts w:ascii="Times New Roman" w:eastAsia="Times New Roman" w:hAnsi="Times New Roman" w:cs="Times New Roman"/>
      <w:sz w:val="28"/>
      <w:szCs w:val="20"/>
    </w:rPr>
  </w:style>
  <w:style w:type="character" w:customStyle="1" w:styleId="Heading7Char">
    <w:name w:val="Heading 7 Char"/>
    <w:basedOn w:val="DefaultParagraphFont"/>
    <w:link w:val="Heading7"/>
    <w:rsid w:val="00926653"/>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926653"/>
    <w:rPr>
      <w:rFonts w:ascii="Times New Roman" w:eastAsia="Times New Roman" w:hAnsi="Times New Roman" w:cs="Times New Roman"/>
      <w:b/>
      <w:sz w:val="28"/>
      <w:szCs w:val="20"/>
      <w:u w:val="single"/>
    </w:rPr>
  </w:style>
  <w:style w:type="character" w:customStyle="1" w:styleId="Heading9Char">
    <w:name w:val="Heading 9 Char"/>
    <w:basedOn w:val="DefaultParagraphFont"/>
    <w:link w:val="Heading9"/>
    <w:rsid w:val="00926653"/>
    <w:rPr>
      <w:rFonts w:ascii="Times New Roman" w:eastAsia="Times New Roman" w:hAnsi="Times New Roman" w:cs="Times New Roman"/>
      <w:b/>
      <w:sz w:val="24"/>
      <w:szCs w:val="20"/>
    </w:rPr>
  </w:style>
  <w:style w:type="paragraph" w:styleId="BodyText">
    <w:name w:val="Body Text"/>
    <w:basedOn w:val="Normal"/>
    <w:link w:val="BodyTextChar"/>
    <w:uiPriority w:val="1"/>
    <w:qFormat/>
    <w:rsid w:val="00926653"/>
    <w:pPr>
      <w:jc w:val="both"/>
    </w:pPr>
    <w:rPr>
      <w:sz w:val="24"/>
    </w:rPr>
  </w:style>
  <w:style w:type="character" w:customStyle="1" w:styleId="BodyTextChar">
    <w:name w:val="Body Text Char"/>
    <w:basedOn w:val="DefaultParagraphFont"/>
    <w:link w:val="BodyText"/>
    <w:uiPriority w:val="1"/>
    <w:rsid w:val="00926653"/>
    <w:rPr>
      <w:rFonts w:ascii="Times New Roman" w:eastAsia="Times New Roman" w:hAnsi="Times New Roman" w:cs="Times New Roman"/>
      <w:sz w:val="24"/>
      <w:szCs w:val="20"/>
    </w:rPr>
  </w:style>
  <w:style w:type="paragraph" w:styleId="Header">
    <w:name w:val="header"/>
    <w:aliases w:val="h,TP header"/>
    <w:basedOn w:val="Normal"/>
    <w:link w:val="HeaderChar"/>
    <w:uiPriority w:val="99"/>
    <w:rsid w:val="00926653"/>
    <w:pPr>
      <w:tabs>
        <w:tab w:val="center" w:pos="4320"/>
        <w:tab w:val="right" w:pos="8640"/>
      </w:tabs>
    </w:pPr>
  </w:style>
  <w:style w:type="character" w:customStyle="1" w:styleId="HeaderChar">
    <w:name w:val="Header Char"/>
    <w:aliases w:val="h Char,TP header Char"/>
    <w:basedOn w:val="DefaultParagraphFont"/>
    <w:link w:val="Header"/>
    <w:uiPriority w:val="99"/>
    <w:rsid w:val="00926653"/>
    <w:rPr>
      <w:rFonts w:ascii="Times New Roman" w:eastAsia="Times New Roman" w:hAnsi="Times New Roman" w:cs="Times New Roman"/>
      <w:sz w:val="20"/>
      <w:szCs w:val="20"/>
    </w:rPr>
  </w:style>
  <w:style w:type="paragraph" w:styleId="Footer">
    <w:name w:val="footer"/>
    <w:basedOn w:val="Normal"/>
    <w:link w:val="FooterChar"/>
    <w:uiPriority w:val="99"/>
    <w:rsid w:val="00926653"/>
    <w:pPr>
      <w:tabs>
        <w:tab w:val="center" w:pos="4320"/>
        <w:tab w:val="right" w:pos="8640"/>
      </w:tabs>
    </w:pPr>
  </w:style>
  <w:style w:type="character" w:customStyle="1" w:styleId="FooterChar">
    <w:name w:val="Footer Char"/>
    <w:basedOn w:val="DefaultParagraphFont"/>
    <w:link w:val="Footer"/>
    <w:uiPriority w:val="99"/>
    <w:rsid w:val="00926653"/>
    <w:rPr>
      <w:rFonts w:ascii="Times New Roman" w:eastAsia="Times New Roman" w:hAnsi="Times New Roman" w:cs="Times New Roman"/>
      <w:sz w:val="20"/>
      <w:szCs w:val="20"/>
    </w:rPr>
  </w:style>
  <w:style w:type="paragraph" w:styleId="BodyText2">
    <w:name w:val="Body Text 2"/>
    <w:basedOn w:val="Normal"/>
    <w:link w:val="BodyText2Char"/>
    <w:rsid w:val="00926653"/>
    <w:pPr>
      <w:pBdr>
        <w:top w:val="single" w:sz="4" w:space="1" w:color="auto"/>
        <w:left w:val="single" w:sz="4" w:space="4" w:color="auto"/>
        <w:bottom w:val="single" w:sz="4" w:space="1" w:color="auto"/>
        <w:right w:val="single" w:sz="4" w:space="4" w:color="auto"/>
      </w:pBdr>
      <w:jc w:val="center"/>
    </w:pPr>
    <w:rPr>
      <w:b/>
      <w:sz w:val="24"/>
    </w:rPr>
  </w:style>
  <w:style w:type="character" w:customStyle="1" w:styleId="BodyText2Char">
    <w:name w:val="Body Text 2 Char"/>
    <w:basedOn w:val="DefaultParagraphFont"/>
    <w:link w:val="BodyText2"/>
    <w:rsid w:val="00926653"/>
    <w:rPr>
      <w:rFonts w:ascii="Times New Roman" w:eastAsia="Times New Roman" w:hAnsi="Times New Roman" w:cs="Times New Roman"/>
      <w:b/>
      <w:sz w:val="24"/>
      <w:szCs w:val="20"/>
    </w:rPr>
  </w:style>
  <w:style w:type="paragraph" w:styleId="BodyText3">
    <w:name w:val="Body Text 3"/>
    <w:basedOn w:val="Normal"/>
    <w:link w:val="BodyText3Char"/>
    <w:rsid w:val="00926653"/>
    <w:rPr>
      <w:sz w:val="24"/>
    </w:rPr>
  </w:style>
  <w:style w:type="character" w:customStyle="1" w:styleId="BodyText3Char">
    <w:name w:val="Body Text 3 Char"/>
    <w:basedOn w:val="DefaultParagraphFont"/>
    <w:link w:val="BodyText3"/>
    <w:rsid w:val="00926653"/>
    <w:rPr>
      <w:rFonts w:ascii="Times New Roman" w:eastAsia="Times New Roman" w:hAnsi="Times New Roman" w:cs="Times New Roman"/>
      <w:sz w:val="24"/>
      <w:szCs w:val="20"/>
    </w:rPr>
  </w:style>
  <w:style w:type="paragraph" w:styleId="BodyTextIndent">
    <w:name w:val="Body Text Indent"/>
    <w:basedOn w:val="Normal"/>
    <w:link w:val="BodyTextIndentChar"/>
    <w:rsid w:val="00926653"/>
    <w:pPr>
      <w:ind w:left="720" w:hanging="432"/>
    </w:pPr>
    <w:rPr>
      <w:sz w:val="24"/>
    </w:rPr>
  </w:style>
  <w:style w:type="character" w:customStyle="1" w:styleId="BodyTextIndentChar">
    <w:name w:val="Body Text Indent Char"/>
    <w:basedOn w:val="DefaultParagraphFont"/>
    <w:link w:val="BodyTextIndent"/>
    <w:rsid w:val="00926653"/>
    <w:rPr>
      <w:rFonts w:ascii="Times New Roman" w:eastAsia="Times New Roman" w:hAnsi="Times New Roman" w:cs="Times New Roman"/>
      <w:sz w:val="24"/>
      <w:szCs w:val="20"/>
    </w:rPr>
  </w:style>
  <w:style w:type="paragraph" w:styleId="Title">
    <w:name w:val="Title"/>
    <w:basedOn w:val="Normal"/>
    <w:link w:val="TitleChar"/>
    <w:qFormat/>
    <w:rsid w:val="00926653"/>
    <w:pPr>
      <w:pBdr>
        <w:top w:val="threeDEmboss" w:sz="24" w:space="1" w:color="auto"/>
        <w:left w:val="threeDEmboss" w:sz="24" w:space="4" w:color="auto"/>
        <w:bottom w:val="threeDEmboss" w:sz="24" w:space="1" w:color="auto"/>
        <w:right w:val="threeDEmboss" w:sz="24" w:space="4" w:color="auto"/>
      </w:pBdr>
      <w:jc w:val="center"/>
    </w:pPr>
    <w:rPr>
      <w:b/>
      <w:i/>
      <w:sz w:val="24"/>
    </w:rPr>
  </w:style>
  <w:style w:type="character" w:customStyle="1" w:styleId="TitleChar">
    <w:name w:val="Title Char"/>
    <w:basedOn w:val="DefaultParagraphFont"/>
    <w:link w:val="Title"/>
    <w:rsid w:val="00926653"/>
    <w:rPr>
      <w:rFonts w:ascii="Times New Roman" w:eastAsia="Times New Roman" w:hAnsi="Times New Roman" w:cs="Times New Roman"/>
      <w:b/>
      <w:i/>
      <w:sz w:val="24"/>
      <w:szCs w:val="20"/>
    </w:rPr>
  </w:style>
  <w:style w:type="paragraph" w:styleId="BodyTextIndent2">
    <w:name w:val="Body Text Indent 2"/>
    <w:basedOn w:val="Normal"/>
    <w:link w:val="BodyTextIndent2Char"/>
    <w:rsid w:val="00926653"/>
    <w:pPr>
      <w:ind w:left="540" w:hanging="540"/>
    </w:pPr>
    <w:rPr>
      <w:sz w:val="24"/>
    </w:rPr>
  </w:style>
  <w:style w:type="character" w:customStyle="1" w:styleId="BodyTextIndent2Char">
    <w:name w:val="Body Text Indent 2 Char"/>
    <w:basedOn w:val="DefaultParagraphFont"/>
    <w:link w:val="BodyTextIndent2"/>
    <w:rsid w:val="00926653"/>
    <w:rPr>
      <w:rFonts w:ascii="Times New Roman" w:eastAsia="Times New Roman" w:hAnsi="Times New Roman" w:cs="Times New Roman"/>
      <w:sz w:val="24"/>
      <w:szCs w:val="20"/>
    </w:rPr>
  </w:style>
  <w:style w:type="paragraph" w:styleId="BodyTextIndent3">
    <w:name w:val="Body Text Indent 3"/>
    <w:basedOn w:val="Normal"/>
    <w:link w:val="BodyTextIndent3Char"/>
    <w:rsid w:val="00926653"/>
    <w:pPr>
      <w:ind w:left="540" w:hanging="540"/>
      <w:jc w:val="both"/>
    </w:pPr>
    <w:rPr>
      <w:sz w:val="24"/>
    </w:rPr>
  </w:style>
  <w:style w:type="character" w:customStyle="1" w:styleId="BodyTextIndent3Char">
    <w:name w:val="Body Text Indent 3 Char"/>
    <w:basedOn w:val="DefaultParagraphFont"/>
    <w:link w:val="BodyTextIndent3"/>
    <w:rsid w:val="00926653"/>
    <w:rPr>
      <w:rFonts w:ascii="Times New Roman" w:eastAsia="Times New Roman" w:hAnsi="Times New Roman" w:cs="Times New Roman"/>
      <w:sz w:val="24"/>
      <w:szCs w:val="20"/>
    </w:rPr>
  </w:style>
  <w:style w:type="paragraph" w:customStyle="1" w:styleId="new">
    <w:name w:val="new"/>
    <w:basedOn w:val="Normal"/>
    <w:link w:val="newChar"/>
    <w:rsid w:val="00926653"/>
    <w:rPr>
      <w:sz w:val="24"/>
    </w:rPr>
  </w:style>
  <w:style w:type="paragraph" w:customStyle="1" w:styleId="font5">
    <w:name w:val="font5"/>
    <w:basedOn w:val="Normal"/>
    <w:rsid w:val="00926653"/>
    <w:pPr>
      <w:spacing w:before="100" w:beforeAutospacing="1" w:after="100" w:afterAutospacing="1"/>
    </w:pPr>
    <w:rPr>
      <w:rFonts w:eastAsia="Arial Unicode MS"/>
      <w:b/>
      <w:bCs/>
    </w:rPr>
  </w:style>
  <w:style w:type="paragraph" w:customStyle="1" w:styleId="font6">
    <w:name w:val="font6"/>
    <w:basedOn w:val="Normal"/>
    <w:rsid w:val="00926653"/>
    <w:pPr>
      <w:spacing w:before="100" w:beforeAutospacing="1" w:after="100" w:afterAutospacing="1"/>
    </w:pPr>
    <w:rPr>
      <w:rFonts w:eastAsia="Arial Unicode MS"/>
    </w:rPr>
  </w:style>
  <w:style w:type="paragraph" w:customStyle="1" w:styleId="xl26">
    <w:name w:val="xl26"/>
    <w:basedOn w:val="Normal"/>
    <w:rsid w:val="0092665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7">
    <w:name w:val="xl27"/>
    <w:basedOn w:val="Normal"/>
    <w:rsid w:val="009266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sz w:val="24"/>
      <w:szCs w:val="24"/>
    </w:rPr>
  </w:style>
  <w:style w:type="paragraph" w:customStyle="1" w:styleId="xl28">
    <w:name w:val="xl28"/>
    <w:basedOn w:val="Normal"/>
    <w:rsid w:val="00926653"/>
    <w:pPr>
      <w:shd w:val="clear" w:color="auto" w:fill="FFFFFF"/>
      <w:spacing w:before="100" w:beforeAutospacing="1" w:after="100" w:afterAutospacing="1"/>
    </w:pPr>
    <w:rPr>
      <w:rFonts w:eastAsia="Arial Unicode MS"/>
      <w:sz w:val="24"/>
      <w:szCs w:val="24"/>
    </w:rPr>
  </w:style>
  <w:style w:type="paragraph" w:customStyle="1" w:styleId="xl29">
    <w:name w:val="xl29"/>
    <w:basedOn w:val="Normal"/>
    <w:rsid w:val="009266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sz w:val="24"/>
      <w:szCs w:val="24"/>
    </w:rPr>
  </w:style>
  <w:style w:type="paragraph" w:customStyle="1" w:styleId="xl30">
    <w:name w:val="xl30"/>
    <w:basedOn w:val="Normal"/>
    <w:rsid w:val="00926653"/>
    <w:pPr>
      <w:pBdr>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1">
    <w:name w:val="xl31"/>
    <w:basedOn w:val="Normal"/>
    <w:rsid w:val="00926653"/>
    <w:pPr>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sz w:val="24"/>
      <w:szCs w:val="24"/>
    </w:rPr>
  </w:style>
  <w:style w:type="paragraph" w:customStyle="1" w:styleId="xl32">
    <w:name w:val="xl32"/>
    <w:basedOn w:val="Normal"/>
    <w:rsid w:val="00926653"/>
    <w:pPr>
      <w:shd w:val="clear" w:color="auto" w:fill="C0C0C0"/>
      <w:spacing w:before="100" w:beforeAutospacing="1" w:after="100" w:afterAutospacing="1"/>
      <w:jc w:val="center"/>
    </w:pPr>
    <w:rPr>
      <w:rFonts w:eastAsia="Arial Unicode MS"/>
      <w:b/>
      <w:bCs/>
      <w:sz w:val="24"/>
      <w:szCs w:val="24"/>
    </w:rPr>
  </w:style>
  <w:style w:type="paragraph" w:customStyle="1" w:styleId="xl33">
    <w:name w:val="xl33"/>
    <w:basedOn w:val="Normal"/>
    <w:rsid w:val="00926653"/>
    <w:pPr>
      <w:pBdr>
        <w:top w:val="single" w:sz="4" w:space="0" w:color="auto"/>
        <w:left w:val="single" w:sz="4" w:space="0" w:color="auto"/>
        <w:bottom w:val="single" w:sz="4" w:space="0" w:color="auto"/>
      </w:pBdr>
      <w:shd w:val="clear" w:color="auto" w:fill="C0C0C0"/>
      <w:spacing w:before="100" w:beforeAutospacing="1" w:after="100" w:afterAutospacing="1"/>
    </w:pPr>
    <w:rPr>
      <w:rFonts w:eastAsia="Arial Unicode MS"/>
      <w:sz w:val="24"/>
      <w:szCs w:val="24"/>
    </w:rPr>
  </w:style>
  <w:style w:type="paragraph" w:customStyle="1" w:styleId="xl34">
    <w:name w:val="xl34"/>
    <w:basedOn w:val="Normal"/>
    <w:rsid w:val="00926653"/>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926653"/>
    <w:pPr>
      <w:spacing w:before="100" w:beforeAutospacing="1" w:after="100" w:afterAutospacing="1"/>
      <w:jc w:val="center"/>
    </w:pPr>
    <w:rPr>
      <w:rFonts w:ascii="Arial" w:eastAsia="Arial Unicode MS" w:hAnsi="Arial" w:cs="Arial"/>
      <w:b/>
      <w:bCs/>
      <w:sz w:val="24"/>
      <w:szCs w:val="24"/>
    </w:rPr>
  </w:style>
  <w:style w:type="paragraph" w:customStyle="1" w:styleId="xl36">
    <w:name w:val="xl36"/>
    <w:basedOn w:val="Normal"/>
    <w:rsid w:val="00926653"/>
    <w:pPr>
      <w:pBdr>
        <w:top w:val="single" w:sz="8" w:space="0" w:color="auto"/>
        <w:left w:val="single" w:sz="8" w:space="0" w:color="auto"/>
      </w:pBdr>
      <w:spacing w:before="100" w:beforeAutospacing="1" w:after="100" w:afterAutospacing="1"/>
      <w:jc w:val="center"/>
    </w:pPr>
    <w:rPr>
      <w:rFonts w:eastAsia="Arial Unicode MS"/>
      <w:b/>
      <w:bCs/>
      <w:i/>
      <w:iCs/>
      <w:sz w:val="28"/>
      <w:szCs w:val="28"/>
    </w:rPr>
  </w:style>
  <w:style w:type="paragraph" w:customStyle="1" w:styleId="xl37">
    <w:name w:val="xl37"/>
    <w:basedOn w:val="Normal"/>
    <w:rsid w:val="00926653"/>
    <w:pPr>
      <w:pBdr>
        <w:top w:val="single" w:sz="8" w:space="0" w:color="auto"/>
      </w:pBdr>
      <w:spacing w:before="100" w:beforeAutospacing="1" w:after="100" w:afterAutospacing="1"/>
      <w:jc w:val="center"/>
    </w:pPr>
    <w:rPr>
      <w:rFonts w:eastAsia="Arial Unicode MS"/>
      <w:b/>
      <w:bCs/>
      <w:i/>
      <w:iCs/>
      <w:sz w:val="28"/>
      <w:szCs w:val="28"/>
    </w:rPr>
  </w:style>
  <w:style w:type="paragraph" w:customStyle="1" w:styleId="xl38">
    <w:name w:val="xl38"/>
    <w:basedOn w:val="Normal"/>
    <w:rsid w:val="00926653"/>
    <w:pPr>
      <w:pBdr>
        <w:top w:val="single" w:sz="8" w:space="0" w:color="auto"/>
        <w:right w:val="single" w:sz="8" w:space="0" w:color="auto"/>
      </w:pBdr>
      <w:spacing w:before="100" w:beforeAutospacing="1" w:after="100" w:afterAutospacing="1"/>
      <w:jc w:val="center"/>
    </w:pPr>
    <w:rPr>
      <w:rFonts w:eastAsia="Arial Unicode MS"/>
      <w:b/>
      <w:bCs/>
      <w:i/>
      <w:iCs/>
      <w:sz w:val="28"/>
      <w:szCs w:val="28"/>
    </w:rPr>
  </w:style>
  <w:style w:type="paragraph" w:customStyle="1" w:styleId="xl39">
    <w:name w:val="xl39"/>
    <w:basedOn w:val="Normal"/>
    <w:rsid w:val="00926653"/>
    <w:pPr>
      <w:pBdr>
        <w:left w:val="single" w:sz="8" w:space="0" w:color="auto"/>
        <w:bottom w:val="single" w:sz="8" w:space="0" w:color="auto"/>
      </w:pBdr>
      <w:spacing w:before="100" w:beforeAutospacing="1" w:after="100" w:afterAutospacing="1"/>
      <w:jc w:val="center"/>
    </w:pPr>
    <w:rPr>
      <w:rFonts w:eastAsia="Arial Unicode MS"/>
      <w:b/>
      <w:bCs/>
      <w:i/>
      <w:iCs/>
      <w:sz w:val="24"/>
      <w:szCs w:val="24"/>
    </w:rPr>
  </w:style>
  <w:style w:type="paragraph" w:customStyle="1" w:styleId="xl40">
    <w:name w:val="xl40"/>
    <w:basedOn w:val="Normal"/>
    <w:rsid w:val="00926653"/>
    <w:pPr>
      <w:pBdr>
        <w:bottom w:val="single" w:sz="8" w:space="0" w:color="auto"/>
      </w:pBdr>
      <w:spacing w:before="100" w:beforeAutospacing="1" w:after="100" w:afterAutospacing="1"/>
      <w:jc w:val="center"/>
    </w:pPr>
    <w:rPr>
      <w:rFonts w:eastAsia="Arial Unicode MS"/>
      <w:b/>
      <w:bCs/>
      <w:i/>
      <w:iCs/>
      <w:sz w:val="24"/>
      <w:szCs w:val="24"/>
    </w:rPr>
  </w:style>
  <w:style w:type="paragraph" w:customStyle="1" w:styleId="xl41">
    <w:name w:val="xl41"/>
    <w:basedOn w:val="Normal"/>
    <w:rsid w:val="00926653"/>
    <w:pPr>
      <w:pBdr>
        <w:bottom w:val="single" w:sz="8" w:space="0" w:color="auto"/>
        <w:right w:val="single" w:sz="8" w:space="0" w:color="auto"/>
      </w:pBdr>
      <w:spacing w:before="100" w:beforeAutospacing="1" w:after="100" w:afterAutospacing="1"/>
      <w:jc w:val="center"/>
    </w:pPr>
    <w:rPr>
      <w:rFonts w:eastAsia="Arial Unicode MS"/>
      <w:b/>
      <w:bCs/>
      <w:i/>
      <w:iCs/>
      <w:sz w:val="24"/>
      <w:szCs w:val="24"/>
    </w:rPr>
  </w:style>
  <w:style w:type="paragraph" w:customStyle="1" w:styleId="xl42">
    <w:name w:val="xl42"/>
    <w:basedOn w:val="Normal"/>
    <w:rsid w:val="00926653"/>
    <w:pPr>
      <w:pBdr>
        <w:bottom w:val="single" w:sz="8" w:space="0" w:color="auto"/>
      </w:pBdr>
      <w:spacing w:before="100" w:beforeAutospacing="1" w:after="100" w:afterAutospacing="1"/>
      <w:jc w:val="center"/>
    </w:pPr>
    <w:rPr>
      <w:rFonts w:eastAsia="Arial Unicode MS"/>
      <w:b/>
      <w:bCs/>
      <w:i/>
      <w:iCs/>
      <w:sz w:val="24"/>
      <w:szCs w:val="24"/>
    </w:rPr>
  </w:style>
  <w:style w:type="paragraph" w:customStyle="1" w:styleId="xl43">
    <w:name w:val="xl43"/>
    <w:basedOn w:val="Normal"/>
    <w:rsid w:val="00926653"/>
    <w:pPr>
      <w:pBdr>
        <w:bottom w:val="single" w:sz="8" w:space="0" w:color="auto"/>
        <w:right w:val="single" w:sz="8" w:space="0" w:color="auto"/>
      </w:pBdr>
      <w:spacing w:before="100" w:beforeAutospacing="1" w:after="100" w:afterAutospacing="1"/>
      <w:jc w:val="center"/>
    </w:pPr>
    <w:rPr>
      <w:rFonts w:eastAsia="Arial Unicode MS"/>
      <w:b/>
      <w:bCs/>
      <w:i/>
      <w:iCs/>
      <w:sz w:val="24"/>
      <w:szCs w:val="24"/>
    </w:rPr>
  </w:style>
  <w:style w:type="paragraph" w:styleId="BlockText">
    <w:name w:val="Block Text"/>
    <w:basedOn w:val="Normal"/>
    <w:rsid w:val="00926653"/>
    <w:pPr>
      <w:ind w:left="330" w:right="72" w:hanging="330"/>
    </w:pPr>
    <w:rPr>
      <w:rFonts w:ascii="Albertus Medium" w:hAnsi="Albertus Medium"/>
      <w:b/>
      <w:sz w:val="16"/>
    </w:rPr>
  </w:style>
  <w:style w:type="paragraph" w:styleId="Caption">
    <w:name w:val="caption"/>
    <w:basedOn w:val="Normal"/>
    <w:next w:val="Normal"/>
    <w:qFormat/>
    <w:rsid w:val="00926653"/>
    <w:pPr>
      <w:spacing w:before="120" w:after="120"/>
    </w:pPr>
    <w:rPr>
      <w:b/>
      <w:bCs/>
    </w:rPr>
  </w:style>
  <w:style w:type="character" w:styleId="Hyperlink">
    <w:name w:val="Hyperlink"/>
    <w:rsid w:val="00926653"/>
    <w:rPr>
      <w:color w:val="0000FF"/>
      <w:u w:val="single"/>
    </w:rPr>
  </w:style>
  <w:style w:type="table" w:styleId="TableGrid">
    <w:name w:val="Table Grid"/>
    <w:basedOn w:val="TableNormal"/>
    <w:uiPriority w:val="59"/>
    <w:rsid w:val="009266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Char">
    <w:name w:val="new Char"/>
    <w:link w:val="new"/>
    <w:rsid w:val="00926653"/>
    <w:rPr>
      <w:rFonts w:ascii="Times New Roman" w:eastAsia="Times New Roman" w:hAnsi="Times New Roman" w:cs="Times New Roman"/>
      <w:sz w:val="24"/>
      <w:szCs w:val="20"/>
    </w:rPr>
  </w:style>
  <w:style w:type="paragraph" w:styleId="BalloonText">
    <w:name w:val="Balloon Text"/>
    <w:basedOn w:val="Normal"/>
    <w:link w:val="BalloonTextChar"/>
    <w:uiPriority w:val="99"/>
    <w:rsid w:val="00926653"/>
    <w:rPr>
      <w:rFonts w:ascii="Tahoma" w:hAnsi="Tahoma" w:cs="Tahoma"/>
      <w:sz w:val="16"/>
      <w:szCs w:val="16"/>
    </w:rPr>
  </w:style>
  <w:style w:type="character" w:customStyle="1" w:styleId="BalloonTextChar">
    <w:name w:val="Balloon Text Char"/>
    <w:basedOn w:val="DefaultParagraphFont"/>
    <w:link w:val="BalloonText"/>
    <w:uiPriority w:val="99"/>
    <w:rsid w:val="00926653"/>
    <w:rPr>
      <w:rFonts w:ascii="Tahoma" w:eastAsia="Times New Roman" w:hAnsi="Tahoma" w:cs="Tahoma"/>
      <w:sz w:val="16"/>
      <w:szCs w:val="16"/>
    </w:rPr>
  </w:style>
  <w:style w:type="character" w:styleId="FollowedHyperlink">
    <w:name w:val="FollowedHyperlink"/>
    <w:rsid w:val="00926653"/>
    <w:rPr>
      <w:color w:val="800080"/>
      <w:u w:val="single"/>
    </w:rPr>
  </w:style>
  <w:style w:type="character" w:styleId="PageNumber">
    <w:name w:val="page number"/>
    <w:basedOn w:val="DefaultParagraphFont"/>
    <w:rsid w:val="00926653"/>
  </w:style>
  <w:style w:type="paragraph" w:customStyle="1" w:styleId="Default">
    <w:name w:val="Default"/>
    <w:rsid w:val="0092665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3">
    <w:name w:val="CM3"/>
    <w:basedOn w:val="Default"/>
    <w:next w:val="Default"/>
    <w:uiPriority w:val="99"/>
    <w:rsid w:val="00926653"/>
    <w:pPr>
      <w:spacing w:line="260" w:lineRule="atLeast"/>
    </w:pPr>
    <w:rPr>
      <w:color w:val="auto"/>
    </w:rPr>
  </w:style>
  <w:style w:type="paragraph" w:styleId="ListParagraph">
    <w:name w:val="List Paragraph"/>
    <w:basedOn w:val="Normal"/>
    <w:uiPriority w:val="34"/>
    <w:qFormat/>
    <w:rsid w:val="00926653"/>
    <w:pPr>
      <w:ind w:left="720"/>
    </w:pPr>
  </w:style>
  <w:style w:type="numbering" w:customStyle="1" w:styleId="NoList1">
    <w:name w:val="No List1"/>
    <w:next w:val="NoList"/>
    <w:uiPriority w:val="99"/>
    <w:semiHidden/>
    <w:unhideWhenUsed/>
    <w:rsid w:val="00926653"/>
  </w:style>
  <w:style w:type="paragraph" w:customStyle="1" w:styleId="TableParagraph">
    <w:name w:val="Table Paragraph"/>
    <w:basedOn w:val="Normal"/>
    <w:uiPriority w:val="1"/>
    <w:qFormat/>
    <w:rsid w:val="00926653"/>
    <w:pPr>
      <w:widowControl w:val="0"/>
      <w:autoSpaceDE w:val="0"/>
      <w:autoSpaceDN w:val="0"/>
      <w:adjustRightInd w:val="0"/>
    </w:pPr>
    <w:rPr>
      <w:sz w:val="24"/>
      <w:szCs w:val="24"/>
    </w:rPr>
  </w:style>
  <w:style w:type="paragraph" w:customStyle="1" w:styleId="FreeForm">
    <w:name w:val="Free Form"/>
    <w:rsid w:val="00926653"/>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926653"/>
    <w:pPr>
      <w:tabs>
        <w:tab w:val="center" w:pos="4320"/>
        <w:tab w:val="right" w:pos="8640"/>
      </w:tabs>
      <w:spacing w:after="0" w:line="240" w:lineRule="auto"/>
    </w:pPr>
    <w:rPr>
      <w:rFonts w:ascii="Arial" w:eastAsia="ヒラギノ角ゴ Pro W3" w:hAnsi="Arial" w:cs="Times New Roman"/>
      <w:color w:val="000000"/>
      <w:sz w:val="20"/>
      <w:szCs w:val="20"/>
    </w:rPr>
  </w:style>
  <w:style w:type="character" w:customStyle="1" w:styleId="PageNumber1">
    <w:name w:val="Page Number1"/>
    <w:rsid w:val="00926653"/>
    <w:rPr>
      <w:color w:val="000000"/>
      <w:sz w:val="20"/>
    </w:rPr>
  </w:style>
  <w:style w:type="paragraph" w:styleId="NormalWeb">
    <w:name w:val="Normal (Web)"/>
    <w:basedOn w:val="Normal"/>
    <w:rsid w:val="00926653"/>
    <w:pPr>
      <w:spacing w:before="100" w:beforeAutospacing="1" w:after="100" w:afterAutospacing="1"/>
    </w:pPr>
    <w:rPr>
      <w:rFonts w:ascii="Arial" w:hAnsi="Arial" w:cs="Arial"/>
    </w:rPr>
  </w:style>
  <w:style w:type="character" w:styleId="CommentReference">
    <w:name w:val="annotation reference"/>
    <w:uiPriority w:val="99"/>
    <w:semiHidden/>
    <w:unhideWhenUsed/>
    <w:rsid w:val="00926653"/>
    <w:rPr>
      <w:sz w:val="16"/>
      <w:szCs w:val="16"/>
    </w:rPr>
  </w:style>
  <w:style w:type="paragraph" w:styleId="CommentText">
    <w:name w:val="annotation text"/>
    <w:basedOn w:val="Normal"/>
    <w:link w:val="CommentTextChar"/>
    <w:uiPriority w:val="99"/>
    <w:unhideWhenUsed/>
    <w:rsid w:val="00926653"/>
  </w:style>
  <w:style w:type="character" w:customStyle="1" w:styleId="CommentTextChar">
    <w:name w:val="Comment Text Char"/>
    <w:basedOn w:val="DefaultParagraphFont"/>
    <w:link w:val="CommentText"/>
    <w:uiPriority w:val="99"/>
    <w:rsid w:val="00926653"/>
    <w:rPr>
      <w:rFonts w:ascii="Times New Roman" w:eastAsia="Times New Roman" w:hAnsi="Times New Roman" w:cs="Times New Roman"/>
      <w:sz w:val="20"/>
      <w:szCs w:val="20"/>
    </w:rPr>
  </w:style>
  <w:style w:type="character" w:styleId="PlaceholderText">
    <w:name w:val="Placeholder Text"/>
    <w:uiPriority w:val="99"/>
    <w:semiHidden/>
    <w:rsid w:val="00926653"/>
    <w:rPr>
      <w:color w:val="808080"/>
    </w:rPr>
  </w:style>
  <w:style w:type="paragraph" w:styleId="CommentSubject">
    <w:name w:val="annotation subject"/>
    <w:basedOn w:val="CommentText"/>
    <w:next w:val="CommentText"/>
    <w:link w:val="CommentSubjectChar"/>
    <w:semiHidden/>
    <w:unhideWhenUsed/>
    <w:rsid w:val="00926653"/>
    <w:rPr>
      <w:b/>
      <w:bCs/>
    </w:rPr>
  </w:style>
  <w:style w:type="character" w:customStyle="1" w:styleId="CommentSubjectChar">
    <w:name w:val="Comment Subject Char"/>
    <w:basedOn w:val="CommentTextChar"/>
    <w:link w:val="CommentSubject"/>
    <w:semiHidden/>
    <w:rsid w:val="00926653"/>
    <w:rPr>
      <w:rFonts w:ascii="Times New Roman" w:eastAsia="Times New Roman" w:hAnsi="Times New Roman" w:cs="Times New Roman"/>
      <w:b/>
      <w:bCs/>
      <w:sz w:val="20"/>
      <w:szCs w:val="20"/>
    </w:rPr>
  </w:style>
  <w:style w:type="paragraph" w:styleId="Revision">
    <w:name w:val="Revision"/>
    <w:hidden/>
    <w:uiPriority w:val="99"/>
    <w:semiHidden/>
    <w:rsid w:val="00926653"/>
    <w:pPr>
      <w:spacing w:after="0" w:line="240" w:lineRule="auto"/>
    </w:pPr>
    <w:rPr>
      <w:rFonts w:ascii="Times New Roman" w:eastAsia="Times New Roman" w:hAnsi="Times New Roman" w:cs="Times New Roman"/>
      <w:sz w:val="20"/>
      <w:szCs w:val="20"/>
    </w:rPr>
  </w:style>
  <w:style w:type="character" w:styleId="Mention">
    <w:name w:val="Mention"/>
    <w:uiPriority w:val="99"/>
    <w:semiHidden/>
    <w:unhideWhenUsed/>
    <w:rsid w:val="00926653"/>
    <w:rPr>
      <w:color w:val="2B579A"/>
      <w:shd w:val="clear" w:color="auto" w:fill="E6E6E6"/>
    </w:rPr>
  </w:style>
  <w:style w:type="character" w:styleId="UnresolvedMention">
    <w:name w:val="Unresolved Mention"/>
    <w:uiPriority w:val="99"/>
    <w:semiHidden/>
    <w:unhideWhenUsed/>
    <w:rsid w:val="00926653"/>
    <w:rPr>
      <w:color w:val="808080"/>
      <w:shd w:val="clear" w:color="auto" w:fill="E6E6E6"/>
    </w:rPr>
  </w:style>
  <w:style w:type="paragraph" w:styleId="NoSpacing">
    <w:name w:val="No Spacing"/>
    <w:uiPriority w:val="1"/>
    <w:qFormat/>
    <w:rsid w:val="004A1F83"/>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chael.Washburn@otda.ny.gov" TargetMode="External"/><Relationship Id="rId18" Type="http://schemas.openxmlformats.org/officeDocument/2006/relationships/hyperlink" Target="https://dos.ny.gov/certificate-status" TargetMode="External"/><Relationship Id="rId26" Type="http://schemas.openxmlformats.org/officeDocument/2006/relationships/image" Target="media/image4.png"/><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ogs.ny.gov/veterans/division-service-disabled-veterans-business-development-compliance-and-reporting" TargetMode="External"/><Relationship Id="rId42" Type="http://schemas.openxmlformats.org/officeDocument/2006/relationships/image" Target="media/image13.jpeg"/><Relationship Id="rId47"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http://www.otda.ny.gov" TargetMode="External"/><Relationship Id="rId17" Type="http://schemas.openxmlformats.org/officeDocument/2006/relationships/control" Target="activeX/activeX2.xml"/><Relationship Id="rId25" Type="http://schemas.openxmlformats.org/officeDocument/2006/relationships/footer" Target="footer3.xml"/><Relationship Id="rId33" Type="http://schemas.openxmlformats.org/officeDocument/2006/relationships/hyperlink" Target="https://online.ogs.ny.gov/SDVOB/search" TargetMode="External"/><Relationship Id="rId38" Type="http://schemas.openxmlformats.org/officeDocument/2006/relationships/image" Target="media/image9.jpe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ontrol" Target="activeX/activeX1.xml"/><Relationship Id="rId20" Type="http://schemas.openxmlformats.org/officeDocument/2006/relationships/footer" Target="footer1.xml"/><Relationship Id="rId29" Type="http://schemas.openxmlformats.org/officeDocument/2006/relationships/footer" Target="footer4.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ny.newnycontracts.com/FrontEnd/searchcertifieddirectory.asp"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mailto:CRISHelp@parks.ny.gov" TargetMode="Externa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tda.ny.gov/contracts/mwbe/forms.asp" TargetMode="External"/><Relationship Id="rId31" Type="http://schemas.openxmlformats.org/officeDocument/2006/relationships/image" Target="media/image5.png"/><Relationship Id="rId44" Type="http://schemas.openxmlformats.org/officeDocument/2006/relationships/hyperlink" Target="https://parks.ny.gov/shpo/cont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yperlink" Target="https://parks.ny.gov/shpo/online-tools/cris/" TargetMode="External"/><Relationship Id="rId48" Type="http://schemas.openxmlformats.org/officeDocument/2006/relationships/fontTable" Target="fontTable.xml"/><Relationship Id="rId8"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0D4ACADF2B79479C166C4F398C5B92" ma:contentTypeVersion="6" ma:contentTypeDescription="Create a new document." ma:contentTypeScope="" ma:versionID="995daba12c69d163d5358d59841409b7">
  <xsd:schema xmlns:xsd="http://www.w3.org/2001/XMLSchema" xmlns:xs="http://www.w3.org/2001/XMLSchema" xmlns:p="http://schemas.microsoft.com/office/2006/metadata/properties" xmlns:ns3="c301a811-9b33-4226-8387-6b957fcc95f5" targetNamespace="http://schemas.microsoft.com/office/2006/metadata/properties" ma:root="true" ma:fieldsID="89923e667572b5fb0bf47f5bbf83935d" ns3:_="">
    <xsd:import namespace="c301a811-9b33-4226-8387-6b957fcc95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1a811-9b33-4226-8387-6b957fcc9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A9414-6F18-4254-AA20-B8153645504A}">
  <ds:schemaRefs>
    <ds:schemaRef ds:uri="http://schemas.microsoft.com/sharepoint/v3/contenttype/forms"/>
  </ds:schemaRefs>
</ds:datastoreItem>
</file>

<file path=customXml/itemProps2.xml><?xml version="1.0" encoding="utf-8"?>
<ds:datastoreItem xmlns:ds="http://schemas.openxmlformats.org/officeDocument/2006/customXml" ds:itemID="{56C0ABE7-06A8-4DCA-8273-FEB1825EECAA}">
  <ds:schemaRefs>
    <ds:schemaRef ds:uri="http://schemas.openxmlformats.org/officeDocument/2006/bibliography"/>
  </ds:schemaRefs>
</ds:datastoreItem>
</file>

<file path=customXml/itemProps3.xml><?xml version="1.0" encoding="utf-8"?>
<ds:datastoreItem xmlns:ds="http://schemas.openxmlformats.org/officeDocument/2006/customXml" ds:itemID="{3852B9CB-6542-4D0A-8632-8325463AD542}">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c301a811-9b33-4226-8387-6b957fcc95f5"/>
    <ds:schemaRef ds:uri="http://www.w3.org/XML/1998/namespace"/>
  </ds:schemaRefs>
</ds:datastoreItem>
</file>

<file path=customXml/itemProps4.xml><?xml version="1.0" encoding="utf-8"?>
<ds:datastoreItem xmlns:ds="http://schemas.openxmlformats.org/officeDocument/2006/customXml" ds:itemID="{82B32ECD-41F7-4F85-835F-1D7CFE752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1a811-9b33-4226-8387-6b957fcc9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6cb8ea-7900-4d10-8ceb-80e8c1c81ee7}" enabled="0" method="" siteId="{f46cb8ea-7900-4d10-8ceb-80e8c1c81ee7}"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104</Pages>
  <Words>27404</Words>
  <Characters>157031</Characters>
  <Application>Microsoft Office Word</Application>
  <DocSecurity>0</DocSecurity>
  <Lines>3925</Lines>
  <Paragraphs>1059</Paragraphs>
  <ScaleCrop>false</ScaleCrop>
  <HeadingPairs>
    <vt:vector size="2" baseType="variant">
      <vt:variant>
        <vt:lpstr>Title</vt:lpstr>
      </vt:variant>
      <vt:variant>
        <vt:i4>1</vt:i4>
      </vt:variant>
    </vt:vector>
  </HeadingPairs>
  <TitlesOfParts>
    <vt:vector size="1" baseType="lpstr">
      <vt:lpstr>2025 HHAP Application</vt:lpstr>
    </vt:vector>
  </TitlesOfParts>
  <Company/>
  <LinksUpToDate>false</LinksUpToDate>
  <CharactersWithSpaces>183376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HHAP Application</dc:title>
  <dc:subject/>
  <dc:creator>New York State Office of Temporary and Disability Assistance (OTDA)</dc:creator>
  <cp:keywords>HHAP application</cp:keywords>
  <dc:description/>
  <cp:lastModifiedBy>Washburn, Michael (OTDA)</cp:lastModifiedBy>
  <cp:revision>4</cp:revision>
  <cp:lastPrinted>2025-01-16T13:41:00Z</cp:lastPrinted>
  <dcterms:created xsi:type="dcterms:W3CDTF">2025-05-08T18:36:00Z</dcterms:created>
  <dcterms:modified xsi:type="dcterms:W3CDTF">2025-05-14T12:05:00Z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martDox GUID">
    <vt:lpwstr>dad03d06-dc01-4f75-9a6b-709859da4557</vt:lpwstr>
  </property>
  <property fmtid="{D5CDD505-2E9C-101B-9397-08002B2CF9AE}" pid="3" name="ContentTypeId">
    <vt:lpwstr>0x010100E50D4ACADF2B79479C166C4F398C5B92</vt:lpwstr>
  </property>
</Properties>
</file>